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36BA0" w14:textId="77777777" w:rsidR="00D20FE3" w:rsidRPr="004F0888" w:rsidRDefault="00D20FE3" w:rsidP="00330775">
      <w:pPr>
        <w:jc w:val="center"/>
        <w:rPr>
          <w:rFonts w:ascii="Arial" w:hAnsi="Arial" w:cs="Arial"/>
          <w:b/>
          <w:caps/>
          <w:sz w:val="22"/>
          <w:szCs w:val="22"/>
          <w:lang w:val="ro-RO"/>
        </w:rPr>
      </w:pPr>
      <w:r w:rsidRPr="004F0888">
        <w:rPr>
          <w:rFonts w:ascii="Arial" w:hAnsi="Arial" w:cs="Arial"/>
          <w:b/>
          <w:caps/>
          <w:sz w:val="22"/>
          <w:szCs w:val="22"/>
          <w:lang w:val="ro-RO"/>
        </w:rPr>
        <w:t>REGULAMENT de tranzacţionare</w:t>
      </w:r>
    </w:p>
    <w:p w14:paraId="2194A57B" w14:textId="77777777" w:rsidR="00D20FE3" w:rsidRPr="004F0888" w:rsidRDefault="00D20FE3" w:rsidP="00330775">
      <w:pPr>
        <w:jc w:val="center"/>
        <w:rPr>
          <w:rFonts w:ascii="Arial" w:hAnsi="Arial" w:cs="Arial"/>
          <w:b/>
          <w:caps/>
          <w:sz w:val="22"/>
          <w:szCs w:val="22"/>
          <w:lang w:val="ro-RO"/>
        </w:rPr>
      </w:pPr>
      <w:r w:rsidRPr="004F0888">
        <w:rPr>
          <w:rFonts w:ascii="Arial" w:hAnsi="Arial" w:cs="Arial"/>
          <w:b/>
          <w:caps/>
          <w:sz w:val="22"/>
          <w:szCs w:val="22"/>
          <w:lang w:val="ro-RO"/>
        </w:rPr>
        <w:t>Pe piața centralizată de gaze naturale</w:t>
      </w:r>
    </w:p>
    <w:p w14:paraId="5E9D16AE" w14:textId="507FF7E3" w:rsidR="00D20FE3" w:rsidRPr="004F0888" w:rsidRDefault="00D20FE3" w:rsidP="00330775">
      <w:pPr>
        <w:jc w:val="center"/>
        <w:rPr>
          <w:rFonts w:ascii="Arial" w:hAnsi="Arial" w:cs="Arial"/>
          <w:b/>
          <w:caps/>
          <w:sz w:val="22"/>
          <w:szCs w:val="22"/>
          <w:lang w:val="ro-RO"/>
        </w:rPr>
      </w:pPr>
      <w:r w:rsidRPr="004F0888">
        <w:rPr>
          <w:rFonts w:ascii="Arial" w:hAnsi="Arial" w:cs="Arial"/>
          <w:b/>
          <w:caps/>
          <w:sz w:val="22"/>
          <w:szCs w:val="22"/>
          <w:lang w:val="ro-RO"/>
        </w:rPr>
        <w:t>ADMINISTRAT</w:t>
      </w:r>
      <w:r w:rsidR="00E06EC2">
        <w:rPr>
          <w:rFonts w:ascii="Arial" w:hAnsi="Arial" w:cs="Arial"/>
          <w:b/>
          <w:caps/>
          <w:sz w:val="22"/>
          <w:szCs w:val="22"/>
          <w:lang w:val="ro-RO"/>
        </w:rPr>
        <w:t>ă</w:t>
      </w:r>
      <w:r w:rsidRPr="004F0888">
        <w:rPr>
          <w:rFonts w:ascii="Arial" w:hAnsi="Arial" w:cs="Arial"/>
          <w:b/>
          <w:caps/>
          <w:sz w:val="22"/>
          <w:szCs w:val="22"/>
          <w:lang w:val="ro-RO"/>
        </w:rPr>
        <w:t xml:space="preserve"> DE HUMINTRADE S</w:t>
      </w:r>
      <w:r w:rsidR="005D2122">
        <w:rPr>
          <w:rFonts w:ascii="Arial" w:hAnsi="Arial" w:cs="Arial"/>
          <w:b/>
          <w:caps/>
          <w:sz w:val="22"/>
          <w:szCs w:val="22"/>
          <w:lang w:val="ro-RO"/>
        </w:rPr>
        <w:t>.</w:t>
      </w:r>
      <w:r w:rsidRPr="004F0888">
        <w:rPr>
          <w:rFonts w:ascii="Arial" w:hAnsi="Arial" w:cs="Arial"/>
          <w:b/>
          <w:caps/>
          <w:sz w:val="22"/>
          <w:szCs w:val="22"/>
          <w:lang w:val="ro-RO"/>
        </w:rPr>
        <w:t>R</w:t>
      </w:r>
      <w:r w:rsidR="005D2122">
        <w:rPr>
          <w:rFonts w:ascii="Arial" w:hAnsi="Arial" w:cs="Arial"/>
          <w:b/>
          <w:caps/>
          <w:sz w:val="22"/>
          <w:szCs w:val="22"/>
          <w:lang w:val="ro-RO"/>
        </w:rPr>
        <w:t>.</w:t>
      </w:r>
      <w:r w:rsidRPr="004F0888">
        <w:rPr>
          <w:rFonts w:ascii="Arial" w:hAnsi="Arial" w:cs="Arial"/>
          <w:b/>
          <w:caps/>
          <w:sz w:val="22"/>
          <w:szCs w:val="22"/>
          <w:lang w:val="ro-RO"/>
        </w:rPr>
        <w:t>L</w:t>
      </w:r>
      <w:r w:rsidR="005D2122">
        <w:rPr>
          <w:rFonts w:ascii="Arial" w:hAnsi="Arial" w:cs="Arial"/>
          <w:b/>
          <w:caps/>
          <w:sz w:val="22"/>
          <w:szCs w:val="22"/>
          <w:lang w:val="ro-RO"/>
        </w:rPr>
        <w:t>.</w:t>
      </w:r>
    </w:p>
    <w:p w14:paraId="4B7BF77D" w14:textId="77777777" w:rsidR="00D20FE3" w:rsidRPr="004F0888" w:rsidRDefault="00D20FE3" w:rsidP="00D20FE3">
      <w:pPr>
        <w:pStyle w:val="Header"/>
        <w:tabs>
          <w:tab w:val="clear" w:pos="4536"/>
          <w:tab w:val="clear" w:pos="9072"/>
        </w:tabs>
        <w:jc w:val="center"/>
        <w:rPr>
          <w:rFonts w:ascii="Arial" w:hAnsi="Arial" w:cs="Arial"/>
          <w:sz w:val="22"/>
          <w:szCs w:val="22"/>
          <w:lang w:val="ro-RO"/>
        </w:rPr>
      </w:pPr>
    </w:p>
    <w:p w14:paraId="6DD24DED" w14:textId="77777777" w:rsidR="00D20FE3" w:rsidRPr="00FC24B5" w:rsidRDefault="00D20FE3" w:rsidP="00D20FE3">
      <w:pPr>
        <w:pStyle w:val="BodyText"/>
        <w:rPr>
          <w:rFonts w:ascii="Arial" w:hAnsi="Arial" w:cs="Arial"/>
          <w:b/>
          <w:sz w:val="24"/>
        </w:rPr>
      </w:pPr>
    </w:p>
    <w:p w14:paraId="38045CEF" w14:textId="77777777" w:rsidR="00D20FE3" w:rsidRPr="00FC24B5" w:rsidRDefault="00D20FE3" w:rsidP="00644C5E">
      <w:pPr>
        <w:pStyle w:val="BodyText"/>
        <w:rPr>
          <w:rFonts w:ascii="Arial" w:hAnsi="Arial" w:cs="Arial"/>
          <w:b/>
          <w:szCs w:val="22"/>
        </w:rPr>
      </w:pPr>
      <w:r w:rsidRPr="00FC24B5">
        <w:rPr>
          <w:rFonts w:ascii="Arial" w:hAnsi="Arial" w:cs="Arial"/>
          <w:b/>
          <w:szCs w:val="22"/>
        </w:rPr>
        <w:t xml:space="preserve">PREAMBUL – </w:t>
      </w:r>
      <w:r w:rsidR="00062D25" w:rsidRPr="00FC24B5">
        <w:rPr>
          <w:rFonts w:ascii="Arial" w:hAnsi="Arial" w:cs="Arial"/>
          <w:b/>
          <w:szCs w:val="22"/>
        </w:rPr>
        <w:t>DEFINIȚII</w:t>
      </w:r>
      <w:r w:rsidRPr="00FC24B5">
        <w:rPr>
          <w:rFonts w:ascii="Arial" w:hAnsi="Arial" w:cs="Arial"/>
          <w:b/>
          <w:szCs w:val="22"/>
        </w:rPr>
        <w:t xml:space="preserve">, ABREVIERI </w:t>
      </w:r>
      <w:r w:rsidR="00E06EC2">
        <w:rPr>
          <w:rFonts w:ascii="Arial" w:hAnsi="Arial" w:cs="Arial"/>
          <w:b/>
          <w:szCs w:val="22"/>
        </w:rPr>
        <w:t>Ș</w:t>
      </w:r>
      <w:r w:rsidRPr="00FC24B5">
        <w:rPr>
          <w:rFonts w:ascii="Arial" w:hAnsi="Arial" w:cs="Arial"/>
          <w:b/>
          <w:szCs w:val="22"/>
        </w:rPr>
        <w:t>I ACRONIME UTILIZATE</w:t>
      </w:r>
    </w:p>
    <w:p w14:paraId="1A6DFC97" w14:textId="77777777" w:rsidR="00D20FE3" w:rsidRPr="00FC24B5" w:rsidRDefault="00D20FE3" w:rsidP="00644C5E">
      <w:pPr>
        <w:pStyle w:val="BodyText"/>
        <w:rPr>
          <w:rFonts w:ascii="Arial" w:hAnsi="Arial" w:cs="Arial"/>
          <w:b/>
          <w:szCs w:val="22"/>
        </w:rPr>
      </w:pPr>
    </w:p>
    <w:p w14:paraId="087FF670" w14:textId="77777777" w:rsidR="00D20FE3" w:rsidRPr="00FC24B5" w:rsidRDefault="00D20FE3" w:rsidP="00644C5E">
      <w:pPr>
        <w:pStyle w:val="BodyText"/>
        <w:rPr>
          <w:rFonts w:ascii="Arial" w:hAnsi="Arial" w:cs="Arial"/>
          <w:szCs w:val="22"/>
        </w:rPr>
      </w:pPr>
      <w:r w:rsidRPr="00FC24B5">
        <w:rPr>
          <w:rFonts w:ascii="Arial" w:hAnsi="Arial" w:cs="Arial"/>
          <w:szCs w:val="22"/>
        </w:rPr>
        <w:t xml:space="preserve">Pentru buna înțelegere a prezentului </w:t>
      </w:r>
      <w:r w:rsidRPr="00FC24B5">
        <w:rPr>
          <w:rFonts w:ascii="Arial" w:hAnsi="Arial" w:cs="Arial"/>
          <w:i/>
          <w:szCs w:val="22"/>
        </w:rPr>
        <w:t>Regulament</w:t>
      </w:r>
      <w:r w:rsidRPr="00FC24B5">
        <w:rPr>
          <w:rFonts w:ascii="Arial" w:hAnsi="Arial" w:cs="Arial"/>
          <w:szCs w:val="22"/>
        </w:rPr>
        <w:t xml:space="preserve">, termenii și expresiile utilizate au </w:t>
      </w:r>
      <w:r w:rsidR="00062D25" w:rsidRPr="00FC24B5">
        <w:rPr>
          <w:rFonts w:ascii="Arial" w:hAnsi="Arial" w:cs="Arial"/>
          <w:szCs w:val="22"/>
        </w:rPr>
        <w:t>următorul</w:t>
      </w:r>
      <w:r w:rsidRPr="00FC24B5">
        <w:rPr>
          <w:rFonts w:ascii="Arial" w:hAnsi="Arial" w:cs="Arial"/>
          <w:szCs w:val="22"/>
        </w:rPr>
        <w:t xml:space="preserve"> </w:t>
      </w:r>
      <w:r w:rsidR="00AE6077" w:rsidRPr="00FC24B5">
        <w:rPr>
          <w:rFonts w:ascii="Arial" w:hAnsi="Arial" w:cs="Arial"/>
          <w:szCs w:val="22"/>
        </w:rPr>
        <w:t>înțeles</w:t>
      </w:r>
      <w:r w:rsidRPr="00FC24B5">
        <w:rPr>
          <w:rFonts w:ascii="Arial" w:hAnsi="Arial" w:cs="Arial"/>
          <w:szCs w:val="22"/>
        </w:rPr>
        <w:t>:</w:t>
      </w:r>
    </w:p>
    <w:p w14:paraId="301DE867" w14:textId="77777777" w:rsidR="00D20FE3" w:rsidRPr="00FC24B5" w:rsidRDefault="00D20FE3" w:rsidP="00644C5E">
      <w:pPr>
        <w:pStyle w:val="BodyText"/>
        <w:rPr>
          <w:rFonts w:ascii="Arial" w:hAnsi="Arial" w:cs="Arial"/>
          <w:szCs w:val="22"/>
        </w:rPr>
      </w:pPr>
    </w:p>
    <w:p w14:paraId="0669765D" w14:textId="77777777" w:rsidR="00D20FE3" w:rsidRPr="00FC24B5" w:rsidRDefault="00D20FE3"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Administrator</w:t>
      </w:r>
      <w:r w:rsidRPr="00FC24B5">
        <w:rPr>
          <w:rFonts w:ascii="Arial" w:hAnsi="Arial" w:cs="Arial"/>
          <w:szCs w:val="22"/>
        </w:rPr>
        <w:t xml:space="preserve"> </w:t>
      </w:r>
      <w:r w:rsidR="005D2122">
        <w:rPr>
          <w:rFonts w:ascii="Arial" w:hAnsi="Arial" w:cs="Arial"/>
          <w:szCs w:val="22"/>
        </w:rPr>
        <w:t>–</w:t>
      </w:r>
      <w:r w:rsidRPr="00FC24B5">
        <w:rPr>
          <w:rFonts w:ascii="Arial" w:hAnsi="Arial" w:cs="Arial"/>
          <w:szCs w:val="22"/>
        </w:rPr>
        <w:t xml:space="preserve"> socie</w:t>
      </w:r>
      <w:r w:rsidR="005D2122">
        <w:rPr>
          <w:rFonts w:ascii="Arial" w:hAnsi="Arial" w:cs="Arial"/>
          <w:szCs w:val="22"/>
        </w:rPr>
        <w:t>tatea comercială</w:t>
      </w:r>
      <w:r w:rsidRPr="00FC24B5">
        <w:rPr>
          <w:rFonts w:ascii="Arial" w:hAnsi="Arial" w:cs="Arial"/>
          <w:szCs w:val="22"/>
        </w:rPr>
        <w:t xml:space="preserve"> </w:t>
      </w:r>
      <w:r w:rsidR="006851E1" w:rsidRPr="00FC24B5">
        <w:rPr>
          <w:rFonts w:ascii="Arial" w:hAnsi="Arial" w:cs="Arial"/>
          <w:szCs w:val="22"/>
        </w:rPr>
        <w:t>HUMINTRADE</w:t>
      </w:r>
      <w:r w:rsidRPr="00FC24B5">
        <w:rPr>
          <w:rFonts w:ascii="Arial" w:hAnsi="Arial" w:cs="Arial"/>
          <w:szCs w:val="22"/>
        </w:rPr>
        <w:t xml:space="preserve"> S</w:t>
      </w:r>
      <w:r w:rsidR="005D2122">
        <w:rPr>
          <w:rFonts w:ascii="Arial" w:hAnsi="Arial" w:cs="Arial"/>
          <w:szCs w:val="22"/>
        </w:rPr>
        <w:t>.</w:t>
      </w:r>
      <w:r w:rsidRPr="00FC24B5">
        <w:rPr>
          <w:rFonts w:ascii="Arial" w:hAnsi="Arial" w:cs="Arial"/>
          <w:szCs w:val="22"/>
        </w:rPr>
        <w:t>R</w:t>
      </w:r>
      <w:r w:rsidR="005D2122">
        <w:rPr>
          <w:rFonts w:ascii="Arial" w:hAnsi="Arial" w:cs="Arial"/>
          <w:szCs w:val="22"/>
        </w:rPr>
        <w:t>.</w:t>
      </w:r>
      <w:r w:rsidRPr="00FC24B5">
        <w:rPr>
          <w:rFonts w:ascii="Arial" w:hAnsi="Arial" w:cs="Arial"/>
          <w:szCs w:val="22"/>
        </w:rPr>
        <w:t>L, persoană juridică titular</w:t>
      </w:r>
      <w:r w:rsidR="00E06EC2">
        <w:rPr>
          <w:rFonts w:ascii="Arial" w:hAnsi="Arial" w:cs="Arial"/>
          <w:szCs w:val="22"/>
        </w:rPr>
        <w:t>ă</w:t>
      </w:r>
      <w:r w:rsidRPr="00FC24B5">
        <w:rPr>
          <w:rFonts w:ascii="Arial" w:hAnsi="Arial" w:cs="Arial"/>
          <w:szCs w:val="22"/>
        </w:rPr>
        <w:t xml:space="preserve"> de licență emis</w:t>
      </w:r>
      <w:r w:rsidR="00267400" w:rsidRPr="00FC24B5">
        <w:rPr>
          <w:rFonts w:ascii="Arial" w:hAnsi="Arial" w:cs="Arial"/>
          <w:szCs w:val="22"/>
        </w:rPr>
        <w:t>ă</w:t>
      </w:r>
      <w:r w:rsidR="00267400">
        <w:rPr>
          <w:rFonts w:ascii="Arial" w:hAnsi="Arial" w:cs="Arial"/>
          <w:szCs w:val="22"/>
        </w:rPr>
        <w:t xml:space="preserve"> de</w:t>
      </w:r>
      <w:r w:rsidRPr="00FC24B5">
        <w:rPr>
          <w:rFonts w:ascii="Arial" w:hAnsi="Arial" w:cs="Arial"/>
          <w:szCs w:val="22"/>
        </w:rPr>
        <w:t xml:space="preserve"> ANRE, care asigură </w:t>
      </w:r>
      <w:r w:rsidR="00062D25" w:rsidRPr="00FC24B5">
        <w:rPr>
          <w:rFonts w:ascii="Arial" w:hAnsi="Arial" w:cs="Arial"/>
          <w:szCs w:val="22"/>
        </w:rPr>
        <w:t>desfășurarea</w:t>
      </w:r>
      <w:r w:rsidRPr="00FC24B5">
        <w:rPr>
          <w:rFonts w:ascii="Arial" w:hAnsi="Arial" w:cs="Arial"/>
          <w:szCs w:val="22"/>
        </w:rPr>
        <w:t xml:space="preserve"> </w:t>
      </w:r>
      <w:r w:rsidR="00062D25" w:rsidRPr="00FC24B5">
        <w:rPr>
          <w:rFonts w:ascii="Arial" w:hAnsi="Arial" w:cs="Arial"/>
          <w:szCs w:val="22"/>
        </w:rPr>
        <w:t>activității</w:t>
      </w:r>
      <w:r w:rsidRPr="00FC24B5">
        <w:rPr>
          <w:rFonts w:ascii="Arial" w:hAnsi="Arial" w:cs="Arial"/>
          <w:szCs w:val="22"/>
        </w:rPr>
        <w:t xml:space="preserve"> de administrare a </w:t>
      </w:r>
      <w:r w:rsidR="00E06EC2">
        <w:rPr>
          <w:rFonts w:ascii="Arial" w:hAnsi="Arial" w:cs="Arial"/>
          <w:szCs w:val="22"/>
        </w:rPr>
        <w:t>P</w:t>
      </w:r>
      <w:r w:rsidR="00062D25" w:rsidRPr="00FC24B5">
        <w:rPr>
          <w:rFonts w:ascii="Arial" w:hAnsi="Arial" w:cs="Arial"/>
          <w:szCs w:val="22"/>
        </w:rPr>
        <w:t>ieței</w:t>
      </w:r>
      <w:r w:rsidRPr="00FC24B5">
        <w:rPr>
          <w:rFonts w:ascii="Arial" w:hAnsi="Arial" w:cs="Arial"/>
          <w:szCs w:val="22"/>
        </w:rPr>
        <w:t xml:space="preserve"> </w:t>
      </w:r>
      <w:r w:rsidR="005D2122">
        <w:rPr>
          <w:rFonts w:ascii="Arial" w:hAnsi="Arial" w:cs="Arial"/>
          <w:szCs w:val="22"/>
        </w:rPr>
        <w:t>C</w:t>
      </w:r>
      <w:r w:rsidRPr="00FC24B5">
        <w:rPr>
          <w:rFonts w:ascii="Arial" w:hAnsi="Arial" w:cs="Arial"/>
          <w:szCs w:val="22"/>
        </w:rPr>
        <w:t xml:space="preserve">entralizate </w:t>
      </w:r>
      <w:r w:rsidR="00E06EC2">
        <w:rPr>
          <w:rFonts w:ascii="Arial" w:hAnsi="Arial" w:cs="Arial"/>
          <w:szCs w:val="22"/>
        </w:rPr>
        <w:t>de</w:t>
      </w:r>
      <w:r w:rsidRPr="00FC24B5">
        <w:rPr>
          <w:rFonts w:ascii="Arial" w:hAnsi="Arial" w:cs="Arial"/>
          <w:szCs w:val="22"/>
        </w:rPr>
        <w:t xml:space="preserve"> </w:t>
      </w:r>
      <w:r w:rsidR="005D2122">
        <w:rPr>
          <w:rFonts w:ascii="Arial" w:hAnsi="Arial" w:cs="Arial"/>
          <w:szCs w:val="22"/>
        </w:rPr>
        <w:t>G</w:t>
      </w:r>
      <w:r w:rsidRPr="00FC24B5">
        <w:rPr>
          <w:rFonts w:ascii="Arial" w:hAnsi="Arial" w:cs="Arial"/>
          <w:szCs w:val="22"/>
        </w:rPr>
        <w:t xml:space="preserve">aze </w:t>
      </w:r>
      <w:r w:rsidR="005D2122">
        <w:rPr>
          <w:rFonts w:ascii="Arial" w:hAnsi="Arial" w:cs="Arial"/>
          <w:szCs w:val="22"/>
        </w:rPr>
        <w:t>N</w:t>
      </w:r>
      <w:r w:rsidRPr="00FC24B5">
        <w:rPr>
          <w:rFonts w:ascii="Arial" w:hAnsi="Arial" w:cs="Arial"/>
          <w:szCs w:val="22"/>
        </w:rPr>
        <w:t>aturale</w:t>
      </w:r>
      <w:r w:rsidR="005D2122">
        <w:rPr>
          <w:rFonts w:ascii="Arial" w:hAnsi="Arial" w:cs="Arial"/>
          <w:szCs w:val="22"/>
        </w:rPr>
        <w:t xml:space="preserve"> (PCGN)</w:t>
      </w:r>
      <w:r w:rsidRPr="00FC24B5">
        <w:rPr>
          <w:rFonts w:ascii="Arial" w:hAnsi="Arial" w:cs="Arial"/>
          <w:szCs w:val="22"/>
        </w:rPr>
        <w:t xml:space="preserve">, conform prezentului Regulament aprobat de ANRE </w:t>
      </w:r>
      <w:r w:rsidR="00E06EC2">
        <w:rPr>
          <w:rFonts w:ascii="Arial" w:hAnsi="Arial" w:cs="Arial"/>
          <w:szCs w:val="22"/>
        </w:rPr>
        <w:t>ș</w:t>
      </w:r>
      <w:r w:rsidRPr="00FC24B5">
        <w:rPr>
          <w:rFonts w:ascii="Arial" w:hAnsi="Arial" w:cs="Arial"/>
          <w:szCs w:val="22"/>
        </w:rPr>
        <w:t>i procedurilor specifice, avizate de ANRE.</w:t>
      </w:r>
    </w:p>
    <w:p w14:paraId="16EE7114" w14:textId="77777777" w:rsidR="00D20FE3" w:rsidRPr="00FC24B5" w:rsidRDefault="00D20FE3" w:rsidP="00644C5E">
      <w:pPr>
        <w:pStyle w:val="BodyText"/>
        <w:numPr>
          <w:ilvl w:val="0"/>
          <w:numId w:val="1"/>
        </w:numPr>
        <w:spacing w:line="276" w:lineRule="auto"/>
        <w:rPr>
          <w:rFonts w:ascii="Arial" w:hAnsi="Arial" w:cs="Arial"/>
          <w:szCs w:val="22"/>
        </w:rPr>
      </w:pPr>
      <w:r w:rsidRPr="00FC24B5">
        <w:rPr>
          <w:rFonts w:ascii="Arial" w:hAnsi="Arial" w:cs="Arial"/>
          <w:b/>
          <w:szCs w:val="22"/>
        </w:rPr>
        <w:t>ANRE</w:t>
      </w:r>
      <w:r w:rsidRPr="00FC24B5">
        <w:rPr>
          <w:rFonts w:ascii="Arial" w:hAnsi="Arial" w:cs="Arial"/>
          <w:szCs w:val="22"/>
        </w:rPr>
        <w:t xml:space="preserve"> – Autoritatea </w:t>
      </w:r>
      <w:r w:rsidR="00062D25" w:rsidRPr="00FC24B5">
        <w:rPr>
          <w:rFonts w:ascii="Arial" w:hAnsi="Arial" w:cs="Arial"/>
          <w:szCs w:val="22"/>
        </w:rPr>
        <w:t>Naționala</w:t>
      </w:r>
      <w:r w:rsidRPr="00FC24B5">
        <w:rPr>
          <w:rFonts w:ascii="Arial" w:hAnsi="Arial" w:cs="Arial"/>
          <w:szCs w:val="22"/>
        </w:rPr>
        <w:t xml:space="preserve"> de Reglementare </w:t>
      </w:r>
      <w:r w:rsidR="00E06EC2">
        <w:rPr>
          <w:rFonts w:ascii="Arial" w:hAnsi="Arial" w:cs="Arial"/>
          <w:szCs w:val="22"/>
        </w:rPr>
        <w:t>î</w:t>
      </w:r>
      <w:r w:rsidRPr="00FC24B5">
        <w:rPr>
          <w:rFonts w:ascii="Arial" w:hAnsi="Arial" w:cs="Arial"/>
          <w:szCs w:val="22"/>
        </w:rPr>
        <w:t>n Domeniul Energiei;</w:t>
      </w:r>
    </w:p>
    <w:p w14:paraId="5474D4F2" w14:textId="2E45CDC6" w:rsidR="00D20FE3" w:rsidRPr="00FC24B5" w:rsidRDefault="00062D25"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Convenție</w:t>
      </w:r>
      <w:r w:rsidR="00D20FE3" w:rsidRPr="00FC24B5">
        <w:rPr>
          <w:rFonts w:ascii="Arial" w:hAnsi="Arial" w:cs="Arial"/>
          <w:b/>
          <w:szCs w:val="22"/>
        </w:rPr>
        <w:t xml:space="preserve"> de participare - </w:t>
      </w:r>
      <w:r w:rsidRPr="00FC24B5">
        <w:rPr>
          <w:rFonts w:ascii="Arial" w:hAnsi="Arial" w:cs="Arial"/>
          <w:szCs w:val="22"/>
        </w:rPr>
        <w:t>Convenția</w:t>
      </w:r>
      <w:r w:rsidR="00D20FE3" w:rsidRPr="00FC24B5">
        <w:rPr>
          <w:rFonts w:ascii="Arial" w:hAnsi="Arial" w:cs="Arial"/>
          <w:szCs w:val="22"/>
        </w:rPr>
        <w:t xml:space="preserve"> de participare la </w:t>
      </w:r>
      <w:r w:rsidR="00E06EC2">
        <w:rPr>
          <w:rFonts w:ascii="Arial" w:hAnsi="Arial" w:cs="Arial"/>
          <w:szCs w:val="22"/>
        </w:rPr>
        <w:t>P</w:t>
      </w:r>
      <w:r w:rsidRPr="00FC24B5">
        <w:rPr>
          <w:rFonts w:ascii="Arial" w:hAnsi="Arial" w:cs="Arial"/>
          <w:szCs w:val="22"/>
        </w:rPr>
        <w:t>iața</w:t>
      </w:r>
      <w:r w:rsidR="00D20FE3" w:rsidRPr="00FC24B5">
        <w:rPr>
          <w:rFonts w:ascii="Arial" w:hAnsi="Arial" w:cs="Arial"/>
          <w:szCs w:val="22"/>
        </w:rPr>
        <w:t xml:space="preserve"> </w:t>
      </w:r>
      <w:r w:rsidR="005D2122">
        <w:rPr>
          <w:rFonts w:ascii="Arial" w:hAnsi="Arial" w:cs="Arial"/>
          <w:szCs w:val="22"/>
        </w:rPr>
        <w:t>C</w:t>
      </w:r>
      <w:r w:rsidR="00D20FE3" w:rsidRPr="00FC24B5">
        <w:rPr>
          <w:rFonts w:ascii="Arial" w:hAnsi="Arial" w:cs="Arial"/>
          <w:szCs w:val="22"/>
        </w:rPr>
        <w:t>entralizat</w:t>
      </w:r>
      <w:r w:rsidR="00E06EC2">
        <w:rPr>
          <w:rFonts w:ascii="Arial" w:hAnsi="Arial" w:cs="Arial"/>
          <w:szCs w:val="22"/>
        </w:rPr>
        <w:t>ă</w:t>
      </w:r>
      <w:r w:rsidR="00D20FE3" w:rsidRPr="00FC24B5">
        <w:rPr>
          <w:rFonts w:ascii="Arial" w:hAnsi="Arial" w:cs="Arial"/>
          <w:szCs w:val="22"/>
        </w:rPr>
        <w:t xml:space="preserve"> de </w:t>
      </w:r>
      <w:r w:rsidR="005D2122">
        <w:rPr>
          <w:rFonts w:ascii="Arial" w:hAnsi="Arial" w:cs="Arial"/>
          <w:szCs w:val="22"/>
        </w:rPr>
        <w:t>G</w:t>
      </w:r>
      <w:r w:rsidR="00D20FE3" w:rsidRPr="00FC24B5">
        <w:rPr>
          <w:rFonts w:ascii="Arial" w:hAnsi="Arial" w:cs="Arial"/>
          <w:szCs w:val="22"/>
        </w:rPr>
        <w:t xml:space="preserve">aze </w:t>
      </w:r>
      <w:r w:rsidR="005D2122">
        <w:rPr>
          <w:rFonts w:ascii="Arial" w:hAnsi="Arial" w:cs="Arial"/>
          <w:szCs w:val="22"/>
        </w:rPr>
        <w:t>N</w:t>
      </w:r>
      <w:r w:rsidR="00D20FE3" w:rsidRPr="00FC24B5">
        <w:rPr>
          <w:rFonts w:ascii="Arial" w:hAnsi="Arial" w:cs="Arial"/>
          <w:szCs w:val="22"/>
        </w:rPr>
        <w:t>aturale</w:t>
      </w:r>
      <w:r w:rsidR="005D2122">
        <w:rPr>
          <w:rFonts w:ascii="Arial" w:hAnsi="Arial" w:cs="Arial"/>
          <w:szCs w:val="22"/>
        </w:rPr>
        <w:t>(PCGN)</w:t>
      </w:r>
      <w:r w:rsidR="00D20FE3" w:rsidRPr="00FC24B5">
        <w:rPr>
          <w:rFonts w:ascii="Arial" w:hAnsi="Arial" w:cs="Arial"/>
          <w:szCs w:val="22"/>
        </w:rPr>
        <w:t xml:space="preserve"> – document standard </w:t>
      </w:r>
      <w:r w:rsidRPr="00FC24B5">
        <w:rPr>
          <w:rFonts w:ascii="Arial" w:hAnsi="Arial" w:cs="Arial"/>
          <w:szCs w:val="22"/>
        </w:rPr>
        <w:t>încheiat</w:t>
      </w:r>
      <w:r w:rsidR="00D20FE3" w:rsidRPr="00FC24B5">
        <w:rPr>
          <w:rFonts w:ascii="Arial" w:hAnsi="Arial" w:cs="Arial"/>
          <w:szCs w:val="22"/>
        </w:rPr>
        <w:t xml:space="preserve"> intre </w:t>
      </w:r>
      <w:r w:rsidR="006851E1" w:rsidRPr="00FC24B5">
        <w:rPr>
          <w:rFonts w:ascii="Arial" w:hAnsi="Arial" w:cs="Arial"/>
          <w:szCs w:val="22"/>
        </w:rPr>
        <w:t>HUMINTRADE</w:t>
      </w:r>
      <w:r w:rsidR="00D20FE3" w:rsidRPr="00FC24B5">
        <w:rPr>
          <w:rFonts w:ascii="Arial" w:hAnsi="Arial" w:cs="Arial"/>
          <w:szCs w:val="22"/>
        </w:rPr>
        <w:t xml:space="preserve"> S</w:t>
      </w:r>
      <w:r w:rsidR="005D2122">
        <w:rPr>
          <w:rFonts w:ascii="Arial" w:hAnsi="Arial" w:cs="Arial"/>
          <w:szCs w:val="22"/>
        </w:rPr>
        <w:t>.</w:t>
      </w:r>
      <w:r w:rsidR="00D20FE3" w:rsidRPr="00FC24B5">
        <w:rPr>
          <w:rFonts w:ascii="Arial" w:hAnsi="Arial" w:cs="Arial"/>
          <w:szCs w:val="22"/>
        </w:rPr>
        <w:t>R</w:t>
      </w:r>
      <w:r w:rsidR="005D2122">
        <w:rPr>
          <w:rFonts w:ascii="Arial" w:hAnsi="Arial" w:cs="Arial"/>
          <w:szCs w:val="22"/>
        </w:rPr>
        <w:t>.</w:t>
      </w:r>
      <w:r w:rsidR="00D20FE3" w:rsidRPr="00FC24B5">
        <w:rPr>
          <w:rFonts w:ascii="Arial" w:hAnsi="Arial" w:cs="Arial"/>
          <w:szCs w:val="22"/>
        </w:rPr>
        <w:t>L</w:t>
      </w:r>
      <w:r w:rsidR="005D2122">
        <w:rPr>
          <w:rFonts w:ascii="Arial" w:hAnsi="Arial" w:cs="Arial"/>
          <w:szCs w:val="22"/>
        </w:rPr>
        <w:t>.</w:t>
      </w:r>
      <w:r w:rsidR="00D20FE3" w:rsidRPr="00FC24B5">
        <w:rPr>
          <w:rFonts w:ascii="Arial" w:hAnsi="Arial" w:cs="Arial"/>
          <w:szCs w:val="22"/>
        </w:rPr>
        <w:t xml:space="preserve">, </w:t>
      </w:r>
      <w:r w:rsidR="00E06EC2">
        <w:rPr>
          <w:rFonts w:ascii="Arial" w:hAnsi="Arial" w:cs="Arial"/>
          <w:szCs w:val="22"/>
        </w:rPr>
        <w:t>î</w:t>
      </w:r>
      <w:r w:rsidR="00D20FE3" w:rsidRPr="00FC24B5">
        <w:rPr>
          <w:rFonts w:ascii="Arial" w:hAnsi="Arial" w:cs="Arial"/>
          <w:szCs w:val="22"/>
        </w:rPr>
        <w:t xml:space="preserve">n calitate de Administrator al </w:t>
      </w:r>
      <w:r w:rsidRPr="00FC24B5">
        <w:rPr>
          <w:rFonts w:ascii="Arial" w:hAnsi="Arial" w:cs="Arial"/>
          <w:szCs w:val="22"/>
        </w:rPr>
        <w:t>Pieței</w:t>
      </w:r>
      <w:r w:rsidR="00D20FE3" w:rsidRPr="00FC24B5">
        <w:rPr>
          <w:rFonts w:ascii="Arial" w:hAnsi="Arial" w:cs="Arial"/>
          <w:szCs w:val="22"/>
        </w:rPr>
        <w:t xml:space="preserve"> Centralizate de Gaze Naturale, avizat de ANRE</w:t>
      </w:r>
      <w:r w:rsidR="0043225A">
        <w:rPr>
          <w:rFonts w:ascii="Arial" w:hAnsi="Arial" w:cs="Arial"/>
          <w:szCs w:val="22"/>
        </w:rPr>
        <w:t xml:space="preserve"> și Participant</w:t>
      </w:r>
      <w:r w:rsidR="00D20FE3" w:rsidRPr="00FC24B5">
        <w:rPr>
          <w:rFonts w:ascii="Arial" w:hAnsi="Arial" w:cs="Arial"/>
          <w:szCs w:val="22"/>
        </w:rPr>
        <w:t xml:space="preserve">, </w:t>
      </w:r>
      <w:r w:rsidR="0043225A">
        <w:rPr>
          <w:rFonts w:ascii="Arial" w:hAnsi="Arial" w:cs="Arial"/>
          <w:szCs w:val="22"/>
        </w:rPr>
        <w:t xml:space="preserve">document </w:t>
      </w:r>
      <w:r w:rsidR="00D20FE3" w:rsidRPr="00FC24B5">
        <w:rPr>
          <w:rFonts w:ascii="Arial" w:hAnsi="Arial" w:cs="Arial"/>
          <w:szCs w:val="22"/>
        </w:rPr>
        <w:t xml:space="preserve">ce prevede drepturi </w:t>
      </w:r>
      <w:r w:rsidR="00E06EC2">
        <w:rPr>
          <w:rFonts w:ascii="Arial" w:hAnsi="Arial" w:cs="Arial"/>
          <w:szCs w:val="22"/>
        </w:rPr>
        <w:t>ș</w:t>
      </w:r>
      <w:r w:rsidR="00D20FE3" w:rsidRPr="00FC24B5">
        <w:rPr>
          <w:rFonts w:ascii="Arial" w:hAnsi="Arial" w:cs="Arial"/>
          <w:szCs w:val="22"/>
        </w:rPr>
        <w:t xml:space="preserve">i </w:t>
      </w:r>
      <w:r w:rsidRPr="00FC24B5">
        <w:rPr>
          <w:rFonts w:ascii="Arial" w:hAnsi="Arial" w:cs="Arial"/>
          <w:szCs w:val="22"/>
        </w:rPr>
        <w:t>obligații</w:t>
      </w:r>
      <w:r w:rsidR="00D20FE3" w:rsidRPr="00FC24B5">
        <w:rPr>
          <w:rFonts w:ascii="Arial" w:hAnsi="Arial" w:cs="Arial"/>
          <w:szCs w:val="22"/>
        </w:rPr>
        <w:t xml:space="preserve"> reciproce privind prestarea, de </w:t>
      </w:r>
      <w:r w:rsidRPr="00FC24B5">
        <w:rPr>
          <w:rFonts w:ascii="Arial" w:hAnsi="Arial" w:cs="Arial"/>
          <w:szCs w:val="22"/>
        </w:rPr>
        <w:t>către</w:t>
      </w:r>
      <w:r w:rsidR="005D2122">
        <w:rPr>
          <w:rFonts w:ascii="Arial" w:hAnsi="Arial" w:cs="Arial"/>
          <w:szCs w:val="22"/>
        </w:rPr>
        <w:t xml:space="preserve"> </w:t>
      </w:r>
      <w:r w:rsidR="00D20FE3" w:rsidRPr="00FC24B5">
        <w:rPr>
          <w:rFonts w:ascii="Arial" w:hAnsi="Arial" w:cs="Arial"/>
          <w:szCs w:val="22"/>
        </w:rPr>
        <w:t>HUMINTRADE S</w:t>
      </w:r>
      <w:r w:rsidR="005D2122">
        <w:rPr>
          <w:rFonts w:ascii="Arial" w:hAnsi="Arial" w:cs="Arial"/>
          <w:szCs w:val="22"/>
        </w:rPr>
        <w:t>.</w:t>
      </w:r>
      <w:r w:rsidR="00D20FE3" w:rsidRPr="00FC24B5">
        <w:rPr>
          <w:rFonts w:ascii="Arial" w:hAnsi="Arial" w:cs="Arial"/>
          <w:szCs w:val="22"/>
        </w:rPr>
        <w:t>R</w:t>
      </w:r>
      <w:r w:rsidR="005D2122">
        <w:rPr>
          <w:rFonts w:ascii="Arial" w:hAnsi="Arial" w:cs="Arial"/>
          <w:szCs w:val="22"/>
        </w:rPr>
        <w:t>.</w:t>
      </w:r>
      <w:r w:rsidR="00D20FE3" w:rsidRPr="00FC24B5">
        <w:rPr>
          <w:rFonts w:ascii="Arial" w:hAnsi="Arial" w:cs="Arial"/>
          <w:szCs w:val="22"/>
        </w:rPr>
        <w:t>L</w:t>
      </w:r>
      <w:r w:rsidR="005D2122">
        <w:rPr>
          <w:rFonts w:ascii="Arial" w:hAnsi="Arial" w:cs="Arial"/>
          <w:szCs w:val="22"/>
        </w:rPr>
        <w:t>.</w:t>
      </w:r>
      <w:r w:rsidR="00D20FE3" w:rsidRPr="00FC24B5">
        <w:rPr>
          <w:rFonts w:ascii="Arial" w:hAnsi="Arial" w:cs="Arial"/>
          <w:szCs w:val="22"/>
        </w:rPr>
        <w:t xml:space="preserve">, a serviciilor de organizare și administrare a </w:t>
      </w:r>
      <w:r w:rsidRPr="00FC24B5">
        <w:rPr>
          <w:rFonts w:ascii="Arial" w:hAnsi="Arial" w:cs="Arial"/>
          <w:szCs w:val="22"/>
        </w:rPr>
        <w:t>pieței</w:t>
      </w:r>
      <w:r w:rsidR="00D20FE3" w:rsidRPr="00FC24B5">
        <w:rPr>
          <w:rFonts w:ascii="Arial" w:hAnsi="Arial" w:cs="Arial"/>
          <w:szCs w:val="22"/>
        </w:rPr>
        <w:t xml:space="preserve"> produselor standardizate pe termen mediu și lung de gaze naturale și acordarea Participantului la aceasta </w:t>
      </w:r>
      <w:r w:rsidRPr="00FC24B5">
        <w:rPr>
          <w:rFonts w:ascii="Arial" w:hAnsi="Arial" w:cs="Arial"/>
          <w:szCs w:val="22"/>
        </w:rPr>
        <w:t>piaț</w:t>
      </w:r>
      <w:r w:rsidR="00E06EC2">
        <w:rPr>
          <w:rFonts w:ascii="Arial" w:hAnsi="Arial" w:cs="Arial"/>
          <w:szCs w:val="22"/>
        </w:rPr>
        <w:t>ă</w:t>
      </w:r>
      <w:r w:rsidR="00D20FE3" w:rsidRPr="00FC24B5">
        <w:rPr>
          <w:rFonts w:ascii="Arial" w:hAnsi="Arial" w:cs="Arial"/>
          <w:szCs w:val="22"/>
        </w:rPr>
        <w:t xml:space="preserve"> a dreptului de a efectua face oferte </w:t>
      </w:r>
      <w:r w:rsidR="00E06EC2">
        <w:rPr>
          <w:rFonts w:ascii="Arial" w:hAnsi="Arial" w:cs="Arial"/>
          <w:szCs w:val="22"/>
        </w:rPr>
        <w:t>ș</w:t>
      </w:r>
      <w:r w:rsidR="00D20FE3" w:rsidRPr="00FC24B5">
        <w:rPr>
          <w:rFonts w:ascii="Arial" w:hAnsi="Arial" w:cs="Arial"/>
          <w:szCs w:val="22"/>
        </w:rPr>
        <w:t>i</w:t>
      </w:r>
      <w:r w:rsidR="00E06EC2">
        <w:rPr>
          <w:rFonts w:ascii="Arial" w:hAnsi="Arial" w:cs="Arial"/>
          <w:szCs w:val="22"/>
        </w:rPr>
        <w:t xml:space="preserve"> a</w:t>
      </w:r>
      <w:r w:rsidR="00D20FE3" w:rsidRPr="00FC24B5">
        <w:rPr>
          <w:rFonts w:ascii="Arial" w:hAnsi="Arial" w:cs="Arial"/>
          <w:szCs w:val="22"/>
        </w:rPr>
        <w:t xml:space="preserve"> </w:t>
      </w:r>
      <w:r w:rsidRPr="00FC24B5">
        <w:rPr>
          <w:rFonts w:ascii="Arial" w:hAnsi="Arial" w:cs="Arial"/>
          <w:szCs w:val="22"/>
        </w:rPr>
        <w:t>încheia</w:t>
      </w:r>
      <w:r w:rsidR="00D20FE3" w:rsidRPr="00FC24B5">
        <w:rPr>
          <w:rFonts w:ascii="Arial" w:hAnsi="Arial" w:cs="Arial"/>
          <w:szCs w:val="22"/>
        </w:rPr>
        <w:t xml:space="preserve"> tranzacții de </w:t>
      </w:r>
      <w:r w:rsidRPr="00FC24B5">
        <w:rPr>
          <w:rFonts w:ascii="Arial" w:hAnsi="Arial" w:cs="Arial"/>
          <w:szCs w:val="22"/>
        </w:rPr>
        <w:t>vânzare-cumpărare</w:t>
      </w:r>
      <w:r w:rsidR="00D20FE3" w:rsidRPr="00FC24B5">
        <w:rPr>
          <w:rFonts w:ascii="Arial" w:hAnsi="Arial" w:cs="Arial"/>
          <w:szCs w:val="22"/>
        </w:rPr>
        <w:t xml:space="preserve"> a gazelor naturale pe platforma de </w:t>
      </w:r>
      <w:r w:rsidRPr="00FC24B5">
        <w:rPr>
          <w:rFonts w:ascii="Arial" w:hAnsi="Arial" w:cs="Arial"/>
          <w:szCs w:val="22"/>
        </w:rPr>
        <w:t>tranzacționare</w:t>
      </w:r>
      <w:r w:rsidR="00D20FE3" w:rsidRPr="00FC24B5">
        <w:rPr>
          <w:rFonts w:ascii="Arial" w:hAnsi="Arial" w:cs="Arial"/>
          <w:szCs w:val="22"/>
        </w:rPr>
        <w:t xml:space="preserve"> a Administratorului, în conformitate cu </w:t>
      </w:r>
      <w:r w:rsidR="00E06EC2">
        <w:rPr>
          <w:rFonts w:ascii="Arial" w:hAnsi="Arial" w:cs="Arial"/>
          <w:szCs w:val="22"/>
        </w:rPr>
        <w:t xml:space="preserve">prevederile </w:t>
      </w:r>
      <w:r w:rsidR="00D20FE3" w:rsidRPr="00FC24B5">
        <w:rPr>
          <w:rFonts w:ascii="Arial" w:hAnsi="Arial" w:cs="Arial"/>
          <w:szCs w:val="22"/>
        </w:rPr>
        <w:t xml:space="preserve">prezentul </w:t>
      </w:r>
      <w:r w:rsidR="00E06EC2">
        <w:rPr>
          <w:rFonts w:ascii="Arial" w:hAnsi="Arial" w:cs="Arial"/>
          <w:szCs w:val="22"/>
        </w:rPr>
        <w:t>R</w:t>
      </w:r>
      <w:r w:rsidR="00D20FE3" w:rsidRPr="00FC24B5">
        <w:rPr>
          <w:rFonts w:ascii="Arial" w:hAnsi="Arial" w:cs="Arial"/>
          <w:szCs w:val="22"/>
        </w:rPr>
        <w:t xml:space="preserve">egulament </w:t>
      </w:r>
      <w:r w:rsidR="00E06EC2">
        <w:rPr>
          <w:rFonts w:ascii="Arial" w:hAnsi="Arial" w:cs="Arial"/>
          <w:szCs w:val="22"/>
        </w:rPr>
        <w:t>ș</w:t>
      </w:r>
      <w:r w:rsidR="00D20FE3" w:rsidRPr="00FC24B5">
        <w:rPr>
          <w:rFonts w:ascii="Arial" w:hAnsi="Arial" w:cs="Arial"/>
          <w:szCs w:val="22"/>
        </w:rPr>
        <w:t xml:space="preserve">i </w:t>
      </w:r>
      <w:r w:rsidR="00E06EC2">
        <w:rPr>
          <w:rFonts w:ascii="Arial" w:hAnsi="Arial" w:cs="Arial"/>
          <w:szCs w:val="22"/>
        </w:rPr>
        <w:t>ale ”</w:t>
      </w:r>
      <w:r w:rsidR="00E06EC2" w:rsidRPr="00FC24B5">
        <w:rPr>
          <w:rFonts w:ascii="Arial" w:hAnsi="Arial" w:cs="Arial"/>
          <w:szCs w:val="22"/>
        </w:rPr>
        <w:t>Procedur</w:t>
      </w:r>
      <w:r w:rsidR="00E06EC2">
        <w:rPr>
          <w:rFonts w:ascii="Arial" w:hAnsi="Arial" w:cs="Arial"/>
          <w:szCs w:val="22"/>
        </w:rPr>
        <w:t xml:space="preserve">ii </w:t>
      </w:r>
      <w:r w:rsidR="00E06EC2" w:rsidRPr="00FC24B5">
        <w:rPr>
          <w:rFonts w:ascii="Arial" w:hAnsi="Arial" w:cs="Arial"/>
          <w:szCs w:val="22"/>
        </w:rPr>
        <w:t xml:space="preserve">de tranzacționare a produselor standardizate pe termen mediu si lung pe </w:t>
      </w:r>
      <w:r w:rsidR="005D2122">
        <w:rPr>
          <w:rFonts w:ascii="Arial" w:hAnsi="Arial" w:cs="Arial"/>
          <w:szCs w:val="22"/>
        </w:rPr>
        <w:t>P</w:t>
      </w:r>
      <w:r w:rsidR="00E06EC2" w:rsidRPr="00FC24B5">
        <w:rPr>
          <w:rFonts w:ascii="Arial" w:hAnsi="Arial" w:cs="Arial"/>
          <w:szCs w:val="22"/>
        </w:rPr>
        <w:t xml:space="preserve">iața </w:t>
      </w:r>
      <w:r w:rsidR="005D2122">
        <w:rPr>
          <w:rFonts w:ascii="Arial" w:hAnsi="Arial" w:cs="Arial"/>
          <w:szCs w:val="22"/>
        </w:rPr>
        <w:t>C</w:t>
      </w:r>
      <w:r w:rsidR="00E06EC2" w:rsidRPr="00FC24B5">
        <w:rPr>
          <w:rFonts w:ascii="Arial" w:hAnsi="Arial" w:cs="Arial"/>
          <w:szCs w:val="22"/>
        </w:rPr>
        <w:t xml:space="preserve">entralizată de </w:t>
      </w:r>
      <w:r w:rsidR="005D2122">
        <w:rPr>
          <w:rFonts w:ascii="Arial" w:hAnsi="Arial" w:cs="Arial"/>
          <w:szCs w:val="22"/>
        </w:rPr>
        <w:t>G</w:t>
      </w:r>
      <w:r w:rsidR="00E06EC2" w:rsidRPr="00FC24B5">
        <w:rPr>
          <w:rFonts w:ascii="Arial" w:hAnsi="Arial" w:cs="Arial"/>
          <w:szCs w:val="22"/>
        </w:rPr>
        <w:t xml:space="preserve">aze </w:t>
      </w:r>
      <w:r w:rsidR="005D2122">
        <w:rPr>
          <w:rFonts w:ascii="Arial" w:hAnsi="Arial" w:cs="Arial"/>
          <w:szCs w:val="22"/>
        </w:rPr>
        <w:t>N</w:t>
      </w:r>
      <w:r w:rsidR="00E06EC2" w:rsidRPr="00FC24B5">
        <w:rPr>
          <w:rFonts w:ascii="Arial" w:hAnsi="Arial" w:cs="Arial"/>
          <w:szCs w:val="22"/>
        </w:rPr>
        <w:t>aturale administrată de societatea HUMINTRADE S</w:t>
      </w:r>
      <w:r w:rsidR="005D2122">
        <w:rPr>
          <w:rFonts w:ascii="Arial" w:hAnsi="Arial" w:cs="Arial"/>
          <w:szCs w:val="22"/>
        </w:rPr>
        <w:t>.</w:t>
      </w:r>
      <w:r w:rsidR="00E06EC2" w:rsidRPr="00FC24B5">
        <w:rPr>
          <w:rFonts w:ascii="Arial" w:hAnsi="Arial" w:cs="Arial"/>
          <w:szCs w:val="22"/>
        </w:rPr>
        <w:t>R</w:t>
      </w:r>
      <w:r w:rsidR="005D2122">
        <w:rPr>
          <w:rFonts w:ascii="Arial" w:hAnsi="Arial" w:cs="Arial"/>
          <w:szCs w:val="22"/>
        </w:rPr>
        <w:t>.</w:t>
      </w:r>
      <w:r w:rsidR="00E06EC2" w:rsidRPr="00FC24B5">
        <w:rPr>
          <w:rFonts w:ascii="Arial" w:hAnsi="Arial" w:cs="Arial"/>
          <w:szCs w:val="22"/>
        </w:rPr>
        <w:t>L</w:t>
      </w:r>
      <w:r w:rsidR="00E06EC2">
        <w:rPr>
          <w:rFonts w:ascii="Arial" w:hAnsi="Arial" w:cs="Arial"/>
          <w:szCs w:val="22"/>
        </w:rPr>
        <w:t>”,</w:t>
      </w:r>
      <w:r w:rsidR="00D20FE3" w:rsidRPr="00FC24B5">
        <w:rPr>
          <w:rFonts w:ascii="Arial" w:hAnsi="Arial" w:cs="Arial"/>
          <w:szCs w:val="22"/>
        </w:rPr>
        <w:t xml:space="preserve"> avizat</w:t>
      </w:r>
      <w:r w:rsidR="00E06EC2">
        <w:rPr>
          <w:rFonts w:ascii="Arial" w:hAnsi="Arial" w:cs="Arial"/>
          <w:szCs w:val="22"/>
        </w:rPr>
        <w:t>ă</w:t>
      </w:r>
      <w:r w:rsidR="00D20FE3" w:rsidRPr="00FC24B5">
        <w:rPr>
          <w:rFonts w:ascii="Arial" w:hAnsi="Arial" w:cs="Arial"/>
          <w:szCs w:val="22"/>
        </w:rPr>
        <w:t xml:space="preserve"> de ANRE. </w:t>
      </w:r>
    </w:p>
    <w:p w14:paraId="211A2919" w14:textId="77777777" w:rsidR="00D20FE3" w:rsidRPr="00FC24B5" w:rsidRDefault="00D20FE3" w:rsidP="00644C5E">
      <w:pPr>
        <w:pStyle w:val="BodyText"/>
        <w:numPr>
          <w:ilvl w:val="0"/>
          <w:numId w:val="1"/>
        </w:numPr>
        <w:tabs>
          <w:tab w:val="clear" w:pos="432"/>
          <w:tab w:val="num" w:pos="0"/>
        </w:tabs>
        <w:spacing w:line="276" w:lineRule="auto"/>
        <w:ind w:left="0" w:firstLine="0"/>
        <w:rPr>
          <w:rFonts w:ascii="Arial" w:hAnsi="Arial" w:cs="Arial"/>
          <w:szCs w:val="22"/>
        </w:rPr>
      </w:pPr>
      <w:r w:rsidRPr="00FC24B5">
        <w:rPr>
          <w:rFonts w:ascii="Arial" w:hAnsi="Arial" w:cs="Arial"/>
          <w:b/>
          <w:szCs w:val="22"/>
        </w:rPr>
        <w:t xml:space="preserve">Contraoferta - </w:t>
      </w:r>
      <w:r w:rsidRPr="00FC24B5">
        <w:rPr>
          <w:rFonts w:ascii="Arial" w:hAnsi="Arial" w:cs="Arial"/>
          <w:szCs w:val="22"/>
        </w:rPr>
        <w:t>ofert</w:t>
      </w:r>
      <w:r w:rsidR="00E06EC2">
        <w:rPr>
          <w:rFonts w:ascii="Arial" w:hAnsi="Arial" w:cs="Arial"/>
          <w:szCs w:val="22"/>
        </w:rPr>
        <w:t>ă</w:t>
      </w:r>
      <w:r w:rsidRPr="00FC24B5">
        <w:rPr>
          <w:rFonts w:ascii="Arial" w:hAnsi="Arial" w:cs="Arial"/>
          <w:szCs w:val="22"/>
        </w:rPr>
        <w:t xml:space="preserve"> de </w:t>
      </w:r>
      <w:r w:rsidR="00062D25" w:rsidRPr="00FC24B5">
        <w:rPr>
          <w:rFonts w:ascii="Arial" w:hAnsi="Arial" w:cs="Arial"/>
          <w:szCs w:val="22"/>
        </w:rPr>
        <w:t>răspuns</w:t>
      </w:r>
      <w:r w:rsidRPr="00FC24B5">
        <w:rPr>
          <w:rFonts w:ascii="Arial" w:hAnsi="Arial" w:cs="Arial"/>
          <w:szCs w:val="22"/>
        </w:rPr>
        <w:t xml:space="preserve"> la oferta </w:t>
      </w:r>
      <w:r w:rsidR="00062D25" w:rsidRPr="00FC24B5">
        <w:rPr>
          <w:rFonts w:ascii="Arial" w:hAnsi="Arial" w:cs="Arial"/>
          <w:szCs w:val="22"/>
        </w:rPr>
        <w:t>inițiatoare</w:t>
      </w:r>
      <w:r w:rsidRPr="00FC24B5">
        <w:rPr>
          <w:rFonts w:ascii="Arial" w:hAnsi="Arial" w:cs="Arial"/>
          <w:szCs w:val="22"/>
        </w:rPr>
        <w:t xml:space="preserve">, care </w:t>
      </w:r>
      <w:r w:rsidR="00062D25" w:rsidRPr="00FC24B5">
        <w:rPr>
          <w:rFonts w:ascii="Arial" w:hAnsi="Arial" w:cs="Arial"/>
          <w:szCs w:val="22"/>
        </w:rPr>
        <w:t>conține</w:t>
      </w:r>
      <w:r w:rsidRPr="00FC24B5">
        <w:rPr>
          <w:rFonts w:ascii="Arial" w:hAnsi="Arial" w:cs="Arial"/>
          <w:szCs w:val="22"/>
        </w:rPr>
        <w:t xml:space="preserve">, </w:t>
      </w:r>
      <w:r w:rsidR="00E06EC2">
        <w:rPr>
          <w:rFonts w:ascii="Arial" w:hAnsi="Arial" w:cs="Arial"/>
          <w:szCs w:val="22"/>
        </w:rPr>
        <w:t>î</w:t>
      </w:r>
      <w:r w:rsidRPr="00FC24B5">
        <w:rPr>
          <w:rFonts w:ascii="Arial" w:hAnsi="Arial" w:cs="Arial"/>
          <w:szCs w:val="22"/>
        </w:rPr>
        <w:t xml:space="preserve">n mod obligatoriu, </w:t>
      </w:r>
      <w:r w:rsidR="00062D25" w:rsidRPr="00FC24B5">
        <w:rPr>
          <w:rFonts w:ascii="Arial" w:hAnsi="Arial" w:cs="Arial"/>
          <w:szCs w:val="22"/>
        </w:rPr>
        <w:t>următoarele</w:t>
      </w:r>
      <w:r w:rsidRPr="00FC24B5">
        <w:rPr>
          <w:rFonts w:ascii="Arial" w:hAnsi="Arial" w:cs="Arial"/>
          <w:szCs w:val="22"/>
        </w:rPr>
        <w:t xml:space="preserve"> elemente: cantitatea de gaze naturale, </w:t>
      </w:r>
      <w:r w:rsidR="00062D25" w:rsidRPr="00FC24B5">
        <w:rPr>
          <w:rFonts w:ascii="Arial" w:hAnsi="Arial" w:cs="Arial"/>
          <w:szCs w:val="22"/>
        </w:rPr>
        <w:t>prețul</w:t>
      </w:r>
      <w:r w:rsidRPr="00FC24B5">
        <w:rPr>
          <w:rFonts w:ascii="Arial" w:hAnsi="Arial" w:cs="Arial"/>
          <w:szCs w:val="22"/>
        </w:rPr>
        <w:t xml:space="preserve">, termenul de valabilitate al contraofertei, </w:t>
      </w:r>
      <w:r w:rsidR="00062D25" w:rsidRPr="00FC24B5">
        <w:rPr>
          <w:rFonts w:ascii="Arial" w:hAnsi="Arial" w:cs="Arial"/>
          <w:szCs w:val="22"/>
        </w:rPr>
        <w:t>specificația</w:t>
      </w:r>
      <w:r w:rsidRPr="00FC24B5">
        <w:rPr>
          <w:rFonts w:ascii="Arial" w:hAnsi="Arial" w:cs="Arial"/>
          <w:szCs w:val="22"/>
        </w:rPr>
        <w:t xml:space="preserve"> „Total” sau „</w:t>
      </w:r>
      <w:r w:rsidR="00062D25" w:rsidRPr="00FC24B5">
        <w:rPr>
          <w:rFonts w:ascii="Arial" w:hAnsi="Arial" w:cs="Arial"/>
          <w:szCs w:val="22"/>
        </w:rPr>
        <w:t>Parțial</w:t>
      </w:r>
      <w:r w:rsidRPr="00FC24B5">
        <w:rPr>
          <w:rFonts w:ascii="Arial" w:hAnsi="Arial" w:cs="Arial"/>
          <w:szCs w:val="22"/>
        </w:rPr>
        <w:t xml:space="preserve">”, precum </w:t>
      </w:r>
      <w:r w:rsidR="00E06EC2">
        <w:rPr>
          <w:rFonts w:ascii="Arial" w:hAnsi="Arial" w:cs="Arial"/>
          <w:szCs w:val="22"/>
        </w:rPr>
        <w:t>ș</w:t>
      </w:r>
      <w:r w:rsidRPr="00FC24B5">
        <w:rPr>
          <w:rFonts w:ascii="Arial" w:hAnsi="Arial" w:cs="Arial"/>
          <w:szCs w:val="22"/>
        </w:rPr>
        <w:t xml:space="preserve">i </w:t>
      </w:r>
      <w:r w:rsidR="00062D25" w:rsidRPr="00FC24B5">
        <w:rPr>
          <w:rFonts w:ascii="Arial" w:hAnsi="Arial" w:cs="Arial"/>
          <w:szCs w:val="22"/>
        </w:rPr>
        <w:t>garanția</w:t>
      </w:r>
      <w:r w:rsidRPr="00FC24B5">
        <w:rPr>
          <w:rFonts w:ascii="Arial" w:hAnsi="Arial" w:cs="Arial"/>
          <w:szCs w:val="22"/>
        </w:rPr>
        <w:t xml:space="preserve"> perceput</w:t>
      </w:r>
      <w:r w:rsidR="00E06EC2">
        <w:rPr>
          <w:rFonts w:ascii="Arial" w:hAnsi="Arial" w:cs="Arial"/>
          <w:szCs w:val="22"/>
        </w:rPr>
        <w:t>ă</w:t>
      </w:r>
      <w:r w:rsidRPr="00FC24B5">
        <w:rPr>
          <w:rFonts w:ascii="Arial" w:hAnsi="Arial" w:cs="Arial"/>
          <w:szCs w:val="22"/>
        </w:rPr>
        <w:t>, calculat</w:t>
      </w:r>
      <w:r w:rsidR="00E06EC2">
        <w:rPr>
          <w:rFonts w:ascii="Arial" w:hAnsi="Arial" w:cs="Arial"/>
          <w:szCs w:val="22"/>
        </w:rPr>
        <w:t>ă</w:t>
      </w:r>
      <w:r w:rsidRPr="00FC24B5">
        <w:rPr>
          <w:rFonts w:ascii="Arial" w:hAnsi="Arial" w:cs="Arial"/>
          <w:szCs w:val="22"/>
        </w:rPr>
        <w:t xml:space="preserve"> </w:t>
      </w:r>
      <w:r w:rsidR="00E06EC2">
        <w:rPr>
          <w:rFonts w:ascii="Arial" w:hAnsi="Arial" w:cs="Arial"/>
          <w:szCs w:val="22"/>
        </w:rPr>
        <w:t>ș</w:t>
      </w:r>
      <w:r w:rsidRPr="00FC24B5">
        <w:rPr>
          <w:rFonts w:ascii="Arial" w:hAnsi="Arial" w:cs="Arial"/>
          <w:szCs w:val="22"/>
        </w:rPr>
        <w:t>i aplicat</w:t>
      </w:r>
      <w:r w:rsidR="00E41BAE" w:rsidRPr="00FC24B5">
        <w:rPr>
          <w:rFonts w:ascii="Arial" w:hAnsi="Arial" w:cs="Arial"/>
          <w:szCs w:val="22"/>
        </w:rPr>
        <w:t>ă</w:t>
      </w:r>
      <w:r w:rsidRPr="00FC24B5">
        <w:rPr>
          <w:rFonts w:ascii="Arial" w:hAnsi="Arial" w:cs="Arial"/>
          <w:szCs w:val="22"/>
        </w:rPr>
        <w:t xml:space="preserve"> separat,</w:t>
      </w:r>
      <w:r w:rsidR="004B0791">
        <w:rPr>
          <w:rFonts w:ascii="Arial" w:hAnsi="Arial" w:cs="Arial"/>
          <w:szCs w:val="22"/>
        </w:rPr>
        <w:t xml:space="preserve"> </w:t>
      </w:r>
      <w:r w:rsidR="00E06EC2">
        <w:rPr>
          <w:rFonts w:ascii="Arial" w:hAnsi="Arial" w:cs="Arial"/>
          <w:szCs w:val="22"/>
        </w:rPr>
        <w:t>de către Administrator,</w:t>
      </w:r>
      <w:r w:rsidRPr="00FC24B5">
        <w:rPr>
          <w:rFonts w:ascii="Arial" w:hAnsi="Arial" w:cs="Arial"/>
          <w:szCs w:val="22"/>
        </w:rPr>
        <w:t xml:space="preserve"> pentru fiecare cantitate specificată </w:t>
      </w:r>
      <w:r w:rsidR="00E06EC2">
        <w:rPr>
          <w:rFonts w:ascii="Arial" w:hAnsi="Arial" w:cs="Arial"/>
          <w:szCs w:val="22"/>
        </w:rPr>
        <w:t>î</w:t>
      </w:r>
      <w:r w:rsidRPr="00FC24B5">
        <w:rPr>
          <w:rFonts w:ascii="Arial" w:hAnsi="Arial" w:cs="Arial"/>
          <w:szCs w:val="22"/>
        </w:rPr>
        <w:t>n contraofert</w:t>
      </w:r>
      <w:r w:rsidR="00E06EC2">
        <w:rPr>
          <w:rFonts w:ascii="Arial" w:hAnsi="Arial" w:cs="Arial"/>
          <w:szCs w:val="22"/>
        </w:rPr>
        <w:t>ă</w:t>
      </w:r>
      <w:r w:rsidRPr="00FC24B5">
        <w:rPr>
          <w:rFonts w:ascii="Arial" w:hAnsi="Arial" w:cs="Arial"/>
          <w:szCs w:val="22"/>
        </w:rPr>
        <w:t>.</w:t>
      </w:r>
    </w:p>
    <w:p w14:paraId="03A76E1D" w14:textId="77777777" w:rsidR="00D20FE3" w:rsidRPr="00FC24B5" w:rsidRDefault="00D20FE3"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Contul de garanții</w:t>
      </w:r>
      <w:r w:rsidRPr="00FC24B5">
        <w:rPr>
          <w:rFonts w:ascii="Arial" w:hAnsi="Arial" w:cs="Arial"/>
          <w:szCs w:val="22"/>
        </w:rPr>
        <w:t xml:space="preserve"> - cont bancar, deschis de Administratorul Pieței </w:t>
      </w:r>
      <w:r w:rsidR="00E06EC2">
        <w:rPr>
          <w:rFonts w:ascii="Arial" w:hAnsi="Arial" w:cs="Arial"/>
          <w:szCs w:val="22"/>
        </w:rPr>
        <w:t>c</w:t>
      </w:r>
      <w:r w:rsidRPr="00FC24B5">
        <w:rPr>
          <w:rFonts w:ascii="Arial" w:hAnsi="Arial" w:cs="Arial"/>
          <w:szCs w:val="22"/>
        </w:rPr>
        <w:t>entralizate</w:t>
      </w:r>
      <w:r w:rsidR="00E06EC2" w:rsidRPr="00E06EC2">
        <w:rPr>
          <w:rFonts w:ascii="Arial" w:hAnsi="Arial" w:cs="Arial"/>
          <w:szCs w:val="22"/>
        </w:rPr>
        <w:t xml:space="preserve"> </w:t>
      </w:r>
      <w:r w:rsidR="00E06EC2" w:rsidRPr="00FC24B5">
        <w:rPr>
          <w:rFonts w:ascii="Arial" w:hAnsi="Arial" w:cs="Arial"/>
          <w:szCs w:val="22"/>
        </w:rPr>
        <w:t>de Gaze Naturale</w:t>
      </w:r>
      <w:r w:rsidR="00E06EC2">
        <w:rPr>
          <w:rFonts w:ascii="Arial" w:hAnsi="Arial" w:cs="Arial"/>
          <w:szCs w:val="22"/>
        </w:rPr>
        <w:t>,</w:t>
      </w:r>
      <w:r w:rsidRPr="00FC24B5">
        <w:rPr>
          <w:rFonts w:ascii="Arial" w:hAnsi="Arial" w:cs="Arial"/>
          <w:szCs w:val="22"/>
        </w:rPr>
        <w:t xml:space="preserve"> la o bancă comercială din România, prin care se derulează operațiunile de garantare a </w:t>
      </w:r>
      <w:r w:rsidR="00062D25" w:rsidRPr="00FC24B5">
        <w:rPr>
          <w:rFonts w:ascii="Arial" w:hAnsi="Arial" w:cs="Arial"/>
          <w:szCs w:val="22"/>
        </w:rPr>
        <w:t>participării</w:t>
      </w:r>
      <w:r w:rsidRPr="00FC24B5">
        <w:rPr>
          <w:rFonts w:ascii="Arial" w:hAnsi="Arial" w:cs="Arial"/>
          <w:szCs w:val="22"/>
        </w:rPr>
        <w:t xml:space="preserve"> la activitatea de </w:t>
      </w:r>
      <w:r w:rsidR="00062D25" w:rsidRPr="00FC24B5">
        <w:rPr>
          <w:rFonts w:ascii="Arial" w:hAnsi="Arial" w:cs="Arial"/>
          <w:szCs w:val="22"/>
        </w:rPr>
        <w:t>tranzacționare</w:t>
      </w:r>
      <w:r w:rsidRPr="00FC24B5">
        <w:rPr>
          <w:rFonts w:ascii="Arial" w:hAnsi="Arial" w:cs="Arial"/>
          <w:szCs w:val="22"/>
        </w:rPr>
        <w:t xml:space="preserve"> </w:t>
      </w:r>
      <w:r w:rsidR="00062D25" w:rsidRPr="00FC24B5">
        <w:rPr>
          <w:rFonts w:ascii="Arial" w:hAnsi="Arial" w:cs="Arial"/>
          <w:szCs w:val="22"/>
        </w:rPr>
        <w:t>desfășurat</w:t>
      </w:r>
      <w:r w:rsidR="00E06EC2">
        <w:rPr>
          <w:rFonts w:ascii="Arial" w:hAnsi="Arial" w:cs="Arial"/>
          <w:szCs w:val="22"/>
        </w:rPr>
        <w:t>ă</w:t>
      </w:r>
      <w:r w:rsidRPr="00FC24B5">
        <w:rPr>
          <w:rFonts w:ascii="Arial" w:hAnsi="Arial" w:cs="Arial"/>
          <w:szCs w:val="22"/>
        </w:rPr>
        <w:t xml:space="preserve"> de </w:t>
      </w:r>
      <w:r w:rsidR="006A0CB8">
        <w:rPr>
          <w:rFonts w:ascii="Arial" w:hAnsi="Arial" w:cs="Arial"/>
          <w:szCs w:val="22"/>
        </w:rPr>
        <w:t>P</w:t>
      </w:r>
      <w:r w:rsidRPr="00FC24B5">
        <w:rPr>
          <w:rFonts w:ascii="Arial" w:hAnsi="Arial" w:cs="Arial"/>
          <w:szCs w:val="22"/>
        </w:rPr>
        <w:t xml:space="preserve">articipanții </w:t>
      </w:r>
      <w:r w:rsidR="00062D25" w:rsidRPr="00FC24B5">
        <w:rPr>
          <w:rFonts w:ascii="Arial" w:hAnsi="Arial" w:cs="Arial"/>
          <w:szCs w:val="22"/>
        </w:rPr>
        <w:t>înscriși</w:t>
      </w:r>
      <w:r w:rsidRPr="00FC24B5">
        <w:rPr>
          <w:rFonts w:ascii="Arial" w:hAnsi="Arial" w:cs="Arial"/>
          <w:szCs w:val="22"/>
        </w:rPr>
        <w:t xml:space="preserve"> la </w:t>
      </w:r>
      <w:r w:rsidR="004B0791">
        <w:rPr>
          <w:rFonts w:ascii="Arial" w:hAnsi="Arial" w:cs="Arial"/>
          <w:szCs w:val="22"/>
        </w:rPr>
        <w:t>această piață</w:t>
      </w:r>
      <w:r w:rsidRPr="00FC24B5">
        <w:rPr>
          <w:rFonts w:ascii="Arial" w:hAnsi="Arial" w:cs="Arial"/>
          <w:szCs w:val="22"/>
        </w:rPr>
        <w:t>;</w:t>
      </w:r>
    </w:p>
    <w:p w14:paraId="493813B2" w14:textId="77777777" w:rsidR="00D20FE3" w:rsidRPr="00FC24B5" w:rsidRDefault="00AD2119"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 xml:space="preserve">Oferta inițiatoare </w:t>
      </w:r>
      <w:r w:rsidRPr="00FC24B5">
        <w:rPr>
          <w:rFonts w:ascii="Arial" w:hAnsi="Arial" w:cs="Arial"/>
          <w:szCs w:val="22"/>
        </w:rPr>
        <w:t>– ofert</w:t>
      </w:r>
      <w:r w:rsidR="004B0791">
        <w:rPr>
          <w:rFonts w:ascii="Arial" w:hAnsi="Arial" w:cs="Arial"/>
          <w:szCs w:val="22"/>
        </w:rPr>
        <w:t>ă</w:t>
      </w:r>
      <w:r w:rsidRPr="00FC24B5">
        <w:rPr>
          <w:rFonts w:ascii="Arial" w:hAnsi="Arial" w:cs="Arial"/>
          <w:szCs w:val="22"/>
        </w:rPr>
        <w:t xml:space="preserve"> de vânzare </w:t>
      </w:r>
      <w:r w:rsidR="004B0791">
        <w:rPr>
          <w:rFonts w:ascii="Arial" w:hAnsi="Arial" w:cs="Arial"/>
          <w:szCs w:val="22"/>
        </w:rPr>
        <w:t>ș</w:t>
      </w:r>
      <w:r w:rsidRPr="00FC24B5">
        <w:rPr>
          <w:rFonts w:ascii="Arial" w:hAnsi="Arial" w:cs="Arial"/>
          <w:szCs w:val="22"/>
        </w:rPr>
        <w:t xml:space="preserve">i/sau </w:t>
      </w:r>
      <w:r w:rsidR="004B0791">
        <w:rPr>
          <w:rFonts w:ascii="Arial" w:hAnsi="Arial" w:cs="Arial"/>
          <w:szCs w:val="22"/>
        </w:rPr>
        <w:t xml:space="preserve">de </w:t>
      </w:r>
      <w:r w:rsidRPr="00FC24B5">
        <w:rPr>
          <w:rFonts w:ascii="Arial" w:hAnsi="Arial" w:cs="Arial"/>
          <w:szCs w:val="22"/>
        </w:rPr>
        <w:t xml:space="preserve">cumpărare a gazelor naturale care conține, </w:t>
      </w:r>
      <w:r w:rsidR="004B0791">
        <w:rPr>
          <w:rFonts w:ascii="Arial" w:hAnsi="Arial" w:cs="Arial"/>
          <w:szCs w:val="22"/>
        </w:rPr>
        <w:t>î</w:t>
      </w:r>
      <w:r w:rsidRPr="00FC24B5">
        <w:rPr>
          <w:rFonts w:ascii="Arial" w:hAnsi="Arial" w:cs="Arial"/>
          <w:szCs w:val="22"/>
        </w:rPr>
        <w:t>n mod obligatoriu, următoarele elemente: cantitatea oferită spre vânzare/cumpărare, prețul, termenul de valabilitate al ofertei, specificația „Total” sau „Parțial”,</w:t>
      </w:r>
      <w:r w:rsidR="004B0791">
        <w:rPr>
          <w:rFonts w:ascii="Arial" w:hAnsi="Arial" w:cs="Arial"/>
          <w:szCs w:val="22"/>
        </w:rPr>
        <w:t xml:space="preserve"> </w:t>
      </w:r>
      <w:r w:rsidRPr="00FC24B5">
        <w:rPr>
          <w:rFonts w:ascii="Arial" w:hAnsi="Arial" w:cs="Arial"/>
          <w:szCs w:val="22"/>
        </w:rPr>
        <w:t xml:space="preserve">precum </w:t>
      </w:r>
      <w:r w:rsidR="004B0791">
        <w:rPr>
          <w:rFonts w:ascii="Arial" w:hAnsi="Arial" w:cs="Arial"/>
          <w:szCs w:val="22"/>
        </w:rPr>
        <w:t>ș</w:t>
      </w:r>
      <w:r w:rsidRPr="00FC24B5">
        <w:rPr>
          <w:rFonts w:ascii="Arial" w:hAnsi="Arial" w:cs="Arial"/>
          <w:szCs w:val="22"/>
        </w:rPr>
        <w:t xml:space="preserve">i garanția de participare la ședința de tranzacționare, calculată </w:t>
      </w:r>
      <w:r w:rsidR="004B0791">
        <w:rPr>
          <w:rFonts w:ascii="Arial" w:hAnsi="Arial" w:cs="Arial"/>
          <w:szCs w:val="22"/>
        </w:rPr>
        <w:t>ș</w:t>
      </w:r>
      <w:r w:rsidRPr="00FC24B5">
        <w:rPr>
          <w:rFonts w:ascii="Arial" w:hAnsi="Arial" w:cs="Arial"/>
          <w:szCs w:val="22"/>
        </w:rPr>
        <w:t xml:space="preserve">i aplicată separat, </w:t>
      </w:r>
      <w:r w:rsidR="004B0791">
        <w:rPr>
          <w:rFonts w:ascii="Arial" w:hAnsi="Arial" w:cs="Arial"/>
          <w:szCs w:val="22"/>
        </w:rPr>
        <w:t>de către Administrator,</w:t>
      </w:r>
      <w:r w:rsidR="004B0791" w:rsidRPr="00FC24B5">
        <w:rPr>
          <w:rFonts w:ascii="Arial" w:hAnsi="Arial" w:cs="Arial"/>
          <w:szCs w:val="22"/>
        </w:rPr>
        <w:t xml:space="preserve"> </w:t>
      </w:r>
      <w:r w:rsidRPr="00FC24B5">
        <w:rPr>
          <w:rFonts w:ascii="Arial" w:hAnsi="Arial" w:cs="Arial"/>
          <w:szCs w:val="22"/>
        </w:rPr>
        <w:t xml:space="preserve">pentru fiecare cantitate specificată </w:t>
      </w:r>
      <w:r w:rsidR="004B0791">
        <w:rPr>
          <w:rFonts w:ascii="Arial" w:hAnsi="Arial" w:cs="Arial"/>
          <w:szCs w:val="22"/>
        </w:rPr>
        <w:t>î</w:t>
      </w:r>
      <w:r w:rsidRPr="00FC24B5">
        <w:rPr>
          <w:rFonts w:ascii="Arial" w:hAnsi="Arial" w:cs="Arial"/>
          <w:szCs w:val="22"/>
        </w:rPr>
        <w:t>n ofertă.</w:t>
      </w:r>
    </w:p>
    <w:p w14:paraId="0758603F" w14:textId="77777777" w:rsidR="00D20FE3" w:rsidRPr="00FC24B5" w:rsidRDefault="00D20FE3"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 xml:space="preserve">OTS </w:t>
      </w:r>
      <w:r w:rsidRPr="00FC24B5">
        <w:rPr>
          <w:rFonts w:ascii="Arial" w:hAnsi="Arial" w:cs="Arial"/>
          <w:szCs w:val="22"/>
        </w:rPr>
        <w:t xml:space="preserve">– Operator de Transport </w:t>
      </w:r>
      <w:r w:rsidR="004B0791">
        <w:rPr>
          <w:rFonts w:ascii="Arial" w:hAnsi="Arial" w:cs="Arial"/>
          <w:szCs w:val="22"/>
        </w:rPr>
        <w:t>ș</w:t>
      </w:r>
      <w:r w:rsidRPr="00FC24B5">
        <w:rPr>
          <w:rFonts w:ascii="Arial" w:hAnsi="Arial" w:cs="Arial"/>
          <w:szCs w:val="22"/>
        </w:rPr>
        <w:t>i Sistem,</w:t>
      </w:r>
      <w:r w:rsidR="004B0791">
        <w:rPr>
          <w:rFonts w:ascii="Arial" w:hAnsi="Arial" w:cs="Arial"/>
          <w:szCs w:val="22"/>
        </w:rPr>
        <w:t xml:space="preserve"> operatorul Sistemului Național de Transport al Gazelor Naturale</w:t>
      </w:r>
      <w:r w:rsidR="00BD2F87">
        <w:rPr>
          <w:rFonts w:ascii="Arial" w:hAnsi="Arial" w:cs="Arial"/>
          <w:szCs w:val="22"/>
        </w:rPr>
        <w:t>,</w:t>
      </w:r>
      <w:r w:rsidR="004B0791">
        <w:rPr>
          <w:rFonts w:ascii="Arial" w:hAnsi="Arial" w:cs="Arial"/>
          <w:szCs w:val="22"/>
        </w:rPr>
        <w:t xml:space="preserve"> </w:t>
      </w:r>
      <w:r w:rsidRPr="00FC24B5">
        <w:rPr>
          <w:rFonts w:ascii="Arial" w:hAnsi="Arial" w:cs="Arial"/>
          <w:szCs w:val="22"/>
        </w:rPr>
        <w:t xml:space="preserve"> </w:t>
      </w:r>
      <w:r w:rsidR="004B0791">
        <w:rPr>
          <w:rFonts w:ascii="Arial" w:hAnsi="Arial" w:cs="Arial"/>
          <w:szCs w:val="22"/>
        </w:rPr>
        <w:t>î</w:t>
      </w:r>
      <w:r w:rsidRPr="00FC24B5">
        <w:rPr>
          <w:rFonts w:ascii="Arial" w:hAnsi="Arial" w:cs="Arial"/>
          <w:szCs w:val="22"/>
        </w:rPr>
        <w:t xml:space="preserve">n </w:t>
      </w:r>
      <w:r w:rsidR="00062D25" w:rsidRPr="00FC24B5">
        <w:rPr>
          <w:rFonts w:ascii="Arial" w:hAnsi="Arial" w:cs="Arial"/>
          <w:szCs w:val="22"/>
        </w:rPr>
        <w:t>speță</w:t>
      </w:r>
      <w:r w:rsidRPr="00FC24B5">
        <w:rPr>
          <w:rFonts w:ascii="Arial" w:hAnsi="Arial" w:cs="Arial"/>
          <w:szCs w:val="22"/>
        </w:rPr>
        <w:t xml:space="preserve"> S</w:t>
      </w:r>
      <w:r w:rsidR="004B0791">
        <w:rPr>
          <w:rFonts w:ascii="Arial" w:hAnsi="Arial" w:cs="Arial"/>
          <w:szCs w:val="22"/>
        </w:rPr>
        <w:t>.</w:t>
      </w:r>
      <w:r w:rsidRPr="00FC24B5">
        <w:rPr>
          <w:rFonts w:ascii="Arial" w:hAnsi="Arial" w:cs="Arial"/>
          <w:szCs w:val="22"/>
        </w:rPr>
        <w:t>NT</w:t>
      </w:r>
      <w:r w:rsidR="004B0791">
        <w:rPr>
          <w:rFonts w:ascii="Arial" w:hAnsi="Arial" w:cs="Arial"/>
          <w:szCs w:val="22"/>
        </w:rPr>
        <w:t>.</w:t>
      </w:r>
      <w:r w:rsidRPr="00FC24B5">
        <w:rPr>
          <w:rFonts w:ascii="Arial" w:hAnsi="Arial" w:cs="Arial"/>
          <w:szCs w:val="22"/>
        </w:rPr>
        <w:t>G</w:t>
      </w:r>
      <w:r w:rsidR="004B0791">
        <w:rPr>
          <w:rFonts w:ascii="Arial" w:hAnsi="Arial" w:cs="Arial"/>
          <w:szCs w:val="22"/>
        </w:rPr>
        <w:t>.</w:t>
      </w:r>
      <w:r w:rsidRPr="00FC24B5">
        <w:rPr>
          <w:rFonts w:ascii="Arial" w:hAnsi="Arial" w:cs="Arial"/>
          <w:szCs w:val="22"/>
        </w:rPr>
        <w:t>N</w:t>
      </w:r>
      <w:r w:rsidR="004B0791">
        <w:rPr>
          <w:rFonts w:ascii="Arial" w:hAnsi="Arial" w:cs="Arial"/>
          <w:szCs w:val="22"/>
        </w:rPr>
        <w:t>.</w:t>
      </w:r>
      <w:r w:rsidRPr="00FC24B5">
        <w:rPr>
          <w:rFonts w:ascii="Arial" w:hAnsi="Arial" w:cs="Arial"/>
          <w:szCs w:val="22"/>
        </w:rPr>
        <w:t xml:space="preserve"> Transgaz SA.</w:t>
      </w:r>
    </w:p>
    <w:p w14:paraId="6470F66D" w14:textId="77777777" w:rsidR="00D20FE3" w:rsidRPr="00FC24B5" w:rsidRDefault="00D20FE3" w:rsidP="00644C5E">
      <w:pPr>
        <w:pStyle w:val="BodyText"/>
        <w:numPr>
          <w:ilvl w:val="0"/>
          <w:numId w:val="1"/>
        </w:numPr>
        <w:tabs>
          <w:tab w:val="clear" w:pos="432"/>
          <w:tab w:val="num" w:pos="0"/>
        </w:tabs>
        <w:spacing w:line="276" w:lineRule="auto"/>
        <w:ind w:left="0" w:firstLine="0"/>
        <w:rPr>
          <w:rFonts w:ascii="Arial" w:hAnsi="Arial" w:cs="Arial"/>
          <w:szCs w:val="22"/>
        </w:rPr>
      </w:pPr>
      <w:r w:rsidRPr="00FC24B5">
        <w:rPr>
          <w:rFonts w:ascii="Arial" w:hAnsi="Arial" w:cs="Arial"/>
          <w:b/>
          <w:szCs w:val="22"/>
        </w:rPr>
        <w:t xml:space="preserve">Participant la Piața Centralizată de Gaze Naturale </w:t>
      </w:r>
      <w:r w:rsidRPr="00FC24B5">
        <w:rPr>
          <w:rFonts w:ascii="Arial" w:hAnsi="Arial" w:cs="Arial"/>
          <w:szCs w:val="22"/>
        </w:rPr>
        <w:t>– operator</w:t>
      </w:r>
      <w:r w:rsidR="004B0791">
        <w:rPr>
          <w:rFonts w:ascii="Arial" w:hAnsi="Arial" w:cs="Arial"/>
          <w:szCs w:val="22"/>
        </w:rPr>
        <w:t>ul</w:t>
      </w:r>
      <w:r w:rsidRPr="00FC24B5">
        <w:rPr>
          <w:rFonts w:ascii="Arial" w:hAnsi="Arial" w:cs="Arial"/>
          <w:szCs w:val="22"/>
        </w:rPr>
        <w:t xml:space="preserve"> economic, titular de </w:t>
      </w:r>
      <w:r w:rsidR="00AD2119" w:rsidRPr="00FC24B5">
        <w:rPr>
          <w:rFonts w:ascii="Arial" w:hAnsi="Arial" w:cs="Arial"/>
          <w:szCs w:val="22"/>
        </w:rPr>
        <w:t>licență</w:t>
      </w:r>
      <w:r w:rsidRPr="00FC24B5">
        <w:rPr>
          <w:rFonts w:ascii="Arial" w:hAnsi="Arial" w:cs="Arial"/>
          <w:szCs w:val="22"/>
        </w:rPr>
        <w:t xml:space="preserve">  pentru </w:t>
      </w:r>
      <w:r w:rsidR="00AD2119" w:rsidRPr="00FC24B5">
        <w:rPr>
          <w:rFonts w:ascii="Arial" w:hAnsi="Arial" w:cs="Arial"/>
          <w:szCs w:val="22"/>
        </w:rPr>
        <w:t>activități</w:t>
      </w:r>
      <w:r w:rsidRPr="00FC24B5">
        <w:rPr>
          <w:rFonts w:ascii="Arial" w:hAnsi="Arial" w:cs="Arial"/>
          <w:szCs w:val="22"/>
        </w:rPr>
        <w:t xml:space="preserve"> </w:t>
      </w:r>
      <w:r w:rsidR="00AD2119" w:rsidRPr="00FC24B5">
        <w:rPr>
          <w:rFonts w:ascii="Arial" w:hAnsi="Arial" w:cs="Arial"/>
          <w:szCs w:val="22"/>
        </w:rPr>
        <w:t>desfășurate</w:t>
      </w:r>
      <w:r w:rsidRPr="00FC24B5">
        <w:rPr>
          <w:rFonts w:ascii="Arial" w:hAnsi="Arial" w:cs="Arial"/>
          <w:szCs w:val="22"/>
        </w:rPr>
        <w:t xml:space="preserve"> </w:t>
      </w:r>
      <w:r w:rsidR="004B0791">
        <w:rPr>
          <w:rFonts w:ascii="Arial" w:hAnsi="Arial" w:cs="Arial"/>
          <w:szCs w:val="22"/>
        </w:rPr>
        <w:t>î</w:t>
      </w:r>
      <w:r w:rsidRPr="00FC24B5">
        <w:rPr>
          <w:rFonts w:ascii="Arial" w:hAnsi="Arial" w:cs="Arial"/>
          <w:szCs w:val="22"/>
        </w:rPr>
        <w:t xml:space="preserve">n sectorul gazelor naturale emisa de ANRE, sau consumatorul final care se </w:t>
      </w:r>
      <w:r w:rsidR="00AD2119" w:rsidRPr="00FC24B5">
        <w:rPr>
          <w:rFonts w:ascii="Arial" w:hAnsi="Arial" w:cs="Arial"/>
          <w:szCs w:val="22"/>
        </w:rPr>
        <w:t>înscri</w:t>
      </w:r>
      <w:r w:rsidR="004B0791">
        <w:rPr>
          <w:rFonts w:ascii="Arial" w:hAnsi="Arial" w:cs="Arial"/>
          <w:szCs w:val="22"/>
        </w:rPr>
        <w:t>u</w:t>
      </w:r>
      <w:r w:rsidRPr="00FC24B5">
        <w:rPr>
          <w:rFonts w:ascii="Arial" w:hAnsi="Arial" w:cs="Arial"/>
          <w:szCs w:val="22"/>
        </w:rPr>
        <w:t xml:space="preserve"> </w:t>
      </w:r>
      <w:r w:rsidR="004B0791">
        <w:rPr>
          <w:rFonts w:ascii="Arial" w:hAnsi="Arial" w:cs="Arial"/>
          <w:szCs w:val="22"/>
        </w:rPr>
        <w:t xml:space="preserve">la </w:t>
      </w:r>
      <w:r w:rsidR="004B0791" w:rsidRPr="004B0791">
        <w:rPr>
          <w:rFonts w:ascii="Arial" w:hAnsi="Arial" w:cs="Arial"/>
          <w:szCs w:val="22"/>
        </w:rPr>
        <w:t>Piața Centralizată de Gaze Naturale</w:t>
      </w:r>
      <w:r w:rsidR="004B0791">
        <w:rPr>
          <w:rFonts w:ascii="Arial" w:hAnsi="Arial" w:cs="Arial"/>
          <w:szCs w:val="22"/>
        </w:rPr>
        <w:t>.</w:t>
      </w:r>
      <w:r w:rsidR="004B0791" w:rsidRPr="00FC24B5">
        <w:rPr>
          <w:rFonts w:ascii="Arial" w:hAnsi="Arial" w:cs="Arial"/>
          <w:szCs w:val="22"/>
        </w:rPr>
        <w:t xml:space="preserve"> </w:t>
      </w:r>
    </w:p>
    <w:p w14:paraId="5CAA8D83" w14:textId="46F3FE05" w:rsidR="00D20FE3" w:rsidRPr="00FC24B5" w:rsidRDefault="00D20FE3" w:rsidP="00644C5E">
      <w:pPr>
        <w:pStyle w:val="BodyText"/>
        <w:numPr>
          <w:ilvl w:val="0"/>
          <w:numId w:val="1"/>
        </w:numPr>
        <w:tabs>
          <w:tab w:val="clear" w:pos="432"/>
          <w:tab w:val="num" w:pos="0"/>
        </w:tabs>
        <w:spacing w:line="276" w:lineRule="auto"/>
        <w:ind w:left="0" w:firstLine="0"/>
        <w:rPr>
          <w:rFonts w:ascii="Arial" w:hAnsi="Arial" w:cs="Arial"/>
          <w:szCs w:val="22"/>
        </w:rPr>
      </w:pPr>
      <w:r w:rsidRPr="00FC24B5">
        <w:rPr>
          <w:rFonts w:ascii="Arial" w:hAnsi="Arial" w:cs="Arial"/>
          <w:b/>
          <w:szCs w:val="22"/>
        </w:rPr>
        <w:t>Piața Centralizată de Gaze Naturale</w:t>
      </w:r>
      <w:r w:rsidRPr="00FC24B5">
        <w:rPr>
          <w:rFonts w:ascii="Arial" w:hAnsi="Arial" w:cs="Arial"/>
          <w:szCs w:val="22"/>
        </w:rPr>
        <w:t xml:space="preserve"> (PCGN) – cadrul organizat de desfășurare a tranzacțiilor cu gaze naturale pe termen mediu </w:t>
      </w:r>
      <w:r w:rsidR="004B0791">
        <w:rPr>
          <w:rFonts w:ascii="Arial" w:hAnsi="Arial" w:cs="Arial"/>
          <w:szCs w:val="22"/>
        </w:rPr>
        <w:t>ș</w:t>
      </w:r>
      <w:r w:rsidRPr="00FC24B5">
        <w:rPr>
          <w:rFonts w:ascii="Arial" w:hAnsi="Arial" w:cs="Arial"/>
          <w:szCs w:val="22"/>
        </w:rPr>
        <w:t xml:space="preserve">i lung, prin intermediul platformei de </w:t>
      </w:r>
      <w:r w:rsidR="00062D25" w:rsidRPr="00FC24B5">
        <w:rPr>
          <w:rFonts w:ascii="Arial" w:hAnsi="Arial" w:cs="Arial"/>
          <w:szCs w:val="22"/>
        </w:rPr>
        <w:t>tranzacționare</w:t>
      </w:r>
      <w:r w:rsidRPr="00FC24B5">
        <w:rPr>
          <w:rFonts w:ascii="Arial" w:hAnsi="Arial" w:cs="Arial"/>
          <w:szCs w:val="22"/>
        </w:rPr>
        <w:t xml:space="preserve"> </w:t>
      </w:r>
      <w:r w:rsidR="004B0791">
        <w:rPr>
          <w:rFonts w:ascii="Arial" w:hAnsi="Arial" w:cs="Arial"/>
          <w:szCs w:val="22"/>
        </w:rPr>
        <w:t xml:space="preserve">deținută și </w:t>
      </w:r>
      <w:r w:rsidRPr="00FC24B5">
        <w:rPr>
          <w:rFonts w:ascii="Arial" w:hAnsi="Arial" w:cs="Arial"/>
          <w:szCs w:val="22"/>
        </w:rPr>
        <w:t>administrat</w:t>
      </w:r>
      <w:r w:rsidR="004B0791">
        <w:rPr>
          <w:rFonts w:ascii="Arial" w:hAnsi="Arial" w:cs="Arial"/>
          <w:szCs w:val="22"/>
        </w:rPr>
        <w:t>ă</w:t>
      </w:r>
      <w:r w:rsidRPr="00FC24B5">
        <w:rPr>
          <w:rFonts w:ascii="Arial" w:hAnsi="Arial" w:cs="Arial"/>
          <w:szCs w:val="22"/>
        </w:rPr>
        <w:t xml:space="preserve"> de HUMINTRADE S</w:t>
      </w:r>
      <w:r w:rsidR="005D2122">
        <w:rPr>
          <w:rFonts w:ascii="Arial" w:hAnsi="Arial" w:cs="Arial"/>
          <w:szCs w:val="22"/>
        </w:rPr>
        <w:t>.</w:t>
      </w:r>
      <w:r w:rsidRPr="00FC24B5">
        <w:rPr>
          <w:rFonts w:ascii="Arial" w:hAnsi="Arial" w:cs="Arial"/>
          <w:szCs w:val="22"/>
        </w:rPr>
        <w:t>R</w:t>
      </w:r>
      <w:r w:rsidR="005D2122">
        <w:rPr>
          <w:rFonts w:ascii="Arial" w:hAnsi="Arial" w:cs="Arial"/>
          <w:szCs w:val="22"/>
        </w:rPr>
        <w:t>.</w:t>
      </w:r>
      <w:r w:rsidRPr="00FC24B5">
        <w:rPr>
          <w:rFonts w:ascii="Arial" w:hAnsi="Arial" w:cs="Arial"/>
          <w:szCs w:val="22"/>
        </w:rPr>
        <w:t>L.</w:t>
      </w:r>
    </w:p>
    <w:p w14:paraId="1603B33C" w14:textId="1964DE89" w:rsidR="00D20FE3" w:rsidRPr="00FC24B5" w:rsidRDefault="00D20FE3" w:rsidP="00644C5E">
      <w:pPr>
        <w:pStyle w:val="BodyText"/>
        <w:spacing w:line="276" w:lineRule="auto"/>
        <w:rPr>
          <w:rFonts w:ascii="Arial" w:hAnsi="Arial" w:cs="Arial"/>
          <w:szCs w:val="22"/>
        </w:rPr>
      </w:pPr>
      <w:r w:rsidRPr="0034536E">
        <w:rPr>
          <w:rFonts w:ascii="Arial" w:hAnsi="Arial" w:cs="Arial"/>
          <w:b/>
          <w:szCs w:val="22"/>
        </w:rPr>
        <w:t>Platformă de tranzacționare</w:t>
      </w:r>
      <w:r w:rsidRPr="0034536E">
        <w:rPr>
          <w:rFonts w:ascii="Arial" w:hAnsi="Arial" w:cs="Arial"/>
          <w:szCs w:val="22"/>
        </w:rPr>
        <w:t xml:space="preserve"> -  </w:t>
      </w:r>
      <w:r w:rsidR="00AD2119" w:rsidRPr="0034536E">
        <w:rPr>
          <w:rFonts w:ascii="Arial" w:hAnsi="Arial" w:cs="Arial"/>
          <w:szCs w:val="22"/>
        </w:rPr>
        <w:t>aplicație</w:t>
      </w:r>
      <w:r w:rsidRPr="0034536E">
        <w:rPr>
          <w:rFonts w:ascii="Arial" w:hAnsi="Arial" w:cs="Arial"/>
          <w:szCs w:val="22"/>
        </w:rPr>
        <w:t xml:space="preserve"> electronică prin intermediul căreia </w:t>
      </w:r>
      <w:r w:rsidR="004B0791" w:rsidRPr="0034536E">
        <w:rPr>
          <w:rFonts w:ascii="Arial" w:hAnsi="Arial" w:cs="Arial"/>
          <w:szCs w:val="22"/>
        </w:rPr>
        <w:t>P</w:t>
      </w:r>
      <w:r w:rsidRPr="0034536E">
        <w:rPr>
          <w:rFonts w:ascii="Arial" w:hAnsi="Arial" w:cs="Arial"/>
          <w:szCs w:val="22"/>
        </w:rPr>
        <w:t>articipanții pot introduce, modifica, accepta sau retrage ofertele</w:t>
      </w:r>
      <w:r w:rsidR="0034536E" w:rsidRPr="0034536E">
        <w:rPr>
          <w:rFonts w:ascii="Arial" w:hAnsi="Arial" w:cs="Arial"/>
          <w:szCs w:val="22"/>
        </w:rPr>
        <w:t xml:space="preserve"> </w:t>
      </w:r>
      <w:r w:rsidRPr="0034536E">
        <w:rPr>
          <w:rFonts w:ascii="Arial" w:hAnsi="Arial" w:cs="Arial"/>
          <w:szCs w:val="22"/>
        </w:rPr>
        <w:t xml:space="preserve">/ </w:t>
      </w:r>
      <w:r w:rsidR="00AD2119" w:rsidRPr="0034536E">
        <w:rPr>
          <w:rFonts w:ascii="Arial" w:hAnsi="Arial" w:cs="Arial"/>
          <w:szCs w:val="22"/>
        </w:rPr>
        <w:t>contraofertele de</w:t>
      </w:r>
      <w:r w:rsidRPr="0034536E">
        <w:rPr>
          <w:rFonts w:ascii="Arial" w:hAnsi="Arial" w:cs="Arial"/>
          <w:szCs w:val="22"/>
        </w:rPr>
        <w:t xml:space="preserve"> </w:t>
      </w:r>
      <w:r w:rsidR="00062D25" w:rsidRPr="0034536E">
        <w:rPr>
          <w:rFonts w:ascii="Arial" w:hAnsi="Arial" w:cs="Arial"/>
          <w:szCs w:val="22"/>
        </w:rPr>
        <w:t>vânzare</w:t>
      </w:r>
      <w:r w:rsidRPr="0034536E">
        <w:rPr>
          <w:rFonts w:ascii="Arial" w:hAnsi="Arial" w:cs="Arial"/>
          <w:szCs w:val="22"/>
        </w:rPr>
        <w:t xml:space="preserve"> – </w:t>
      </w:r>
      <w:r w:rsidR="00062D25" w:rsidRPr="0034536E">
        <w:rPr>
          <w:rFonts w:ascii="Arial" w:hAnsi="Arial" w:cs="Arial"/>
          <w:szCs w:val="22"/>
        </w:rPr>
        <w:t>cumpărare</w:t>
      </w:r>
      <w:r w:rsidRPr="0034536E">
        <w:rPr>
          <w:rFonts w:ascii="Arial" w:hAnsi="Arial" w:cs="Arial"/>
          <w:szCs w:val="22"/>
        </w:rPr>
        <w:t xml:space="preserve"> a gazelor naturale, în conformitate cu termenii  și condițiile </w:t>
      </w:r>
      <w:r w:rsidR="0034536E" w:rsidRPr="0034536E">
        <w:rPr>
          <w:rFonts w:ascii="Arial" w:hAnsi="Arial" w:cs="Arial"/>
          <w:szCs w:val="22"/>
        </w:rPr>
        <w:t>prezentului Regulament</w:t>
      </w:r>
      <w:r w:rsidR="0034536E">
        <w:rPr>
          <w:rFonts w:ascii="Arial" w:hAnsi="Arial" w:cs="Arial"/>
          <w:szCs w:val="22"/>
        </w:rPr>
        <w:t>,</w:t>
      </w:r>
      <w:r w:rsidR="0034536E" w:rsidRPr="0034536E">
        <w:rPr>
          <w:rFonts w:ascii="Arial" w:hAnsi="Arial" w:cs="Arial"/>
          <w:szCs w:val="22"/>
        </w:rPr>
        <w:t xml:space="preserve"> ale Procedurii de tranzacționare a produselor standardizate pe termen mediu și lung pe piața centralizată de gaze naturale administrată de societatea HUMINTRADE S</w:t>
      </w:r>
      <w:r w:rsidR="005D2122">
        <w:rPr>
          <w:rFonts w:ascii="Arial" w:hAnsi="Arial" w:cs="Arial"/>
          <w:szCs w:val="22"/>
        </w:rPr>
        <w:t>.</w:t>
      </w:r>
      <w:r w:rsidR="0034536E" w:rsidRPr="0034536E">
        <w:rPr>
          <w:rFonts w:ascii="Arial" w:hAnsi="Arial" w:cs="Arial"/>
          <w:szCs w:val="22"/>
        </w:rPr>
        <w:t>R</w:t>
      </w:r>
      <w:r w:rsidR="005D2122">
        <w:rPr>
          <w:rFonts w:ascii="Arial" w:hAnsi="Arial" w:cs="Arial"/>
          <w:szCs w:val="22"/>
        </w:rPr>
        <w:t>.</w:t>
      </w:r>
      <w:r w:rsidR="0034536E" w:rsidRPr="0034536E">
        <w:rPr>
          <w:rFonts w:ascii="Arial" w:hAnsi="Arial" w:cs="Arial"/>
          <w:szCs w:val="22"/>
        </w:rPr>
        <w:t>L</w:t>
      </w:r>
      <w:r w:rsidR="005D2122">
        <w:rPr>
          <w:rFonts w:ascii="Arial" w:hAnsi="Arial" w:cs="Arial"/>
          <w:szCs w:val="22"/>
        </w:rPr>
        <w:t>.</w:t>
      </w:r>
      <w:r w:rsidR="0034536E" w:rsidRPr="0034536E">
        <w:rPr>
          <w:rFonts w:ascii="Arial" w:hAnsi="Arial" w:cs="Arial"/>
          <w:szCs w:val="22"/>
        </w:rPr>
        <w:t>, precum și cu specificațiile tehnice ale aplicației</w:t>
      </w:r>
      <w:r w:rsidR="0034536E">
        <w:rPr>
          <w:rFonts w:ascii="Arial" w:hAnsi="Arial" w:cs="Arial"/>
          <w:szCs w:val="22"/>
        </w:rPr>
        <w:t>.</w:t>
      </w:r>
    </w:p>
    <w:p w14:paraId="26FFB3B4" w14:textId="6F5EFB6B" w:rsidR="00D20FE3" w:rsidRPr="00FC24B5" w:rsidRDefault="00D20FE3" w:rsidP="00644C5E">
      <w:pPr>
        <w:pStyle w:val="BodyText"/>
        <w:spacing w:line="276" w:lineRule="auto"/>
        <w:rPr>
          <w:rFonts w:ascii="Arial" w:hAnsi="Arial" w:cs="Arial"/>
          <w:szCs w:val="22"/>
        </w:rPr>
      </w:pPr>
      <w:r w:rsidRPr="00FC24B5">
        <w:rPr>
          <w:rFonts w:ascii="Arial" w:hAnsi="Arial" w:cs="Arial"/>
          <w:b/>
          <w:szCs w:val="22"/>
        </w:rPr>
        <w:t>Procedura</w:t>
      </w:r>
      <w:r w:rsidRPr="00FC24B5">
        <w:rPr>
          <w:rFonts w:ascii="Arial" w:hAnsi="Arial" w:cs="Arial"/>
          <w:szCs w:val="22"/>
        </w:rPr>
        <w:t xml:space="preserve"> - Procedura de </w:t>
      </w:r>
      <w:r w:rsidR="00062D25" w:rsidRPr="00FC24B5">
        <w:rPr>
          <w:rFonts w:ascii="Arial" w:hAnsi="Arial" w:cs="Arial"/>
          <w:szCs w:val="22"/>
        </w:rPr>
        <w:t>tranzacționare</w:t>
      </w:r>
      <w:r w:rsidRPr="00FC24B5">
        <w:rPr>
          <w:rFonts w:ascii="Arial" w:hAnsi="Arial" w:cs="Arial"/>
          <w:szCs w:val="22"/>
        </w:rPr>
        <w:t xml:space="preserve"> a produselor standardizate pe termen mediu </w:t>
      </w:r>
      <w:r w:rsidR="0034536E">
        <w:rPr>
          <w:rFonts w:ascii="Arial" w:hAnsi="Arial" w:cs="Arial"/>
          <w:szCs w:val="22"/>
        </w:rPr>
        <w:t>ș</w:t>
      </w:r>
      <w:r w:rsidRPr="00FC24B5">
        <w:rPr>
          <w:rFonts w:ascii="Arial" w:hAnsi="Arial" w:cs="Arial"/>
          <w:szCs w:val="22"/>
        </w:rPr>
        <w:t>i lung pe piața centralizată de gaze naturale administrată de societatea HUMINTRADE S</w:t>
      </w:r>
      <w:r w:rsidR="005D2122">
        <w:rPr>
          <w:rFonts w:ascii="Arial" w:hAnsi="Arial" w:cs="Arial"/>
          <w:szCs w:val="22"/>
        </w:rPr>
        <w:t>.</w:t>
      </w:r>
      <w:r w:rsidRPr="00FC24B5">
        <w:rPr>
          <w:rFonts w:ascii="Arial" w:hAnsi="Arial" w:cs="Arial"/>
          <w:szCs w:val="22"/>
        </w:rPr>
        <w:t>R</w:t>
      </w:r>
      <w:r w:rsidR="005D2122">
        <w:rPr>
          <w:rFonts w:ascii="Arial" w:hAnsi="Arial" w:cs="Arial"/>
          <w:szCs w:val="22"/>
        </w:rPr>
        <w:t>.</w:t>
      </w:r>
      <w:r w:rsidRPr="00FC24B5">
        <w:rPr>
          <w:rFonts w:ascii="Arial" w:hAnsi="Arial" w:cs="Arial"/>
          <w:szCs w:val="22"/>
        </w:rPr>
        <w:t>L</w:t>
      </w:r>
      <w:r w:rsidR="005D2122">
        <w:rPr>
          <w:rFonts w:ascii="Arial" w:hAnsi="Arial" w:cs="Arial"/>
          <w:szCs w:val="22"/>
        </w:rPr>
        <w:t>.</w:t>
      </w:r>
      <w:r w:rsidRPr="00FC24B5">
        <w:rPr>
          <w:rFonts w:ascii="Arial" w:hAnsi="Arial" w:cs="Arial"/>
          <w:szCs w:val="22"/>
        </w:rPr>
        <w:t>, avizat</w:t>
      </w:r>
      <w:r w:rsidR="0034536E">
        <w:rPr>
          <w:rFonts w:ascii="Arial" w:hAnsi="Arial" w:cs="Arial"/>
          <w:szCs w:val="22"/>
        </w:rPr>
        <w:t>ă</w:t>
      </w:r>
      <w:r w:rsidRPr="00FC24B5">
        <w:rPr>
          <w:rFonts w:ascii="Arial" w:hAnsi="Arial" w:cs="Arial"/>
          <w:szCs w:val="22"/>
        </w:rPr>
        <w:t xml:space="preserve"> de ANRE – set de reguli </w:t>
      </w:r>
      <w:r w:rsidR="0034536E">
        <w:rPr>
          <w:rFonts w:ascii="Arial" w:hAnsi="Arial" w:cs="Arial"/>
          <w:szCs w:val="22"/>
        </w:rPr>
        <w:t>ș</w:t>
      </w:r>
      <w:r w:rsidRPr="00FC24B5">
        <w:rPr>
          <w:rFonts w:ascii="Arial" w:hAnsi="Arial" w:cs="Arial"/>
          <w:szCs w:val="22"/>
        </w:rPr>
        <w:t xml:space="preserve">i principii aplicabile </w:t>
      </w:r>
      <w:r w:rsidR="00062D25" w:rsidRPr="00FC24B5">
        <w:rPr>
          <w:rFonts w:ascii="Arial" w:hAnsi="Arial" w:cs="Arial"/>
          <w:szCs w:val="22"/>
        </w:rPr>
        <w:t>activității</w:t>
      </w:r>
      <w:r w:rsidRPr="00FC24B5">
        <w:rPr>
          <w:rFonts w:ascii="Arial" w:hAnsi="Arial" w:cs="Arial"/>
          <w:szCs w:val="22"/>
        </w:rPr>
        <w:t xml:space="preserve"> de ofertare </w:t>
      </w:r>
      <w:r w:rsidR="0034536E">
        <w:rPr>
          <w:rFonts w:ascii="Arial" w:hAnsi="Arial" w:cs="Arial"/>
          <w:szCs w:val="22"/>
        </w:rPr>
        <w:t>ș</w:t>
      </w:r>
      <w:r w:rsidRPr="00FC24B5">
        <w:rPr>
          <w:rFonts w:ascii="Arial" w:hAnsi="Arial" w:cs="Arial"/>
          <w:szCs w:val="22"/>
        </w:rPr>
        <w:t xml:space="preserve">i </w:t>
      </w:r>
      <w:r w:rsidR="00062D25" w:rsidRPr="00FC24B5">
        <w:rPr>
          <w:rFonts w:ascii="Arial" w:hAnsi="Arial" w:cs="Arial"/>
          <w:szCs w:val="22"/>
        </w:rPr>
        <w:t>tranzacționare</w:t>
      </w:r>
      <w:r w:rsidRPr="00FC24B5">
        <w:rPr>
          <w:rFonts w:ascii="Arial" w:hAnsi="Arial" w:cs="Arial"/>
          <w:szCs w:val="22"/>
        </w:rPr>
        <w:t xml:space="preserve"> a produselor standardizate pe </w:t>
      </w:r>
      <w:r w:rsidRPr="00FC24B5">
        <w:rPr>
          <w:rFonts w:ascii="Arial" w:hAnsi="Arial" w:cs="Arial"/>
          <w:szCs w:val="22"/>
        </w:rPr>
        <w:lastRenderedPageBreak/>
        <w:t xml:space="preserve">termen mediu </w:t>
      </w:r>
      <w:r w:rsidR="0034536E">
        <w:rPr>
          <w:rFonts w:ascii="Arial" w:hAnsi="Arial" w:cs="Arial"/>
          <w:szCs w:val="22"/>
        </w:rPr>
        <w:t>ș</w:t>
      </w:r>
      <w:r w:rsidRPr="00FC24B5">
        <w:rPr>
          <w:rFonts w:ascii="Arial" w:hAnsi="Arial" w:cs="Arial"/>
          <w:szCs w:val="22"/>
        </w:rPr>
        <w:t xml:space="preserve">i lung, precum </w:t>
      </w:r>
      <w:r w:rsidR="0034536E">
        <w:rPr>
          <w:rFonts w:ascii="Arial" w:hAnsi="Arial" w:cs="Arial"/>
          <w:szCs w:val="22"/>
        </w:rPr>
        <w:t>ș</w:t>
      </w:r>
      <w:r w:rsidRPr="00FC24B5">
        <w:rPr>
          <w:rFonts w:ascii="Arial" w:hAnsi="Arial" w:cs="Arial"/>
          <w:szCs w:val="22"/>
        </w:rPr>
        <w:t xml:space="preserve">i de organizare </w:t>
      </w:r>
      <w:r w:rsidR="0034536E">
        <w:rPr>
          <w:rFonts w:ascii="Arial" w:hAnsi="Arial" w:cs="Arial"/>
          <w:szCs w:val="22"/>
        </w:rPr>
        <w:t>ș</w:t>
      </w:r>
      <w:r w:rsidRPr="00FC24B5">
        <w:rPr>
          <w:rFonts w:ascii="Arial" w:hAnsi="Arial" w:cs="Arial"/>
          <w:szCs w:val="22"/>
        </w:rPr>
        <w:t xml:space="preserve">i administrare a </w:t>
      </w:r>
      <w:r w:rsidR="00062D25" w:rsidRPr="00FC24B5">
        <w:rPr>
          <w:rFonts w:ascii="Arial" w:hAnsi="Arial" w:cs="Arial"/>
          <w:szCs w:val="22"/>
        </w:rPr>
        <w:t>activității</w:t>
      </w:r>
      <w:r w:rsidRPr="00FC24B5">
        <w:rPr>
          <w:rFonts w:ascii="Arial" w:hAnsi="Arial" w:cs="Arial"/>
          <w:szCs w:val="22"/>
        </w:rPr>
        <w:t xml:space="preserve"> </w:t>
      </w:r>
      <w:r w:rsidR="00AD2119" w:rsidRPr="00FC24B5">
        <w:rPr>
          <w:rFonts w:ascii="Arial" w:hAnsi="Arial" w:cs="Arial"/>
          <w:szCs w:val="22"/>
        </w:rPr>
        <w:t>desfășurate</w:t>
      </w:r>
      <w:r w:rsidRPr="00FC24B5">
        <w:rPr>
          <w:rFonts w:ascii="Arial" w:hAnsi="Arial" w:cs="Arial"/>
          <w:szCs w:val="22"/>
        </w:rPr>
        <w:t xml:space="preserve"> de Administrator </w:t>
      </w:r>
      <w:r w:rsidR="0034536E">
        <w:rPr>
          <w:rFonts w:ascii="Arial" w:hAnsi="Arial" w:cs="Arial"/>
          <w:szCs w:val="22"/>
        </w:rPr>
        <w:t>î</w:t>
      </w:r>
      <w:r w:rsidRPr="00FC24B5">
        <w:rPr>
          <w:rFonts w:ascii="Arial" w:hAnsi="Arial" w:cs="Arial"/>
          <w:szCs w:val="22"/>
        </w:rPr>
        <w:t>n calitate</w:t>
      </w:r>
      <w:r w:rsidR="0034536E">
        <w:rPr>
          <w:rFonts w:ascii="Arial" w:hAnsi="Arial" w:cs="Arial"/>
          <w:szCs w:val="22"/>
        </w:rPr>
        <w:t>a sa</w:t>
      </w:r>
      <w:r w:rsidRPr="00FC24B5">
        <w:rPr>
          <w:rFonts w:ascii="Arial" w:hAnsi="Arial" w:cs="Arial"/>
          <w:szCs w:val="22"/>
        </w:rPr>
        <w:t xml:space="preserve"> de operator </w:t>
      </w:r>
      <w:r w:rsidR="00AD2119" w:rsidRPr="00FC24B5">
        <w:rPr>
          <w:rFonts w:ascii="Arial" w:hAnsi="Arial" w:cs="Arial"/>
          <w:szCs w:val="22"/>
        </w:rPr>
        <w:t>licențiat</w:t>
      </w:r>
      <w:r w:rsidRPr="00FC24B5">
        <w:rPr>
          <w:rFonts w:ascii="Arial" w:hAnsi="Arial" w:cs="Arial"/>
          <w:szCs w:val="22"/>
        </w:rPr>
        <w:t xml:space="preserve"> pe </w:t>
      </w:r>
      <w:r w:rsidR="0034536E">
        <w:rPr>
          <w:rFonts w:ascii="Arial" w:hAnsi="Arial" w:cs="Arial"/>
          <w:szCs w:val="22"/>
        </w:rPr>
        <w:t>P</w:t>
      </w:r>
      <w:r w:rsidR="00062D25" w:rsidRPr="00FC24B5">
        <w:rPr>
          <w:rFonts w:ascii="Arial" w:hAnsi="Arial" w:cs="Arial"/>
          <w:szCs w:val="22"/>
        </w:rPr>
        <w:t>iața</w:t>
      </w:r>
      <w:r w:rsidRPr="00FC24B5">
        <w:rPr>
          <w:rFonts w:ascii="Arial" w:hAnsi="Arial" w:cs="Arial"/>
          <w:szCs w:val="22"/>
        </w:rPr>
        <w:t xml:space="preserve"> centralizat</w:t>
      </w:r>
      <w:r w:rsidR="0034536E">
        <w:rPr>
          <w:rFonts w:ascii="Arial" w:hAnsi="Arial" w:cs="Arial"/>
          <w:szCs w:val="22"/>
        </w:rPr>
        <w:t>ă</w:t>
      </w:r>
      <w:r w:rsidRPr="00FC24B5">
        <w:rPr>
          <w:rFonts w:ascii="Arial" w:hAnsi="Arial" w:cs="Arial"/>
          <w:szCs w:val="22"/>
        </w:rPr>
        <w:t xml:space="preserve"> de gaze naturale.  </w:t>
      </w:r>
    </w:p>
    <w:p w14:paraId="3A9DCEFE" w14:textId="77777777" w:rsidR="00D20FE3" w:rsidRPr="00FC24B5" w:rsidRDefault="00D20FE3" w:rsidP="00644C5E">
      <w:pPr>
        <w:pStyle w:val="BodyText"/>
        <w:spacing w:line="276" w:lineRule="auto"/>
        <w:rPr>
          <w:rFonts w:ascii="Arial" w:hAnsi="Arial" w:cs="Arial"/>
          <w:szCs w:val="22"/>
        </w:rPr>
      </w:pPr>
      <w:r w:rsidRPr="00FC24B5">
        <w:rPr>
          <w:rFonts w:ascii="Arial" w:hAnsi="Arial" w:cs="Arial"/>
          <w:b/>
          <w:szCs w:val="22"/>
        </w:rPr>
        <w:t>Produs standardizat</w:t>
      </w:r>
      <w:r w:rsidRPr="00FC24B5">
        <w:rPr>
          <w:rFonts w:ascii="Arial" w:hAnsi="Arial" w:cs="Arial"/>
          <w:szCs w:val="22"/>
        </w:rPr>
        <w:t xml:space="preserve"> -  produs definit în cadrul sistemului de tranzacţionare, </w:t>
      </w:r>
      <w:r w:rsidR="00AD2119" w:rsidRPr="00FC24B5">
        <w:rPr>
          <w:rFonts w:ascii="Arial" w:hAnsi="Arial" w:cs="Arial"/>
          <w:szCs w:val="22"/>
        </w:rPr>
        <w:t>având</w:t>
      </w:r>
      <w:r w:rsidRPr="00FC24B5">
        <w:rPr>
          <w:rFonts w:ascii="Arial" w:hAnsi="Arial" w:cs="Arial"/>
          <w:szCs w:val="22"/>
        </w:rPr>
        <w:t xml:space="preserve"> ca obiect</w:t>
      </w:r>
      <w:r w:rsidR="0043225A">
        <w:rPr>
          <w:rFonts w:ascii="Arial" w:hAnsi="Arial" w:cs="Arial"/>
          <w:szCs w:val="22"/>
        </w:rPr>
        <w:t xml:space="preserve"> </w:t>
      </w:r>
      <w:r w:rsidR="00AD2119" w:rsidRPr="00FC24B5">
        <w:rPr>
          <w:rFonts w:ascii="Arial" w:hAnsi="Arial" w:cs="Arial"/>
          <w:szCs w:val="22"/>
        </w:rPr>
        <w:t>vânzarea</w:t>
      </w:r>
      <w:r w:rsidRPr="00FC24B5">
        <w:rPr>
          <w:rFonts w:ascii="Arial" w:hAnsi="Arial" w:cs="Arial"/>
          <w:szCs w:val="22"/>
        </w:rPr>
        <w:t xml:space="preserve"> – </w:t>
      </w:r>
      <w:r w:rsidR="00AD2119" w:rsidRPr="00FC24B5">
        <w:rPr>
          <w:rFonts w:ascii="Arial" w:hAnsi="Arial" w:cs="Arial"/>
          <w:szCs w:val="22"/>
        </w:rPr>
        <w:t>cumpărarea</w:t>
      </w:r>
      <w:r w:rsidRPr="00FC24B5">
        <w:rPr>
          <w:rFonts w:ascii="Arial" w:hAnsi="Arial" w:cs="Arial"/>
          <w:szCs w:val="22"/>
        </w:rPr>
        <w:t xml:space="preserve"> de gaze naturale pe termen mediu și lung.</w:t>
      </w:r>
    </w:p>
    <w:p w14:paraId="531AAE81" w14:textId="77777777" w:rsidR="00601D5E" w:rsidRPr="00FC24B5" w:rsidRDefault="00601D5E" w:rsidP="00644C5E">
      <w:pPr>
        <w:pStyle w:val="BodyText"/>
        <w:spacing w:line="276" w:lineRule="auto"/>
        <w:rPr>
          <w:rFonts w:ascii="Arial" w:hAnsi="Arial" w:cs="Arial"/>
          <w:szCs w:val="22"/>
        </w:rPr>
      </w:pPr>
      <w:r w:rsidRPr="00FC24B5">
        <w:rPr>
          <w:rFonts w:ascii="Arial" w:hAnsi="Arial" w:cs="Arial"/>
          <w:b/>
          <w:szCs w:val="22"/>
        </w:rPr>
        <w:t>Prețul tranzacției</w:t>
      </w:r>
      <w:r w:rsidR="00DD7C6B">
        <w:rPr>
          <w:rFonts w:ascii="Arial" w:hAnsi="Arial" w:cs="Arial"/>
          <w:b/>
          <w:szCs w:val="22"/>
        </w:rPr>
        <w:t xml:space="preserve"> </w:t>
      </w:r>
      <w:r w:rsidRPr="00FC24B5">
        <w:rPr>
          <w:rFonts w:ascii="Arial" w:hAnsi="Arial" w:cs="Arial"/>
          <w:szCs w:val="22"/>
        </w:rPr>
        <w:t xml:space="preserve">– </w:t>
      </w:r>
      <w:r w:rsidR="00062D25" w:rsidRPr="00FC24B5">
        <w:rPr>
          <w:rFonts w:ascii="Arial" w:hAnsi="Arial" w:cs="Arial"/>
          <w:szCs w:val="22"/>
        </w:rPr>
        <w:t>preț</w:t>
      </w:r>
      <w:r w:rsidR="00C737A8" w:rsidRPr="00FC24B5">
        <w:rPr>
          <w:rFonts w:ascii="Arial" w:hAnsi="Arial" w:cs="Arial"/>
          <w:szCs w:val="22"/>
        </w:rPr>
        <w:t xml:space="preserve"> rezultat urmare procesului de </w:t>
      </w:r>
      <w:r w:rsidR="00062D25" w:rsidRPr="00FC24B5">
        <w:rPr>
          <w:rFonts w:ascii="Arial" w:hAnsi="Arial" w:cs="Arial"/>
          <w:szCs w:val="22"/>
        </w:rPr>
        <w:t>tranzacționare</w:t>
      </w:r>
      <w:r w:rsidR="00BC7B1F" w:rsidRPr="00FC24B5">
        <w:rPr>
          <w:rFonts w:ascii="Arial" w:hAnsi="Arial" w:cs="Arial"/>
          <w:szCs w:val="22"/>
        </w:rPr>
        <w:t xml:space="preserve">, conform algoritmului de  </w:t>
      </w:r>
      <w:r w:rsidR="0043225A">
        <w:rPr>
          <w:rFonts w:ascii="Arial" w:hAnsi="Arial" w:cs="Arial"/>
          <w:szCs w:val="22"/>
        </w:rPr>
        <w:t xml:space="preserve"> </w:t>
      </w:r>
      <w:r w:rsidR="00062D25" w:rsidRPr="00FC24B5">
        <w:rPr>
          <w:rFonts w:ascii="Arial" w:hAnsi="Arial" w:cs="Arial"/>
          <w:szCs w:val="22"/>
        </w:rPr>
        <w:t>tranzacționare</w:t>
      </w:r>
      <w:r w:rsidR="007358E9" w:rsidRPr="00FC24B5">
        <w:rPr>
          <w:rFonts w:ascii="Arial" w:hAnsi="Arial" w:cs="Arial"/>
          <w:szCs w:val="22"/>
        </w:rPr>
        <w:t xml:space="preserve"> al platformei electronice</w:t>
      </w:r>
      <w:r w:rsidR="00BC7B1F" w:rsidRPr="00FC24B5">
        <w:rPr>
          <w:rFonts w:ascii="Arial" w:hAnsi="Arial" w:cs="Arial"/>
          <w:szCs w:val="22"/>
        </w:rPr>
        <w:t xml:space="preserve">. </w:t>
      </w:r>
      <w:r w:rsidR="0034536E">
        <w:rPr>
          <w:rFonts w:ascii="Arial" w:hAnsi="Arial" w:cs="Arial"/>
          <w:szCs w:val="22"/>
        </w:rPr>
        <w:t>A</w:t>
      </w:r>
      <w:r w:rsidRPr="00FC24B5">
        <w:rPr>
          <w:rFonts w:ascii="Arial" w:hAnsi="Arial" w:cs="Arial"/>
          <w:szCs w:val="22"/>
        </w:rPr>
        <w:t>cest preț</w:t>
      </w:r>
      <w:r w:rsidR="00BC7B1F" w:rsidRPr="00FC24B5">
        <w:rPr>
          <w:rFonts w:ascii="Arial" w:hAnsi="Arial" w:cs="Arial"/>
          <w:szCs w:val="22"/>
        </w:rPr>
        <w:t xml:space="preserve"> </w:t>
      </w:r>
      <w:r w:rsidRPr="00FC24B5">
        <w:rPr>
          <w:rFonts w:ascii="Arial" w:hAnsi="Arial" w:cs="Arial"/>
          <w:szCs w:val="22"/>
        </w:rPr>
        <w:t xml:space="preserve">nu </w:t>
      </w:r>
      <w:r w:rsidR="00062D25" w:rsidRPr="00FC24B5">
        <w:rPr>
          <w:rFonts w:ascii="Arial" w:hAnsi="Arial" w:cs="Arial"/>
          <w:szCs w:val="22"/>
        </w:rPr>
        <w:t>conține</w:t>
      </w:r>
      <w:r w:rsidRPr="00FC24B5">
        <w:rPr>
          <w:rFonts w:ascii="Arial" w:hAnsi="Arial" w:cs="Arial"/>
          <w:szCs w:val="22"/>
        </w:rPr>
        <w:t xml:space="preserve"> TV</w:t>
      </w:r>
      <w:r w:rsidR="00062D25" w:rsidRPr="00FC24B5">
        <w:rPr>
          <w:rFonts w:ascii="Arial" w:hAnsi="Arial" w:cs="Arial"/>
          <w:szCs w:val="22"/>
        </w:rPr>
        <w:t>A</w:t>
      </w:r>
      <w:r w:rsidR="00AE5C85" w:rsidRPr="00FC24B5">
        <w:rPr>
          <w:rFonts w:ascii="Arial" w:hAnsi="Arial" w:cs="Arial"/>
          <w:szCs w:val="22"/>
        </w:rPr>
        <w:t xml:space="preserve"> sau </w:t>
      </w:r>
      <w:r w:rsidRPr="00FC24B5">
        <w:rPr>
          <w:rFonts w:ascii="Arial" w:hAnsi="Arial" w:cs="Arial"/>
          <w:szCs w:val="22"/>
        </w:rPr>
        <w:t>alte taxe, tarife, accize</w:t>
      </w:r>
      <w:r w:rsidR="009B139E" w:rsidRPr="00FC24B5">
        <w:rPr>
          <w:rFonts w:ascii="Arial" w:hAnsi="Arial" w:cs="Arial"/>
          <w:szCs w:val="22"/>
        </w:rPr>
        <w:t xml:space="preserve"> </w:t>
      </w:r>
      <w:r w:rsidR="0034536E">
        <w:rPr>
          <w:rFonts w:ascii="Arial" w:hAnsi="Arial" w:cs="Arial"/>
          <w:szCs w:val="22"/>
        </w:rPr>
        <w:t xml:space="preserve">ori </w:t>
      </w:r>
      <w:r w:rsidRPr="00FC24B5">
        <w:rPr>
          <w:rFonts w:ascii="Arial" w:hAnsi="Arial" w:cs="Arial"/>
          <w:szCs w:val="22"/>
        </w:rPr>
        <w:t>impozite</w:t>
      </w:r>
      <w:r w:rsidR="009B139E" w:rsidRPr="00FC24B5">
        <w:rPr>
          <w:rFonts w:ascii="Arial" w:hAnsi="Arial" w:cs="Arial"/>
          <w:szCs w:val="22"/>
        </w:rPr>
        <w:t>.</w:t>
      </w:r>
    </w:p>
    <w:p w14:paraId="41A56899" w14:textId="77777777" w:rsidR="00AE5C85" w:rsidRPr="0043225A" w:rsidRDefault="00617141" w:rsidP="0043225A">
      <w:pPr>
        <w:pStyle w:val="BodyText"/>
        <w:numPr>
          <w:ilvl w:val="0"/>
          <w:numId w:val="1"/>
        </w:numPr>
        <w:tabs>
          <w:tab w:val="left" w:pos="90"/>
        </w:tabs>
        <w:spacing w:line="276" w:lineRule="auto"/>
        <w:ind w:left="0" w:firstLine="0"/>
        <w:rPr>
          <w:rFonts w:ascii="Arial" w:hAnsi="Arial" w:cs="Arial"/>
          <w:szCs w:val="22"/>
        </w:rPr>
      </w:pPr>
      <w:r w:rsidRPr="00FC24B5">
        <w:rPr>
          <w:rFonts w:ascii="Arial" w:hAnsi="Arial" w:cs="Arial"/>
          <w:b/>
          <w:szCs w:val="22"/>
        </w:rPr>
        <w:t xml:space="preserve">Raport de </w:t>
      </w:r>
      <w:r w:rsidR="00062D25" w:rsidRPr="00FC24B5">
        <w:rPr>
          <w:rFonts w:ascii="Arial" w:hAnsi="Arial" w:cs="Arial"/>
          <w:b/>
          <w:szCs w:val="22"/>
        </w:rPr>
        <w:t>tranzacționare</w:t>
      </w:r>
      <w:r w:rsidR="004473C2" w:rsidRPr="00FC24B5">
        <w:rPr>
          <w:rFonts w:ascii="Arial" w:hAnsi="Arial" w:cs="Arial"/>
          <w:szCs w:val="22"/>
        </w:rPr>
        <w:t xml:space="preserve"> – document procedural</w:t>
      </w:r>
      <w:r w:rsidR="00CF4E89" w:rsidRPr="00FC24B5">
        <w:rPr>
          <w:rFonts w:ascii="Arial" w:hAnsi="Arial" w:cs="Arial"/>
          <w:szCs w:val="22"/>
        </w:rPr>
        <w:t xml:space="preserve"> </w:t>
      </w:r>
      <w:r w:rsidR="001003A3" w:rsidRPr="00FC24B5">
        <w:rPr>
          <w:rFonts w:ascii="Arial" w:hAnsi="Arial" w:cs="Arial"/>
          <w:szCs w:val="22"/>
        </w:rPr>
        <w:t>care se</w:t>
      </w:r>
      <w:r w:rsidR="00CF4E89" w:rsidRPr="00FC24B5">
        <w:rPr>
          <w:rFonts w:ascii="Arial" w:hAnsi="Arial" w:cs="Arial"/>
          <w:szCs w:val="22"/>
        </w:rPr>
        <w:t xml:space="preserve"> </w:t>
      </w:r>
      <w:r w:rsidR="00AD2119" w:rsidRPr="00FC24B5">
        <w:rPr>
          <w:rFonts w:ascii="Arial" w:hAnsi="Arial" w:cs="Arial"/>
          <w:szCs w:val="22"/>
        </w:rPr>
        <w:t>încheie</w:t>
      </w:r>
      <w:r w:rsidR="001003A3" w:rsidRPr="00FC24B5">
        <w:rPr>
          <w:rFonts w:ascii="Arial" w:hAnsi="Arial" w:cs="Arial"/>
          <w:szCs w:val="22"/>
        </w:rPr>
        <w:t xml:space="preserve"> </w:t>
      </w:r>
      <w:r w:rsidR="00AD2119" w:rsidRPr="00FC24B5">
        <w:rPr>
          <w:rFonts w:ascii="Arial" w:hAnsi="Arial" w:cs="Arial"/>
          <w:szCs w:val="22"/>
        </w:rPr>
        <w:t>după</w:t>
      </w:r>
      <w:r w:rsidR="001003A3" w:rsidRPr="00FC24B5">
        <w:rPr>
          <w:rFonts w:ascii="Arial" w:hAnsi="Arial" w:cs="Arial"/>
          <w:szCs w:val="22"/>
        </w:rPr>
        <w:t xml:space="preserve"> </w:t>
      </w:r>
      <w:r w:rsidR="009B139E" w:rsidRPr="00FC24B5">
        <w:rPr>
          <w:rFonts w:ascii="Arial" w:hAnsi="Arial" w:cs="Arial"/>
          <w:szCs w:val="22"/>
        </w:rPr>
        <w:t>finalizarea</w:t>
      </w:r>
      <w:r w:rsidR="00380C2E" w:rsidRPr="00FC24B5">
        <w:rPr>
          <w:rFonts w:ascii="Arial" w:hAnsi="Arial" w:cs="Arial"/>
          <w:szCs w:val="22"/>
        </w:rPr>
        <w:t xml:space="preserve"> </w:t>
      </w:r>
      <w:r w:rsidR="00AD2119" w:rsidRPr="00FC24B5">
        <w:rPr>
          <w:rFonts w:ascii="Arial" w:hAnsi="Arial" w:cs="Arial"/>
          <w:szCs w:val="22"/>
        </w:rPr>
        <w:t>ședinței</w:t>
      </w:r>
      <w:r w:rsidR="00BC7B1F" w:rsidRPr="00FC24B5">
        <w:rPr>
          <w:rFonts w:ascii="Arial" w:hAnsi="Arial" w:cs="Arial"/>
          <w:szCs w:val="22"/>
        </w:rPr>
        <w:t xml:space="preserve"> </w:t>
      </w:r>
      <w:r w:rsidR="00AE5C85" w:rsidRPr="00FC24B5">
        <w:rPr>
          <w:rFonts w:ascii="Arial" w:hAnsi="Arial" w:cs="Arial"/>
          <w:szCs w:val="22"/>
        </w:rPr>
        <w:t xml:space="preserve">de </w:t>
      </w:r>
      <w:r w:rsidR="00062D25" w:rsidRPr="0043225A">
        <w:rPr>
          <w:rFonts w:ascii="Arial" w:hAnsi="Arial" w:cs="Arial"/>
          <w:szCs w:val="22"/>
        </w:rPr>
        <w:t>tranzacționare</w:t>
      </w:r>
      <w:r w:rsidR="00D4481A" w:rsidRPr="0043225A">
        <w:rPr>
          <w:rFonts w:ascii="Arial" w:hAnsi="Arial" w:cs="Arial"/>
          <w:szCs w:val="22"/>
        </w:rPr>
        <w:t>,</w:t>
      </w:r>
      <w:r w:rsidRPr="0043225A">
        <w:rPr>
          <w:rFonts w:ascii="Arial" w:hAnsi="Arial" w:cs="Arial"/>
          <w:szCs w:val="22"/>
        </w:rPr>
        <w:t xml:space="preserve"> </w:t>
      </w:r>
      <w:r w:rsidR="0034536E" w:rsidRPr="0043225A">
        <w:rPr>
          <w:rFonts w:ascii="Arial" w:hAnsi="Arial" w:cs="Arial"/>
          <w:szCs w:val="22"/>
        </w:rPr>
        <w:t>î</w:t>
      </w:r>
      <w:r w:rsidR="00CF4E89" w:rsidRPr="0043225A">
        <w:rPr>
          <w:rFonts w:ascii="Arial" w:hAnsi="Arial" w:cs="Arial"/>
          <w:szCs w:val="22"/>
        </w:rPr>
        <w:t xml:space="preserve">n </w:t>
      </w:r>
      <w:r w:rsidR="00AD2119" w:rsidRPr="0043225A">
        <w:rPr>
          <w:rFonts w:ascii="Arial" w:hAnsi="Arial" w:cs="Arial"/>
          <w:szCs w:val="22"/>
        </w:rPr>
        <w:t>conținutul</w:t>
      </w:r>
      <w:r w:rsidR="00CF4E89" w:rsidRPr="0043225A">
        <w:rPr>
          <w:rFonts w:ascii="Arial" w:hAnsi="Arial" w:cs="Arial"/>
          <w:szCs w:val="22"/>
        </w:rPr>
        <w:t xml:space="preserve"> </w:t>
      </w:r>
      <w:r w:rsidR="00AD2119" w:rsidRPr="0043225A">
        <w:rPr>
          <w:rFonts w:ascii="Arial" w:hAnsi="Arial" w:cs="Arial"/>
          <w:szCs w:val="22"/>
        </w:rPr>
        <w:t>căruia</w:t>
      </w:r>
      <w:r w:rsidR="00CF4E89" w:rsidRPr="0043225A">
        <w:rPr>
          <w:rFonts w:ascii="Arial" w:hAnsi="Arial" w:cs="Arial"/>
          <w:szCs w:val="22"/>
        </w:rPr>
        <w:t xml:space="preserve"> se </w:t>
      </w:r>
      <w:r w:rsidRPr="0043225A">
        <w:rPr>
          <w:rFonts w:ascii="Arial" w:hAnsi="Arial" w:cs="Arial"/>
          <w:szCs w:val="22"/>
        </w:rPr>
        <w:t>specific</w:t>
      </w:r>
      <w:r w:rsidR="0034536E" w:rsidRPr="0043225A">
        <w:rPr>
          <w:rFonts w:ascii="Arial" w:hAnsi="Arial" w:cs="Arial"/>
          <w:szCs w:val="22"/>
        </w:rPr>
        <w:t>ă</w:t>
      </w:r>
      <w:r w:rsidRPr="0043225A">
        <w:rPr>
          <w:rFonts w:ascii="Arial" w:hAnsi="Arial" w:cs="Arial"/>
          <w:szCs w:val="22"/>
        </w:rPr>
        <w:t xml:space="preserve"> toate datele </w:t>
      </w:r>
      <w:r w:rsidR="0034536E" w:rsidRPr="0043225A">
        <w:rPr>
          <w:rFonts w:ascii="Arial" w:hAnsi="Arial" w:cs="Arial"/>
          <w:szCs w:val="22"/>
        </w:rPr>
        <w:t>ș</w:t>
      </w:r>
      <w:r w:rsidR="00CF4E89" w:rsidRPr="0043225A">
        <w:rPr>
          <w:rFonts w:ascii="Arial" w:hAnsi="Arial" w:cs="Arial"/>
          <w:szCs w:val="22"/>
        </w:rPr>
        <w:t xml:space="preserve">i </w:t>
      </w:r>
      <w:r w:rsidR="00AD2119" w:rsidRPr="0043225A">
        <w:rPr>
          <w:rFonts w:ascii="Arial" w:hAnsi="Arial" w:cs="Arial"/>
          <w:szCs w:val="22"/>
        </w:rPr>
        <w:t>informațiile</w:t>
      </w:r>
      <w:r w:rsidR="00CF4E89" w:rsidRPr="0043225A">
        <w:rPr>
          <w:rFonts w:ascii="Arial" w:hAnsi="Arial" w:cs="Arial"/>
          <w:szCs w:val="22"/>
        </w:rPr>
        <w:t xml:space="preserve"> privitoare </w:t>
      </w:r>
      <w:r w:rsidR="00D4481A" w:rsidRPr="0043225A">
        <w:rPr>
          <w:rFonts w:ascii="Arial" w:hAnsi="Arial" w:cs="Arial"/>
          <w:szCs w:val="22"/>
        </w:rPr>
        <w:t>la desfășurarea</w:t>
      </w:r>
      <w:r w:rsidR="0043225A">
        <w:rPr>
          <w:rFonts w:ascii="Arial" w:hAnsi="Arial" w:cs="Arial"/>
          <w:szCs w:val="22"/>
        </w:rPr>
        <w:t xml:space="preserve"> </w:t>
      </w:r>
      <w:r w:rsidR="00D4481A" w:rsidRPr="0043225A">
        <w:rPr>
          <w:rFonts w:ascii="Arial" w:hAnsi="Arial" w:cs="Arial"/>
          <w:szCs w:val="22"/>
        </w:rPr>
        <w:t>ședințelor de tranzacționare, generat de platforma de tranzacționare și pus la dispoziția Participanților la ședință.</w:t>
      </w:r>
    </w:p>
    <w:p w14:paraId="01AA9857" w14:textId="3576B9FD" w:rsidR="00446D2A" w:rsidRPr="00FC24B5" w:rsidRDefault="001F42E4" w:rsidP="00644C5E">
      <w:pPr>
        <w:pStyle w:val="BodyText"/>
        <w:numPr>
          <w:ilvl w:val="0"/>
          <w:numId w:val="1"/>
        </w:numPr>
        <w:tabs>
          <w:tab w:val="clear" w:pos="432"/>
          <w:tab w:val="num" w:pos="0"/>
        </w:tabs>
        <w:spacing w:line="276" w:lineRule="auto"/>
        <w:ind w:left="0" w:firstLine="0"/>
        <w:rPr>
          <w:rFonts w:ascii="Arial" w:hAnsi="Arial" w:cs="Arial"/>
          <w:szCs w:val="22"/>
        </w:rPr>
      </w:pPr>
      <w:r w:rsidRPr="00FC24B5">
        <w:rPr>
          <w:rFonts w:ascii="Arial" w:hAnsi="Arial" w:cs="Arial"/>
          <w:b/>
          <w:szCs w:val="22"/>
        </w:rPr>
        <w:t xml:space="preserve">Scrisoare de </w:t>
      </w:r>
      <w:r w:rsidR="00AD2119" w:rsidRPr="00FC24B5">
        <w:rPr>
          <w:rFonts w:ascii="Arial" w:hAnsi="Arial" w:cs="Arial"/>
          <w:b/>
          <w:szCs w:val="22"/>
        </w:rPr>
        <w:t>garanție</w:t>
      </w:r>
      <w:r w:rsidRPr="00FC24B5">
        <w:rPr>
          <w:rFonts w:ascii="Arial" w:hAnsi="Arial" w:cs="Arial"/>
          <w:b/>
          <w:szCs w:val="22"/>
        </w:rPr>
        <w:t xml:space="preserve"> bancar</w:t>
      </w:r>
      <w:r w:rsidR="002E7FE8">
        <w:rPr>
          <w:rFonts w:ascii="Arial" w:hAnsi="Arial" w:cs="Arial"/>
          <w:b/>
          <w:szCs w:val="22"/>
        </w:rPr>
        <w:t>ă</w:t>
      </w:r>
      <w:r w:rsidRPr="00FC24B5">
        <w:rPr>
          <w:rFonts w:ascii="Arial" w:hAnsi="Arial" w:cs="Arial"/>
          <w:szCs w:val="22"/>
        </w:rPr>
        <w:t xml:space="preserve"> – document emis de o banca </w:t>
      </w:r>
      <w:r w:rsidR="00AE5C85" w:rsidRPr="00FC24B5">
        <w:rPr>
          <w:rFonts w:ascii="Arial" w:hAnsi="Arial" w:cs="Arial"/>
          <w:szCs w:val="22"/>
        </w:rPr>
        <w:t>garan</w:t>
      </w:r>
      <w:r w:rsidR="00BC7B1F" w:rsidRPr="00FC24B5">
        <w:rPr>
          <w:rFonts w:ascii="Arial" w:hAnsi="Arial" w:cs="Arial"/>
          <w:szCs w:val="22"/>
        </w:rPr>
        <w:t>t</w:t>
      </w:r>
      <w:r w:rsidR="00D4481A">
        <w:rPr>
          <w:rFonts w:ascii="Arial" w:hAnsi="Arial" w:cs="Arial"/>
          <w:szCs w:val="22"/>
        </w:rPr>
        <w:t>ă,</w:t>
      </w:r>
      <w:r w:rsidR="00BC7B1F" w:rsidRPr="00FC24B5">
        <w:rPr>
          <w:rFonts w:ascii="Arial" w:hAnsi="Arial" w:cs="Arial"/>
          <w:szCs w:val="22"/>
        </w:rPr>
        <w:t xml:space="preserve"> ce se </w:t>
      </w:r>
      <w:r w:rsidR="00AD2119" w:rsidRPr="00FC24B5">
        <w:rPr>
          <w:rFonts w:ascii="Arial" w:hAnsi="Arial" w:cs="Arial"/>
          <w:szCs w:val="22"/>
        </w:rPr>
        <w:t>angajează</w:t>
      </w:r>
      <w:r w:rsidR="00BC7B1F" w:rsidRPr="00FC24B5">
        <w:rPr>
          <w:rFonts w:ascii="Arial" w:hAnsi="Arial" w:cs="Arial"/>
          <w:szCs w:val="22"/>
        </w:rPr>
        <w:t xml:space="preserve"> s</w:t>
      </w:r>
      <w:r w:rsidR="00D4481A">
        <w:rPr>
          <w:rFonts w:ascii="Arial" w:hAnsi="Arial" w:cs="Arial"/>
          <w:szCs w:val="22"/>
        </w:rPr>
        <w:t>ă</w:t>
      </w:r>
      <w:r w:rsidR="00BC7B1F" w:rsidRPr="00FC24B5">
        <w:rPr>
          <w:rFonts w:ascii="Arial" w:hAnsi="Arial" w:cs="Arial"/>
          <w:szCs w:val="22"/>
        </w:rPr>
        <w:t xml:space="preserve"> </w:t>
      </w:r>
      <w:r w:rsidR="00AD2119" w:rsidRPr="00FC24B5">
        <w:rPr>
          <w:rFonts w:ascii="Arial" w:hAnsi="Arial" w:cs="Arial"/>
          <w:szCs w:val="22"/>
        </w:rPr>
        <w:t>plătească</w:t>
      </w:r>
      <w:r w:rsidR="00BC7B1F" w:rsidRPr="00FC24B5">
        <w:rPr>
          <w:rFonts w:ascii="Arial" w:hAnsi="Arial" w:cs="Arial"/>
          <w:szCs w:val="22"/>
        </w:rPr>
        <w:t xml:space="preserve"> </w:t>
      </w:r>
      <w:r w:rsidR="00AE5C85" w:rsidRPr="00FC24B5">
        <w:rPr>
          <w:rFonts w:ascii="Arial" w:hAnsi="Arial" w:cs="Arial"/>
          <w:szCs w:val="22"/>
        </w:rPr>
        <w:t>suma</w:t>
      </w:r>
      <w:r w:rsidR="00CF4E89" w:rsidRPr="00FC24B5">
        <w:rPr>
          <w:rFonts w:ascii="Arial" w:hAnsi="Arial" w:cs="Arial"/>
          <w:szCs w:val="22"/>
        </w:rPr>
        <w:t xml:space="preserve"> care</w:t>
      </w:r>
      <w:r w:rsidR="00AE5C85" w:rsidRPr="00FC24B5">
        <w:rPr>
          <w:rFonts w:ascii="Arial" w:hAnsi="Arial" w:cs="Arial"/>
          <w:szCs w:val="22"/>
        </w:rPr>
        <w:t xml:space="preserve"> face obiectul </w:t>
      </w:r>
      <w:r w:rsidR="00AD2119" w:rsidRPr="00FC24B5">
        <w:rPr>
          <w:rFonts w:ascii="Arial" w:hAnsi="Arial" w:cs="Arial"/>
          <w:szCs w:val="22"/>
        </w:rPr>
        <w:t>garanției</w:t>
      </w:r>
      <w:r w:rsidR="00AE5C85" w:rsidRPr="00FC24B5">
        <w:rPr>
          <w:rFonts w:ascii="Arial" w:hAnsi="Arial" w:cs="Arial"/>
          <w:szCs w:val="22"/>
        </w:rPr>
        <w:t xml:space="preserve"> de </w:t>
      </w:r>
      <w:r w:rsidR="00062D25" w:rsidRPr="00FC24B5">
        <w:rPr>
          <w:rFonts w:ascii="Arial" w:hAnsi="Arial" w:cs="Arial"/>
          <w:szCs w:val="22"/>
        </w:rPr>
        <w:t>tranzacționare</w:t>
      </w:r>
      <w:r w:rsidR="00AE5C85" w:rsidRPr="00FC24B5">
        <w:rPr>
          <w:rFonts w:ascii="Arial" w:hAnsi="Arial" w:cs="Arial"/>
          <w:szCs w:val="22"/>
        </w:rPr>
        <w:t>.</w:t>
      </w:r>
    </w:p>
    <w:p w14:paraId="08A30485" w14:textId="29DA1E2C" w:rsidR="0017504A" w:rsidRPr="00FC24B5" w:rsidRDefault="00062D25" w:rsidP="00644C5E">
      <w:pPr>
        <w:pStyle w:val="BodyText"/>
        <w:spacing w:line="276" w:lineRule="auto"/>
        <w:rPr>
          <w:rFonts w:ascii="Arial" w:hAnsi="Arial" w:cs="Arial"/>
          <w:szCs w:val="22"/>
        </w:rPr>
      </w:pPr>
      <w:r w:rsidRPr="00FC24B5">
        <w:rPr>
          <w:rFonts w:ascii="Arial" w:hAnsi="Arial" w:cs="Arial"/>
          <w:b/>
          <w:szCs w:val="22"/>
        </w:rPr>
        <w:t>Ședinț</w:t>
      </w:r>
      <w:r w:rsidR="009F0D96">
        <w:rPr>
          <w:rFonts w:ascii="Arial" w:hAnsi="Arial" w:cs="Arial"/>
          <w:b/>
          <w:szCs w:val="22"/>
        </w:rPr>
        <w:t>ă</w:t>
      </w:r>
      <w:r w:rsidR="0017504A" w:rsidRPr="00FC24B5">
        <w:rPr>
          <w:rFonts w:ascii="Arial" w:hAnsi="Arial" w:cs="Arial"/>
          <w:b/>
          <w:szCs w:val="22"/>
        </w:rPr>
        <w:t xml:space="preserve"> de </w:t>
      </w:r>
      <w:r w:rsidRPr="00FC24B5">
        <w:rPr>
          <w:rFonts w:ascii="Arial" w:hAnsi="Arial" w:cs="Arial"/>
          <w:b/>
          <w:szCs w:val="22"/>
        </w:rPr>
        <w:t>tranzacționare</w:t>
      </w:r>
      <w:r w:rsidR="0017504A" w:rsidRPr="00FC24B5">
        <w:rPr>
          <w:rFonts w:ascii="Arial" w:hAnsi="Arial" w:cs="Arial"/>
          <w:szCs w:val="22"/>
        </w:rPr>
        <w:t xml:space="preserve"> – interval </w:t>
      </w:r>
      <w:r w:rsidR="00446D2A" w:rsidRPr="00FC24B5">
        <w:rPr>
          <w:rFonts w:ascii="Arial" w:hAnsi="Arial" w:cs="Arial"/>
          <w:szCs w:val="22"/>
        </w:rPr>
        <w:t>orar</w:t>
      </w:r>
      <w:r w:rsidR="0017504A" w:rsidRPr="00FC24B5">
        <w:rPr>
          <w:rFonts w:ascii="Arial" w:hAnsi="Arial" w:cs="Arial"/>
          <w:szCs w:val="22"/>
        </w:rPr>
        <w:t xml:space="preserve"> in care </w:t>
      </w:r>
      <w:r w:rsidR="00AD2119" w:rsidRPr="00FC24B5">
        <w:rPr>
          <w:rFonts w:ascii="Arial" w:hAnsi="Arial" w:cs="Arial"/>
          <w:szCs w:val="22"/>
        </w:rPr>
        <w:t>participanții</w:t>
      </w:r>
      <w:r w:rsidR="0017504A" w:rsidRPr="00FC24B5">
        <w:rPr>
          <w:rFonts w:ascii="Arial" w:hAnsi="Arial" w:cs="Arial"/>
          <w:szCs w:val="22"/>
        </w:rPr>
        <w:t xml:space="preserve"> la PCGN au dreptul de a introduce</w:t>
      </w:r>
      <w:r w:rsidR="00677ED5">
        <w:rPr>
          <w:rFonts w:ascii="Arial" w:hAnsi="Arial" w:cs="Arial"/>
          <w:szCs w:val="22"/>
        </w:rPr>
        <w:t>, modifica sau retrage</w:t>
      </w:r>
      <w:r w:rsidR="0017504A" w:rsidRPr="00FC24B5">
        <w:rPr>
          <w:rFonts w:ascii="Arial" w:hAnsi="Arial" w:cs="Arial"/>
          <w:szCs w:val="22"/>
        </w:rPr>
        <w:t xml:space="preserve"> oferte </w:t>
      </w:r>
      <w:r w:rsidR="00D4481A">
        <w:rPr>
          <w:rFonts w:ascii="Arial" w:hAnsi="Arial" w:cs="Arial"/>
          <w:szCs w:val="22"/>
        </w:rPr>
        <w:t>ș</w:t>
      </w:r>
      <w:r w:rsidR="0017504A" w:rsidRPr="00FC24B5">
        <w:rPr>
          <w:rFonts w:ascii="Arial" w:hAnsi="Arial" w:cs="Arial"/>
          <w:szCs w:val="22"/>
        </w:rPr>
        <w:t xml:space="preserve">i contraoferte </w:t>
      </w:r>
      <w:r w:rsidR="00D4481A">
        <w:rPr>
          <w:rFonts w:ascii="Arial" w:hAnsi="Arial" w:cs="Arial"/>
          <w:szCs w:val="22"/>
        </w:rPr>
        <w:t>ș</w:t>
      </w:r>
      <w:r w:rsidR="0017504A" w:rsidRPr="00FC24B5">
        <w:rPr>
          <w:rFonts w:ascii="Arial" w:hAnsi="Arial" w:cs="Arial"/>
          <w:szCs w:val="22"/>
        </w:rPr>
        <w:t xml:space="preserve">i de a </w:t>
      </w:r>
      <w:r w:rsidRPr="00FC24B5">
        <w:rPr>
          <w:rFonts w:ascii="Arial" w:hAnsi="Arial" w:cs="Arial"/>
          <w:szCs w:val="22"/>
        </w:rPr>
        <w:t>încheia</w:t>
      </w:r>
      <w:r w:rsidR="0017504A" w:rsidRPr="00FC24B5">
        <w:rPr>
          <w:rFonts w:ascii="Arial" w:hAnsi="Arial" w:cs="Arial"/>
          <w:szCs w:val="22"/>
        </w:rPr>
        <w:t xml:space="preserve"> </w:t>
      </w:r>
      <w:r w:rsidR="00AD2119" w:rsidRPr="00FC24B5">
        <w:rPr>
          <w:rFonts w:ascii="Arial" w:hAnsi="Arial" w:cs="Arial"/>
          <w:szCs w:val="22"/>
        </w:rPr>
        <w:t>tranzacții</w:t>
      </w:r>
      <w:r w:rsidR="0017504A" w:rsidRPr="00FC24B5">
        <w:rPr>
          <w:rFonts w:ascii="Arial" w:hAnsi="Arial" w:cs="Arial"/>
          <w:szCs w:val="22"/>
        </w:rPr>
        <w:t xml:space="preserve"> </w:t>
      </w:r>
      <w:r w:rsidR="00D4481A">
        <w:rPr>
          <w:rFonts w:ascii="Arial" w:hAnsi="Arial" w:cs="Arial"/>
          <w:szCs w:val="22"/>
        </w:rPr>
        <w:t>î</w:t>
      </w:r>
      <w:r w:rsidR="0017504A" w:rsidRPr="00FC24B5">
        <w:rPr>
          <w:rFonts w:ascii="Arial" w:hAnsi="Arial" w:cs="Arial"/>
          <w:szCs w:val="22"/>
        </w:rPr>
        <w:t xml:space="preserve">n </w:t>
      </w:r>
      <w:r w:rsidR="00D4481A">
        <w:rPr>
          <w:rFonts w:ascii="Arial" w:hAnsi="Arial" w:cs="Arial"/>
          <w:szCs w:val="22"/>
        </w:rPr>
        <w:t>platforma de tranzacționare electronică</w:t>
      </w:r>
      <w:r w:rsidR="0017504A" w:rsidRPr="00FC24B5">
        <w:rPr>
          <w:rFonts w:ascii="Arial" w:hAnsi="Arial" w:cs="Arial"/>
          <w:szCs w:val="22"/>
        </w:rPr>
        <w:t xml:space="preserve"> </w:t>
      </w:r>
      <w:r w:rsidR="00AD2119" w:rsidRPr="00FC24B5">
        <w:rPr>
          <w:rFonts w:ascii="Arial" w:hAnsi="Arial" w:cs="Arial"/>
          <w:szCs w:val="22"/>
        </w:rPr>
        <w:t>deținut</w:t>
      </w:r>
      <w:r w:rsidR="00D4481A">
        <w:rPr>
          <w:rFonts w:ascii="Arial" w:hAnsi="Arial" w:cs="Arial"/>
          <w:szCs w:val="22"/>
        </w:rPr>
        <w:t>ă</w:t>
      </w:r>
      <w:r w:rsidR="0017504A" w:rsidRPr="00FC24B5">
        <w:rPr>
          <w:rFonts w:ascii="Arial" w:hAnsi="Arial" w:cs="Arial"/>
          <w:szCs w:val="22"/>
        </w:rPr>
        <w:t xml:space="preserve"> </w:t>
      </w:r>
      <w:r w:rsidR="00D4481A">
        <w:rPr>
          <w:rFonts w:ascii="Arial" w:hAnsi="Arial" w:cs="Arial"/>
          <w:szCs w:val="22"/>
        </w:rPr>
        <w:t>ș</w:t>
      </w:r>
      <w:r w:rsidR="0017504A" w:rsidRPr="00FC24B5">
        <w:rPr>
          <w:rFonts w:ascii="Arial" w:hAnsi="Arial" w:cs="Arial"/>
          <w:szCs w:val="22"/>
        </w:rPr>
        <w:t xml:space="preserve">i </w:t>
      </w:r>
      <w:r w:rsidR="00D4481A">
        <w:rPr>
          <w:rFonts w:ascii="Arial" w:hAnsi="Arial" w:cs="Arial"/>
          <w:szCs w:val="22"/>
        </w:rPr>
        <w:t>exploatată</w:t>
      </w:r>
      <w:r w:rsidR="0017504A" w:rsidRPr="00FC24B5">
        <w:rPr>
          <w:rFonts w:ascii="Arial" w:hAnsi="Arial" w:cs="Arial"/>
          <w:szCs w:val="22"/>
        </w:rPr>
        <w:t xml:space="preserve"> de HUMINTRADE S</w:t>
      </w:r>
      <w:r w:rsidR="005D2122">
        <w:rPr>
          <w:rFonts w:ascii="Arial" w:hAnsi="Arial" w:cs="Arial"/>
          <w:szCs w:val="22"/>
        </w:rPr>
        <w:t>.</w:t>
      </w:r>
      <w:r w:rsidR="0017504A" w:rsidRPr="00FC24B5">
        <w:rPr>
          <w:rFonts w:ascii="Arial" w:hAnsi="Arial" w:cs="Arial"/>
          <w:szCs w:val="22"/>
        </w:rPr>
        <w:t>R</w:t>
      </w:r>
      <w:r w:rsidR="005D2122">
        <w:rPr>
          <w:rFonts w:ascii="Arial" w:hAnsi="Arial" w:cs="Arial"/>
          <w:szCs w:val="22"/>
        </w:rPr>
        <w:t>.</w:t>
      </w:r>
      <w:r w:rsidR="0017504A" w:rsidRPr="00FC24B5">
        <w:rPr>
          <w:rFonts w:ascii="Arial" w:hAnsi="Arial" w:cs="Arial"/>
          <w:szCs w:val="22"/>
        </w:rPr>
        <w:t>L.</w:t>
      </w:r>
      <w:r w:rsidR="009F0D96">
        <w:rPr>
          <w:rFonts w:ascii="Arial" w:hAnsi="Arial" w:cs="Arial"/>
          <w:szCs w:val="22"/>
        </w:rPr>
        <w:t>.</w:t>
      </w:r>
    </w:p>
    <w:p w14:paraId="70F11DA9" w14:textId="77777777" w:rsidR="00AE5C85" w:rsidRPr="00FC24B5" w:rsidRDefault="001F42E4" w:rsidP="00644C5E">
      <w:pPr>
        <w:pStyle w:val="BodyText"/>
        <w:numPr>
          <w:ilvl w:val="0"/>
          <w:numId w:val="1"/>
        </w:numPr>
        <w:tabs>
          <w:tab w:val="clear" w:pos="432"/>
        </w:tabs>
        <w:spacing w:line="276" w:lineRule="auto"/>
        <w:ind w:left="0" w:firstLine="0"/>
        <w:rPr>
          <w:rFonts w:ascii="Arial" w:hAnsi="Arial" w:cs="Arial"/>
          <w:szCs w:val="22"/>
        </w:rPr>
      </w:pPr>
      <w:r w:rsidRPr="00FC24B5">
        <w:rPr>
          <w:rFonts w:ascii="Arial" w:hAnsi="Arial" w:cs="Arial"/>
          <w:b/>
          <w:szCs w:val="22"/>
        </w:rPr>
        <w:t xml:space="preserve">Site-ul </w:t>
      </w:r>
      <w:hyperlink r:id="rId8" w:history="1">
        <w:r w:rsidR="00BD2F87" w:rsidRPr="00A339F8">
          <w:rPr>
            <w:rStyle w:val="Hyperlink"/>
            <w:rFonts w:ascii="Arial" w:hAnsi="Arial" w:cs="Arial"/>
            <w:szCs w:val="22"/>
          </w:rPr>
          <w:t>www.e-gas.ro</w:t>
        </w:r>
      </w:hyperlink>
      <w:r w:rsidR="00BD2F87">
        <w:rPr>
          <w:rFonts w:ascii="Arial" w:hAnsi="Arial" w:cs="Arial"/>
          <w:szCs w:val="22"/>
        </w:rPr>
        <w:t xml:space="preserve"> </w:t>
      </w:r>
      <w:r w:rsidRPr="00FC24B5">
        <w:rPr>
          <w:rFonts w:ascii="Arial" w:hAnsi="Arial" w:cs="Arial"/>
          <w:szCs w:val="22"/>
        </w:rPr>
        <w:t>–</w:t>
      </w:r>
      <w:r w:rsidR="00BC7B1F" w:rsidRPr="00FC24B5">
        <w:rPr>
          <w:rFonts w:ascii="Arial" w:hAnsi="Arial" w:cs="Arial"/>
          <w:szCs w:val="22"/>
        </w:rPr>
        <w:t xml:space="preserve"> </w:t>
      </w:r>
      <w:r w:rsidRPr="00FC24B5">
        <w:rPr>
          <w:rFonts w:ascii="Arial" w:hAnsi="Arial" w:cs="Arial"/>
          <w:szCs w:val="22"/>
        </w:rPr>
        <w:t xml:space="preserve">domeniu de internet </w:t>
      </w:r>
      <w:r w:rsidR="00D4481A">
        <w:rPr>
          <w:rFonts w:ascii="Arial" w:hAnsi="Arial" w:cs="Arial"/>
          <w:szCs w:val="22"/>
        </w:rPr>
        <w:t>rezervat</w:t>
      </w:r>
      <w:r w:rsidRPr="00FC24B5">
        <w:rPr>
          <w:rFonts w:ascii="Arial" w:hAnsi="Arial" w:cs="Arial"/>
          <w:szCs w:val="22"/>
        </w:rPr>
        <w:t xml:space="preserve"> de Administrator, </w:t>
      </w:r>
      <w:r w:rsidR="00DC4FC6" w:rsidRPr="00FC24B5">
        <w:rPr>
          <w:rFonts w:ascii="Arial" w:hAnsi="Arial" w:cs="Arial"/>
          <w:szCs w:val="22"/>
        </w:rPr>
        <w:t>destinat</w:t>
      </w:r>
      <w:r w:rsidR="00CF4E89" w:rsidRPr="00FC24B5">
        <w:rPr>
          <w:rFonts w:ascii="Arial" w:hAnsi="Arial" w:cs="Arial"/>
          <w:szCs w:val="22"/>
        </w:rPr>
        <w:t xml:space="preserve"> </w:t>
      </w:r>
      <w:r w:rsidR="00AD2119" w:rsidRPr="00FC24B5">
        <w:rPr>
          <w:rFonts w:ascii="Arial" w:hAnsi="Arial" w:cs="Arial"/>
          <w:szCs w:val="22"/>
        </w:rPr>
        <w:t>publicării</w:t>
      </w:r>
      <w:r w:rsidR="00CF4E89" w:rsidRPr="00FC24B5">
        <w:rPr>
          <w:rFonts w:ascii="Arial" w:hAnsi="Arial" w:cs="Arial"/>
          <w:szCs w:val="22"/>
        </w:rPr>
        <w:t xml:space="preserve"> datelor, </w:t>
      </w:r>
      <w:r w:rsidR="00AD2119" w:rsidRPr="00FC24B5">
        <w:rPr>
          <w:rFonts w:ascii="Arial" w:hAnsi="Arial" w:cs="Arial"/>
          <w:szCs w:val="22"/>
        </w:rPr>
        <w:t>informațiilor</w:t>
      </w:r>
      <w:r w:rsidR="00CF4E89" w:rsidRPr="00FC24B5">
        <w:rPr>
          <w:rFonts w:ascii="Arial" w:hAnsi="Arial" w:cs="Arial"/>
          <w:szCs w:val="22"/>
        </w:rPr>
        <w:t xml:space="preserve"> </w:t>
      </w:r>
      <w:r w:rsidR="00D4481A">
        <w:rPr>
          <w:rFonts w:ascii="Arial" w:hAnsi="Arial" w:cs="Arial"/>
          <w:szCs w:val="22"/>
        </w:rPr>
        <w:t>ș</w:t>
      </w:r>
      <w:r w:rsidR="00CF4E89" w:rsidRPr="00FC24B5">
        <w:rPr>
          <w:rFonts w:ascii="Arial" w:hAnsi="Arial" w:cs="Arial"/>
          <w:szCs w:val="22"/>
        </w:rPr>
        <w:t xml:space="preserve">i documentelor </w:t>
      </w:r>
      <w:r w:rsidR="00AD2119" w:rsidRPr="00FC24B5">
        <w:rPr>
          <w:rFonts w:ascii="Arial" w:hAnsi="Arial" w:cs="Arial"/>
          <w:szCs w:val="22"/>
        </w:rPr>
        <w:t>prevăzute</w:t>
      </w:r>
      <w:r w:rsidR="00CF4E89" w:rsidRPr="00FC24B5">
        <w:rPr>
          <w:rFonts w:ascii="Arial" w:hAnsi="Arial" w:cs="Arial"/>
          <w:szCs w:val="22"/>
        </w:rPr>
        <w:t xml:space="preserve"> </w:t>
      </w:r>
      <w:r w:rsidR="00677ED5">
        <w:rPr>
          <w:rFonts w:ascii="Arial" w:hAnsi="Arial" w:cs="Arial"/>
          <w:szCs w:val="22"/>
        </w:rPr>
        <w:t xml:space="preserve">în prezentul Regulament și în Procedură, în conformitate cu </w:t>
      </w:r>
      <w:r w:rsidR="00CF4E89" w:rsidRPr="00FC24B5">
        <w:rPr>
          <w:rFonts w:ascii="Arial" w:hAnsi="Arial" w:cs="Arial"/>
          <w:szCs w:val="22"/>
        </w:rPr>
        <w:t xml:space="preserve"> </w:t>
      </w:r>
      <w:r w:rsidR="00AD2119" w:rsidRPr="00FC24B5">
        <w:rPr>
          <w:rFonts w:ascii="Arial" w:hAnsi="Arial" w:cs="Arial"/>
          <w:szCs w:val="22"/>
        </w:rPr>
        <w:t>reglementările</w:t>
      </w:r>
      <w:r w:rsidR="00CF4E89" w:rsidRPr="00FC24B5">
        <w:rPr>
          <w:rFonts w:ascii="Arial" w:hAnsi="Arial" w:cs="Arial"/>
          <w:szCs w:val="22"/>
        </w:rPr>
        <w:t xml:space="preserve"> </w:t>
      </w:r>
      <w:r w:rsidR="00677ED5">
        <w:rPr>
          <w:rFonts w:ascii="Arial" w:hAnsi="Arial" w:cs="Arial"/>
          <w:szCs w:val="22"/>
        </w:rPr>
        <w:t>î</w:t>
      </w:r>
      <w:r w:rsidR="00CF4E89" w:rsidRPr="00FC24B5">
        <w:rPr>
          <w:rFonts w:ascii="Arial" w:hAnsi="Arial" w:cs="Arial"/>
          <w:szCs w:val="22"/>
        </w:rPr>
        <w:t>n vigoare, precum</w:t>
      </w:r>
      <w:r w:rsidR="00D4481A">
        <w:rPr>
          <w:rFonts w:ascii="Arial" w:hAnsi="Arial" w:cs="Arial"/>
          <w:szCs w:val="22"/>
        </w:rPr>
        <w:t xml:space="preserve"> ș</w:t>
      </w:r>
      <w:r w:rsidR="00CF4E89" w:rsidRPr="00FC24B5">
        <w:rPr>
          <w:rFonts w:ascii="Arial" w:hAnsi="Arial" w:cs="Arial"/>
          <w:szCs w:val="22"/>
        </w:rPr>
        <w:t xml:space="preserve">i cale de </w:t>
      </w:r>
      <w:r w:rsidR="00AE5C85" w:rsidRPr="00FC24B5">
        <w:rPr>
          <w:rFonts w:ascii="Arial" w:hAnsi="Arial" w:cs="Arial"/>
          <w:szCs w:val="22"/>
        </w:rPr>
        <w:t xml:space="preserve">acces </w:t>
      </w:r>
      <w:r w:rsidR="00DC4FC6" w:rsidRPr="00FC24B5">
        <w:rPr>
          <w:rFonts w:ascii="Arial" w:hAnsi="Arial" w:cs="Arial"/>
          <w:szCs w:val="22"/>
        </w:rPr>
        <w:t>securizat</w:t>
      </w:r>
      <w:r w:rsidR="00D4481A">
        <w:rPr>
          <w:rFonts w:ascii="Arial" w:hAnsi="Arial" w:cs="Arial"/>
          <w:szCs w:val="22"/>
        </w:rPr>
        <w:t>ă</w:t>
      </w:r>
      <w:r w:rsidR="00DC4FC6" w:rsidRPr="00FC24B5">
        <w:rPr>
          <w:rFonts w:ascii="Arial" w:hAnsi="Arial" w:cs="Arial"/>
          <w:szCs w:val="22"/>
        </w:rPr>
        <w:t xml:space="preserve"> </w:t>
      </w:r>
      <w:r w:rsidR="00AE5C85" w:rsidRPr="00FC24B5">
        <w:rPr>
          <w:rFonts w:ascii="Arial" w:hAnsi="Arial" w:cs="Arial"/>
          <w:szCs w:val="22"/>
        </w:rPr>
        <w:t xml:space="preserve">la platforma </w:t>
      </w:r>
      <w:r w:rsidR="00677ED5">
        <w:rPr>
          <w:rFonts w:ascii="Arial" w:hAnsi="Arial" w:cs="Arial"/>
          <w:szCs w:val="22"/>
        </w:rPr>
        <w:t xml:space="preserve">de </w:t>
      </w:r>
      <w:r w:rsidR="00AD2119" w:rsidRPr="00FC24B5">
        <w:rPr>
          <w:rFonts w:ascii="Arial" w:hAnsi="Arial" w:cs="Arial"/>
          <w:szCs w:val="22"/>
        </w:rPr>
        <w:t>tranzacționare</w:t>
      </w:r>
      <w:r w:rsidR="00677ED5">
        <w:rPr>
          <w:rFonts w:ascii="Arial" w:hAnsi="Arial" w:cs="Arial"/>
          <w:szCs w:val="22"/>
        </w:rPr>
        <w:t xml:space="preserve"> </w:t>
      </w:r>
      <w:r w:rsidR="00AD2119" w:rsidRPr="00FC24B5">
        <w:rPr>
          <w:rFonts w:ascii="Arial" w:hAnsi="Arial" w:cs="Arial"/>
          <w:szCs w:val="22"/>
        </w:rPr>
        <w:t>a</w:t>
      </w:r>
      <w:r w:rsidR="009979A8" w:rsidRPr="00FC24B5">
        <w:rPr>
          <w:rFonts w:ascii="Arial" w:hAnsi="Arial" w:cs="Arial"/>
          <w:szCs w:val="22"/>
        </w:rPr>
        <w:t xml:space="preserve"> </w:t>
      </w:r>
      <w:r w:rsidR="00AE5C85" w:rsidRPr="00FC24B5">
        <w:rPr>
          <w:rFonts w:ascii="Arial" w:hAnsi="Arial" w:cs="Arial"/>
          <w:szCs w:val="22"/>
        </w:rPr>
        <w:t xml:space="preserve">gazelor naturale </w:t>
      </w:r>
      <w:r w:rsidR="00DC4FC6" w:rsidRPr="00FC24B5">
        <w:rPr>
          <w:rFonts w:ascii="Arial" w:hAnsi="Arial" w:cs="Arial"/>
          <w:szCs w:val="22"/>
        </w:rPr>
        <w:t>pentru</w:t>
      </w:r>
      <w:r w:rsidR="00AE5C85" w:rsidRPr="00FC24B5">
        <w:rPr>
          <w:rFonts w:ascii="Arial" w:hAnsi="Arial" w:cs="Arial"/>
          <w:szCs w:val="22"/>
        </w:rPr>
        <w:t xml:space="preserve"> </w:t>
      </w:r>
      <w:r w:rsidR="00677ED5">
        <w:rPr>
          <w:rFonts w:ascii="Arial" w:hAnsi="Arial" w:cs="Arial"/>
          <w:szCs w:val="22"/>
        </w:rPr>
        <w:t>P</w:t>
      </w:r>
      <w:r w:rsidR="00AD2119" w:rsidRPr="00FC24B5">
        <w:rPr>
          <w:rFonts w:ascii="Arial" w:hAnsi="Arial" w:cs="Arial"/>
          <w:szCs w:val="22"/>
        </w:rPr>
        <w:t>articipanții</w:t>
      </w:r>
      <w:r w:rsidR="00AE5C85" w:rsidRPr="00FC24B5">
        <w:rPr>
          <w:rFonts w:ascii="Arial" w:hAnsi="Arial" w:cs="Arial"/>
          <w:szCs w:val="22"/>
        </w:rPr>
        <w:t xml:space="preserve"> </w:t>
      </w:r>
      <w:r w:rsidR="00AD2119" w:rsidRPr="00FC24B5">
        <w:rPr>
          <w:rFonts w:ascii="Arial" w:hAnsi="Arial" w:cs="Arial"/>
          <w:szCs w:val="22"/>
        </w:rPr>
        <w:t>înscriși</w:t>
      </w:r>
      <w:r w:rsidR="00AE5C85" w:rsidRPr="00FC24B5">
        <w:rPr>
          <w:rFonts w:ascii="Arial" w:hAnsi="Arial" w:cs="Arial"/>
          <w:szCs w:val="22"/>
        </w:rPr>
        <w:t xml:space="preserve"> la </w:t>
      </w:r>
      <w:r w:rsidR="00DC4FC6" w:rsidRPr="00FC24B5">
        <w:rPr>
          <w:rFonts w:ascii="Arial" w:hAnsi="Arial" w:cs="Arial"/>
          <w:szCs w:val="22"/>
        </w:rPr>
        <w:t>PCGN</w:t>
      </w:r>
      <w:r w:rsidR="00AE5C85" w:rsidRPr="00FC24B5">
        <w:rPr>
          <w:rFonts w:ascii="Arial" w:hAnsi="Arial" w:cs="Arial"/>
          <w:szCs w:val="22"/>
        </w:rPr>
        <w:t>.</w:t>
      </w:r>
    </w:p>
    <w:p w14:paraId="6D0BC7D4" w14:textId="77777777" w:rsidR="00D8133E" w:rsidRPr="002A2180" w:rsidRDefault="00AD2119" w:rsidP="00644C5E">
      <w:pPr>
        <w:pStyle w:val="BodyText"/>
        <w:numPr>
          <w:ilvl w:val="0"/>
          <w:numId w:val="1"/>
        </w:numPr>
        <w:tabs>
          <w:tab w:val="clear" w:pos="432"/>
          <w:tab w:val="num" w:pos="0"/>
        </w:tabs>
        <w:spacing w:line="276" w:lineRule="auto"/>
        <w:ind w:left="0" w:firstLine="0"/>
        <w:rPr>
          <w:rFonts w:ascii="Arial" w:hAnsi="Arial" w:cs="Arial"/>
          <w:color w:val="000000"/>
          <w:szCs w:val="22"/>
        </w:rPr>
      </w:pPr>
      <w:r w:rsidRPr="002D2C2C">
        <w:rPr>
          <w:rFonts w:ascii="Arial" w:hAnsi="Arial" w:cs="Arial"/>
          <w:b/>
          <w:color w:val="000000"/>
          <w:szCs w:val="22"/>
        </w:rPr>
        <w:t>Tranzacți</w:t>
      </w:r>
      <w:r w:rsidR="00D4481A" w:rsidRPr="002D2C2C">
        <w:rPr>
          <w:rFonts w:ascii="Arial" w:hAnsi="Arial" w:cs="Arial"/>
          <w:b/>
          <w:color w:val="000000"/>
          <w:szCs w:val="22"/>
        </w:rPr>
        <w:t>e</w:t>
      </w:r>
      <w:r w:rsidR="00D8133E" w:rsidRPr="002A2180">
        <w:rPr>
          <w:rFonts w:ascii="Arial" w:hAnsi="Arial" w:cs="Arial"/>
          <w:color w:val="000000"/>
          <w:szCs w:val="22"/>
        </w:rPr>
        <w:t xml:space="preserve"> </w:t>
      </w:r>
      <w:r w:rsidR="00677ED5" w:rsidRPr="002A2180">
        <w:rPr>
          <w:rFonts w:ascii="Arial" w:hAnsi="Arial" w:cs="Arial"/>
          <w:color w:val="000000"/>
          <w:szCs w:val="22"/>
        </w:rPr>
        <w:t>–</w:t>
      </w:r>
      <w:r w:rsidR="00D8133E" w:rsidRPr="002A2180">
        <w:rPr>
          <w:rFonts w:ascii="Arial" w:hAnsi="Arial" w:cs="Arial"/>
          <w:color w:val="000000"/>
          <w:szCs w:val="22"/>
        </w:rPr>
        <w:t xml:space="preserve"> </w:t>
      </w:r>
      <w:r w:rsidR="00677ED5" w:rsidRPr="002A2180">
        <w:rPr>
          <w:rFonts w:ascii="Arial" w:hAnsi="Arial" w:cs="Arial"/>
          <w:color w:val="000000"/>
          <w:szCs w:val="22"/>
        </w:rPr>
        <w:t>rezultatul ședinței de tranzacționare, urmare</w:t>
      </w:r>
      <w:r w:rsidR="00D8133E" w:rsidRPr="002A2180">
        <w:rPr>
          <w:rFonts w:ascii="Arial" w:hAnsi="Arial" w:cs="Arial"/>
          <w:color w:val="000000"/>
          <w:szCs w:val="22"/>
        </w:rPr>
        <w:t xml:space="preserve"> </w:t>
      </w:r>
      <w:r w:rsidR="0043225A">
        <w:rPr>
          <w:rFonts w:ascii="Arial" w:hAnsi="Arial" w:cs="Arial"/>
          <w:color w:val="000000"/>
          <w:szCs w:val="22"/>
        </w:rPr>
        <w:t xml:space="preserve">a </w:t>
      </w:r>
      <w:r w:rsidR="00677ED5" w:rsidRPr="002A2180">
        <w:rPr>
          <w:rFonts w:ascii="Arial" w:hAnsi="Arial" w:cs="Arial"/>
          <w:color w:val="000000"/>
          <w:szCs w:val="22"/>
        </w:rPr>
        <w:t xml:space="preserve">procesului automat de corelare a </w:t>
      </w:r>
      <w:r w:rsidR="002A2180" w:rsidRPr="002A2180">
        <w:rPr>
          <w:rFonts w:ascii="Arial" w:hAnsi="Arial" w:cs="Arial"/>
          <w:color w:val="000000"/>
          <w:szCs w:val="22"/>
        </w:rPr>
        <w:t>ofertei cu contraoferta/contraofertele</w:t>
      </w:r>
      <w:r w:rsidR="00677ED5" w:rsidRPr="002A2180">
        <w:rPr>
          <w:rFonts w:ascii="Arial" w:hAnsi="Arial" w:cs="Arial"/>
          <w:color w:val="000000"/>
          <w:szCs w:val="22"/>
        </w:rPr>
        <w:t>,</w:t>
      </w:r>
      <w:r w:rsidR="00D8133E" w:rsidRPr="002A2180">
        <w:rPr>
          <w:rFonts w:ascii="Arial" w:hAnsi="Arial" w:cs="Arial"/>
          <w:color w:val="000000"/>
          <w:szCs w:val="22"/>
        </w:rPr>
        <w:t xml:space="preserve"> realizat de platforma de </w:t>
      </w:r>
      <w:r w:rsidRPr="002A2180">
        <w:rPr>
          <w:rFonts w:ascii="Arial" w:hAnsi="Arial" w:cs="Arial"/>
          <w:color w:val="000000"/>
          <w:szCs w:val="22"/>
        </w:rPr>
        <w:t>tranzacționare</w:t>
      </w:r>
      <w:r w:rsidR="002A2180" w:rsidRPr="002A2180">
        <w:rPr>
          <w:rFonts w:ascii="Arial" w:hAnsi="Arial" w:cs="Arial"/>
          <w:color w:val="000000"/>
          <w:szCs w:val="22"/>
        </w:rPr>
        <w:t xml:space="preserve"> </w:t>
      </w:r>
      <w:r w:rsidR="00677ED5" w:rsidRPr="002A2180">
        <w:rPr>
          <w:rFonts w:ascii="Arial" w:hAnsi="Arial" w:cs="Arial"/>
          <w:color w:val="000000"/>
          <w:szCs w:val="22"/>
        </w:rPr>
        <w:t>pe baza</w:t>
      </w:r>
      <w:r w:rsidR="00D8133E" w:rsidRPr="002A2180">
        <w:rPr>
          <w:rFonts w:ascii="Arial" w:hAnsi="Arial" w:cs="Arial"/>
          <w:color w:val="000000"/>
          <w:szCs w:val="22"/>
        </w:rPr>
        <w:t xml:space="preserve"> algoritmului specific de </w:t>
      </w:r>
      <w:r w:rsidR="00C017D3" w:rsidRPr="002A2180">
        <w:rPr>
          <w:rFonts w:ascii="Arial" w:hAnsi="Arial" w:cs="Arial"/>
          <w:color w:val="000000"/>
          <w:szCs w:val="22"/>
        </w:rPr>
        <w:t>tranzacționare</w:t>
      </w:r>
      <w:r w:rsidR="00D8133E" w:rsidRPr="002A2180">
        <w:rPr>
          <w:rFonts w:ascii="Arial" w:hAnsi="Arial" w:cs="Arial"/>
          <w:color w:val="000000"/>
          <w:szCs w:val="22"/>
        </w:rPr>
        <w:t xml:space="preserve"> descris </w:t>
      </w:r>
      <w:r w:rsidR="00D4481A" w:rsidRPr="002A2180">
        <w:rPr>
          <w:rFonts w:ascii="Arial" w:hAnsi="Arial" w:cs="Arial"/>
          <w:color w:val="000000"/>
          <w:szCs w:val="22"/>
        </w:rPr>
        <w:t>î</w:t>
      </w:r>
      <w:r w:rsidR="00D8133E" w:rsidRPr="002A2180">
        <w:rPr>
          <w:rFonts w:ascii="Arial" w:hAnsi="Arial" w:cs="Arial"/>
          <w:color w:val="000000"/>
          <w:szCs w:val="22"/>
        </w:rPr>
        <w:t>n Procedur</w:t>
      </w:r>
      <w:r w:rsidR="00677ED5" w:rsidRPr="002A2180">
        <w:rPr>
          <w:rFonts w:ascii="Arial" w:hAnsi="Arial" w:cs="Arial"/>
          <w:color w:val="000000"/>
          <w:szCs w:val="22"/>
        </w:rPr>
        <w:t xml:space="preserve">ă. </w:t>
      </w:r>
      <w:r w:rsidR="002D2C2C">
        <w:rPr>
          <w:rFonts w:ascii="Arial" w:hAnsi="Arial" w:cs="Arial"/>
          <w:color w:val="000000"/>
          <w:szCs w:val="22"/>
        </w:rPr>
        <w:t xml:space="preserve">Prin tranzacție, părțile își asumă </w:t>
      </w:r>
      <w:r w:rsidR="002A2180" w:rsidRPr="002A2180">
        <w:rPr>
          <w:rFonts w:ascii="Arial" w:hAnsi="Arial" w:cs="Arial"/>
          <w:color w:val="000000"/>
          <w:szCs w:val="22"/>
        </w:rPr>
        <w:t>obligații ferme de contractare</w:t>
      </w:r>
      <w:r w:rsidR="002A2180">
        <w:rPr>
          <w:rFonts w:ascii="Arial" w:hAnsi="Arial" w:cs="Arial"/>
          <w:color w:val="000000"/>
          <w:szCs w:val="22"/>
        </w:rPr>
        <w:t>, conform</w:t>
      </w:r>
      <w:r w:rsidR="000325ED">
        <w:rPr>
          <w:rFonts w:ascii="Arial" w:hAnsi="Arial" w:cs="Arial"/>
          <w:color w:val="000000"/>
          <w:szCs w:val="22"/>
        </w:rPr>
        <w:t xml:space="preserve"> </w:t>
      </w:r>
      <w:r w:rsidR="002A2180">
        <w:rPr>
          <w:rFonts w:ascii="Arial" w:hAnsi="Arial" w:cs="Arial"/>
          <w:color w:val="000000"/>
          <w:szCs w:val="22"/>
        </w:rPr>
        <w:t>elementelor</w:t>
      </w:r>
      <w:r w:rsidR="000325ED">
        <w:rPr>
          <w:rFonts w:ascii="Arial" w:hAnsi="Arial" w:cs="Arial"/>
          <w:color w:val="000000"/>
          <w:szCs w:val="22"/>
        </w:rPr>
        <w:t xml:space="preserve"> negociate în ședința de tranzacționare și în baza contractului de vânzare – cump</w:t>
      </w:r>
      <w:r w:rsidR="002D2C2C">
        <w:rPr>
          <w:rFonts w:ascii="Arial" w:hAnsi="Arial" w:cs="Arial"/>
          <w:color w:val="000000"/>
          <w:szCs w:val="22"/>
        </w:rPr>
        <w:t>ă</w:t>
      </w:r>
      <w:r w:rsidR="000325ED">
        <w:rPr>
          <w:rFonts w:ascii="Arial" w:hAnsi="Arial" w:cs="Arial"/>
          <w:color w:val="000000"/>
          <w:szCs w:val="22"/>
        </w:rPr>
        <w:t>rare asociat produsului tranzacționat</w:t>
      </w:r>
      <w:r w:rsidR="002A2180" w:rsidRPr="002A2180">
        <w:rPr>
          <w:rFonts w:ascii="Arial" w:hAnsi="Arial" w:cs="Arial"/>
          <w:color w:val="000000"/>
          <w:szCs w:val="22"/>
        </w:rPr>
        <w:t xml:space="preserve">. </w:t>
      </w:r>
    </w:p>
    <w:p w14:paraId="77FE1336" w14:textId="77777777" w:rsidR="0050117A" w:rsidRPr="00FC24B5" w:rsidRDefault="0050117A" w:rsidP="00644C5E">
      <w:pPr>
        <w:pStyle w:val="Heading4"/>
        <w:jc w:val="both"/>
        <w:rPr>
          <w:rFonts w:ascii="Arial" w:hAnsi="Arial" w:cs="Arial"/>
          <w:szCs w:val="22"/>
        </w:rPr>
      </w:pPr>
    </w:p>
    <w:p w14:paraId="693400EA" w14:textId="77777777" w:rsidR="00F95FF1" w:rsidRPr="004805C4" w:rsidRDefault="00BD0702" w:rsidP="00644C5E">
      <w:pPr>
        <w:pStyle w:val="Heading4"/>
        <w:jc w:val="both"/>
        <w:rPr>
          <w:rFonts w:ascii="Arial" w:hAnsi="Arial" w:cs="Arial"/>
          <w:szCs w:val="22"/>
        </w:rPr>
      </w:pPr>
      <w:r w:rsidRPr="00FC24B5">
        <w:rPr>
          <w:rFonts w:ascii="Arial" w:hAnsi="Arial" w:cs="Arial"/>
          <w:szCs w:val="22"/>
        </w:rPr>
        <w:t xml:space="preserve">CAPITOLUL I – </w:t>
      </w:r>
      <w:r w:rsidR="009979A8" w:rsidRPr="00FC24B5">
        <w:rPr>
          <w:rFonts w:ascii="Arial" w:hAnsi="Arial" w:cs="Arial"/>
          <w:szCs w:val="22"/>
        </w:rPr>
        <w:t xml:space="preserve">SCOP, </w:t>
      </w:r>
      <w:r w:rsidR="00C017D3" w:rsidRPr="00FC24B5">
        <w:rPr>
          <w:rFonts w:ascii="Arial" w:hAnsi="Arial" w:cs="Arial"/>
          <w:szCs w:val="22"/>
        </w:rPr>
        <w:t>CONȚINUT</w:t>
      </w:r>
      <w:r w:rsidRPr="00FC24B5">
        <w:rPr>
          <w:rFonts w:ascii="Arial" w:hAnsi="Arial" w:cs="Arial"/>
          <w:szCs w:val="22"/>
        </w:rPr>
        <w:t xml:space="preserve"> </w:t>
      </w:r>
    </w:p>
    <w:p w14:paraId="0B140C6B" w14:textId="77777777" w:rsidR="004B523A" w:rsidRDefault="004B523A" w:rsidP="00644C5E">
      <w:pPr>
        <w:pStyle w:val="Heading1"/>
        <w:spacing w:before="0" w:after="0"/>
        <w:jc w:val="both"/>
        <w:rPr>
          <w:sz w:val="22"/>
          <w:szCs w:val="22"/>
          <w:lang w:val="ro-RO"/>
        </w:rPr>
      </w:pPr>
    </w:p>
    <w:p w14:paraId="1B2D1E92" w14:textId="77777777" w:rsidR="00BB6639" w:rsidRPr="00FC24B5" w:rsidRDefault="00601D5E" w:rsidP="00644C5E">
      <w:pPr>
        <w:pStyle w:val="Heading1"/>
        <w:spacing w:before="0" w:after="0"/>
        <w:jc w:val="both"/>
        <w:rPr>
          <w:sz w:val="22"/>
          <w:szCs w:val="22"/>
          <w:lang w:val="ro-RO"/>
        </w:rPr>
      </w:pPr>
      <w:r w:rsidRPr="00FC24B5">
        <w:rPr>
          <w:sz w:val="22"/>
          <w:szCs w:val="22"/>
          <w:lang w:val="ro-RO"/>
        </w:rPr>
        <w:t>Art. 1</w:t>
      </w:r>
    </w:p>
    <w:p w14:paraId="2CFA7545" w14:textId="77777777" w:rsidR="00CF4E89" w:rsidRPr="00FC24B5" w:rsidRDefault="00CF4E89" w:rsidP="00644C5E">
      <w:pPr>
        <w:jc w:val="both"/>
        <w:rPr>
          <w:rFonts w:ascii="Arial" w:hAnsi="Arial" w:cs="Arial"/>
          <w:sz w:val="22"/>
          <w:szCs w:val="22"/>
          <w:lang w:val="ro-RO"/>
        </w:rPr>
      </w:pPr>
      <w:r w:rsidRPr="00FC24B5">
        <w:rPr>
          <w:rFonts w:ascii="Arial" w:hAnsi="Arial" w:cs="Arial"/>
          <w:sz w:val="22"/>
          <w:szCs w:val="22"/>
          <w:lang w:val="ro-RO"/>
        </w:rPr>
        <w:t xml:space="preserve">Regulamentul de tranzacționare pe Piața </w:t>
      </w:r>
      <w:r w:rsidR="002D2C2C">
        <w:rPr>
          <w:rFonts w:ascii="Arial" w:hAnsi="Arial" w:cs="Arial"/>
          <w:sz w:val="22"/>
          <w:szCs w:val="22"/>
          <w:lang w:val="ro-RO"/>
        </w:rPr>
        <w:t>c</w:t>
      </w:r>
      <w:r w:rsidRPr="00FC24B5">
        <w:rPr>
          <w:rFonts w:ascii="Arial" w:hAnsi="Arial" w:cs="Arial"/>
          <w:sz w:val="22"/>
          <w:szCs w:val="22"/>
          <w:lang w:val="ro-RO"/>
        </w:rPr>
        <w:t>entralizată</w:t>
      </w:r>
      <w:r w:rsidR="002D2C2C">
        <w:rPr>
          <w:rFonts w:ascii="Arial" w:hAnsi="Arial" w:cs="Arial"/>
          <w:sz w:val="22"/>
          <w:szCs w:val="22"/>
          <w:lang w:val="ro-RO"/>
        </w:rPr>
        <w:t xml:space="preserve"> de gaze naturale are scopul de a </w:t>
      </w:r>
      <w:r w:rsidR="0050320D">
        <w:rPr>
          <w:rFonts w:ascii="Arial" w:hAnsi="Arial" w:cs="Arial"/>
          <w:sz w:val="22"/>
          <w:szCs w:val="22"/>
          <w:lang w:val="ro-RO"/>
        </w:rPr>
        <w:t xml:space="preserve">acorda, </w:t>
      </w:r>
      <w:r w:rsidR="0050320D" w:rsidRPr="00FC24B5">
        <w:rPr>
          <w:rFonts w:ascii="Arial" w:hAnsi="Arial" w:cs="Arial"/>
          <w:sz w:val="22"/>
          <w:szCs w:val="22"/>
          <w:lang w:val="ro-RO"/>
        </w:rPr>
        <w:t xml:space="preserve">tuturor </w:t>
      </w:r>
      <w:r w:rsidR="0050320D">
        <w:rPr>
          <w:rFonts w:ascii="Arial" w:hAnsi="Arial" w:cs="Arial"/>
          <w:sz w:val="22"/>
          <w:szCs w:val="22"/>
          <w:lang w:val="ro-RO"/>
        </w:rPr>
        <w:t>P</w:t>
      </w:r>
      <w:r w:rsidR="0050320D" w:rsidRPr="00FC24B5">
        <w:rPr>
          <w:rFonts w:ascii="Arial" w:hAnsi="Arial" w:cs="Arial"/>
          <w:sz w:val="22"/>
          <w:szCs w:val="22"/>
          <w:lang w:val="ro-RO"/>
        </w:rPr>
        <w:t>articipanților</w:t>
      </w:r>
      <w:r w:rsidR="0050320D">
        <w:rPr>
          <w:rFonts w:ascii="Arial" w:hAnsi="Arial" w:cs="Arial"/>
          <w:sz w:val="22"/>
          <w:szCs w:val="22"/>
          <w:lang w:val="ro-RO"/>
        </w:rPr>
        <w:t xml:space="preserve"> înregistrați la PCGN, acces liber, nediferențiat și sub protecția anonomatului, la cantitățile de gaze naturale ofertate,</w:t>
      </w:r>
      <w:r w:rsidRPr="00FC24B5">
        <w:rPr>
          <w:rFonts w:ascii="Arial" w:hAnsi="Arial" w:cs="Arial"/>
          <w:sz w:val="22"/>
          <w:szCs w:val="22"/>
          <w:lang w:val="ro-RO"/>
        </w:rPr>
        <w:t xml:space="preserve"> într-un cadru </w:t>
      </w:r>
      <w:r w:rsidRPr="00FC24B5">
        <w:rPr>
          <w:rFonts w:ascii="Arial" w:hAnsi="Arial" w:cs="Arial"/>
          <w:color w:val="000000" w:themeColor="text1"/>
          <w:sz w:val="22"/>
          <w:szCs w:val="22"/>
          <w:lang w:val="ro-RO"/>
        </w:rPr>
        <w:t xml:space="preserve">public </w:t>
      </w:r>
      <w:r w:rsidRPr="00FC24B5">
        <w:rPr>
          <w:rFonts w:ascii="Arial" w:hAnsi="Arial" w:cs="Arial"/>
          <w:sz w:val="22"/>
          <w:szCs w:val="22"/>
          <w:lang w:val="ro-RO"/>
        </w:rPr>
        <w:t>bazat pe corectitudine</w:t>
      </w:r>
      <w:r w:rsidR="0050320D">
        <w:rPr>
          <w:rFonts w:ascii="Arial" w:hAnsi="Arial" w:cs="Arial"/>
          <w:sz w:val="22"/>
          <w:szCs w:val="22"/>
          <w:lang w:val="ro-RO"/>
        </w:rPr>
        <w:t>, profesionalism</w:t>
      </w:r>
      <w:r w:rsidRPr="00FC24B5">
        <w:rPr>
          <w:rFonts w:ascii="Arial" w:hAnsi="Arial" w:cs="Arial"/>
          <w:sz w:val="22"/>
          <w:szCs w:val="22"/>
          <w:lang w:val="ro-RO"/>
        </w:rPr>
        <w:t xml:space="preserve"> și transparen</w:t>
      </w:r>
      <w:r w:rsidR="002D2C2C">
        <w:rPr>
          <w:rFonts w:ascii="Arial" w:hAnsi="Arial" w:cs="Arial"/>
          <w:sz w:val="22"/>
          <w:szCs w:val="22"/>
          <w:lang w:val="ro-RO"/>
        </w:rPr>
        <w:t>ță</w:t>
      </w:r>
      <w:r w:rsidRPr="00FC24B5">
        <w:rPr>
          <w:rFonts w:ascii="Arial" w:hAnsi="Arial" w:cs="Arial"/>
          <w:sz w:val="22"/>
          <w:szCs w:val="22"/>
          <w:lang w:val="ro-RO"/>
        </w:rPr>
        <w:t xml:space="preserve">, astfel încât tranzacțiile realizate și contractele încheiate </w:t>
      </w:r>
      <w:r w:rsidR="0050320D">
        <w:rPr>
          <w:rFonts w:ascii="Arial" w:hAnsi="Arial" w:cs="Arial"/>
          <w:sz w:val="22"/>
          <w:szCs w:val="22"/>
          <w:lang w:val="ro-RO"/>
        </w:rPr>
        <w:t>urmare</w:t>
      </w:r>
      <w:r w:rsidR="00DC4FC6" w:rsidRPr="00FC24B5">
        <w:rPr>
          <w:rFonts w:ascii="Arial" w:hAnsi="Arial" w:cs="Arial"/>
          <w:sz w:val="22"/>
          <w:szCs w:val="22"/>
          <w:lang w:val="ro-RO"/>
        </w:rPr>
        <w:t xml:space="preserve"> </w:t>
      </w:r>
      <w:r w:rsidR="00C017D3" w:rsidRPr="00FC24B5">
        <w:rPr>
          <w:rFonts w:ascii="Arial" w:hAnsi="Arial" w:cs="Arial"/>
          <w:sz w:val="22"/>
          <w:szCs w:val="22"/>
          <w:lang w:val="ro-RO"/>
        </w:rPr>
        <w:t>tranzacțiilor</w:t>
      </w:r>
      <w:r w:rsidR="00DC4FC6" w:rsidRPr="00FC24B5">
        <w:rPr>
          <w:rFonts w:ascii="Arial" w:hAnsi="Arial" w:cs="Arial"/>
          <w:sz w:val="22"/>
          <w:szCs w:val="22"/>
          <w:lang w:val="ro-RO"/>
        </w:rPr>
        <w:t xml:space="preserve"> </w:t>
      </w:r>
      <w:r w:rsidRPr="00FC24B5">
        <w:rPr>
          <w:rFonts w:ascii="Arial" w:hAnsi="Arial" w:cs="Arial"/>
          <w:sz w:val="22"/>
          <w:szCs w:val="22"/>
          <w:lang w:val="ro-RO"/>
        </w:rPr>
        <w:t>să respecte cu strictețe principiile legalității</w:t>
      </w:r>
      <w:r w:rsidR="00DC4FC6" w:rsidRPr="00FC24B5">
        <w:rPr>
          <w:rFonts w:ascii="Arial" w:hAnsi="Arial" w:cs="Arial"/>
          <w:sz w:val="22"/>
          <w:szCs w:val="22"/>
          <w:lang w:val="ro-RO"/>
        </w:rPr>
        <w:t xml:space="preserve">, </w:t>
      </w:r>
      <w:r w:rsidR="00C017D3" w:rsidRPr="00FC24B5">
        <w:rPr>
          <w:rFonts w:ascii="Arial" w:hAnsi="Arial" w:cs="Arial"/>
          <w:sz w:val="22"/>
          <w:szCs w:val="22"/>
          <w:lang w:val="ro-RO"/>
        </w:rPr>
        <w:t>egalității</w:t>
      </w:r>
      <w:r w:rsidR="00DC4FC6" w:rsidRPr="00FC24B5">
        <w:rPr>
          <w:rFonts w:ascii="Arial" w:hAnsi="Arial" w:cs="Arial"/>
          <w:sz w:val="22"/>
          <w:szCs w:val="22"/>
          <w:lang w:val="ro-RO"/>
        </w:rPr>
        <w:t xml:space="preserve"> de </w:t>
      </w:r>
      <w:r w:rsidR="00E065C6" w:rsidRPr="00FC24B5">
        <w:rPr>
          <w:rFonts w:ascii="Arial" w:hAnsi="Arial" w:cs="Arial"/>
          <w:sz w:val="22"/>
          <w:szCs w:val="22"/>
          <w:lang w:val="ro-RO"/>
        </w:rPr>
        <w:t>șanse</w:t>
      </w:r>
      <w:r w:rsidRPr="00FC24B5">
        <w:rPr>
          <w:rFonts w:ascii="Arial" w:hAnsi="Arial" w:cs="Arial"/>
          <w:sz w:val="22"/>
          <w:szCs w:val="22"/>
          <w:lang w:val="ro-RO"/>
        </w:rPr>
        <w:t xml:space="preserve"> și nediscriminării.</w:t>
      </w:r>
    </w:p>
    <w:p w14:paraId="1F71B4AE" w14:textId="77777777" w:rsidR="004B523A" w:rsidRDefault="004B523A" w:rsidP="00644C5E">
      <w:pPr>
        <w:jc w:val="both"/>
        <w:rPr>
          <w:rFonts w:ascii="Arial" w:hAnsi="Arial" w:cs="Arial"/>
          <w:b/>
          <w:sz w:val="22"/>
          <w:szCs w:val="22"/>
          <w:lang w:val="ro-RO"/>
        </w:rPr>
      </w:pPr>
    </w:p>
    <w:p w14:paraId="682D3E2A" w14:textId="77777777" w:rsidR="00CF4E89" w:rsidRPr="00FC24B5" w:rsidRDefault="00CF4E89" w:rsidP="00644C5E">
      <w:pPr>
        <w:jc w:val="both"/>
        <w:rPr>
          <w:rFonts w:ascii="Arial" w:hAnsi="Arial" w:cs="Arial"/>
          <w:b/>
          <w:sz w:val="22"/>
          <w:szCs w:val="22"/>
          <w:lang w:val="ro-RO"/>
        </w:rPr>
      </w:pPr>
      <w:r w:rsidRPr="00FC24B5">
        <w:rPr>
          <w:rFonts w:ascii="Arial" w:hAnsi="Arial" w:cs="Arial"/>
          <w:b/>
          <w:sz w:val="22"/>
          <w:szCs w:val="22"/>
          <w:lang w:val="ro-RO"/>
        </w:rPr>
        <w:t>Art. 2</w:t>
      </w:r>
    </w:p>
    <w:p w14:paraId="2AB6D1FC" w14:textId="173EE066" w:rsidR="00CF4E89" w:rsidRPr="00FC24B5" w:rsidRDefault="00CF4E89" w:rsidP="00644C5E">
      <w:pPr>
        <w:jc w:val="both"/>
        <w:rPr>
          <w:rFonts w:ascii="Arial" w:hAnsi="Arial" w:cs="Arial"/>
          <w:sz w:val="22"/>
          <w:szCs w:val="22"/>
          <w:lang w:val="ro-RO"/>
        </w:rPr>
      </w:pPr>
      <w:r w:rsidRPr="00FC24B5">
        <w:rPr>
          <w:rFonts w:ascii="Arial" w:hAnsi="Arial" w:cs="Arial"/>
          <w:sz w:val="22"/>
          <w:szCs w:val="22"/>
          <w:lang w:val="ro-RO"/>
        </w:rPr>
        <w:t xml:space="preserve">Regulamentul de tranzacționare conține principiile și regulile de bază privind </w:t>
      </w:r>
      <w:r w:rsidR="00E065C6" w:rsidRPr="00FC24B5">
        <w:rPr>
          <w:rFonts w:ascii="Arial" w:hAnsi="Arial" w:cs="Arial"/>
          <w:sz w:val="22"/>
          <w:szCs w:val="22"/>
          <w:lang w:val="ro-RO"/>
        </w:rPr>
        <w:t>tranzacționarea</w:t>
      </w:r>
      <w:r w:rsidRPr="00FC24B5">
        <w:rPr>
          <w:rFonts w:ascii="Arial" w:hAnsi="Arial" w:cs="Arial"/>
          <w:sz w:val="22"/>
          <w:szCs w:val="22"/>
          <w:lang w:val="ro-RO"/>
        </w:rPr>
        <w:t xml:space="preserve"> pe Piața centralizată de gaze naturale</w:t>
      </w:r>
      <w:r w:rsidR="002D2C2C">
        <w:rPr>
          <w:rFonts w:ascii="Arial" w:hAnsi="Arial" w:cs="Arial"/>
          <w:sz w:val="22"/>
          <w:szCs w:val="22"/>
          <w:lang w:val="ro-RO"/>
        </w:rPr>
        <w:t xml:space="preserve"> </w:t>
      </w:r>
      <w:r w:rsidR="002D2C2C" w:rsidRPr="00FC24B5">
        <w:rPr>
          <w:rFonts w:ascii="Arial" w:hAnsi="Arial" w:cs="Arial"/>
          <w:sz w:val="22"/>
          <w:szCs w:val="22"/>
          <w:lang w:val="ro-RO"/>
        </w:rPr>
        <w:t>administrată de HUMINTRADE S</w:t>
      </w:r>
      <w:r w:rsidR="005D2122">
        <w:rPr>
          <w:rFonts w:ascii="Arial" w:hAnsi="Arial" w:cs="Arial"/>
          <w:sz w:val="22"/>
          <w:szCs w:val="22"/>
          <w:lang w:val="ro-RO"/>
        </w:rPr>
        <w:t>.</w:t>
      </w:r>
      <w:r w:rsidR="002D2C2C" w:rsidRPr="00FC24B5">
        <w:rPr>
          <w:rFonts w:ascii="Arial" w:hAnsi="Arial" w:cs="Arial"/>
          <w:sz w:val="22"/>
          <w:szCs w:val="22"/>
          <w:lang w:val="ro-RO"/>
        </w:rPr>
        <w:t>R</w:t>
      </w:r>
      <w:r w:rsidR="005D2122">
        <w:rPr>
          <w:rFonts w:ascii="Arial" w:hAnsi="Arial" w:cs="Arial"/>
          <w:sz w:val="22"/>
          <w:szCs w:val="22"/>
          <w:lang w:val="ro-RO"/>
        </w:rPr>
        <w:t>.L.</w:t>
      </w:r>
      <w:r w:rsidR="002D2C2C">
        <w:rPr>
          <w:rFonts w:ascii="Arial" w:hAnsi="Arial" w:cs="Arial"/>
          <w:sz w:val="22"/>
          <w:szCs w:val="22"/>
          <w:lang w:val="ro-RO"/>
        </w:rPr>
        <w:t>,</w:t>
      </w:r>
      <w:r w:rsidRPr="00FC24B5">
        <w:rPr>
          <w:rFonts w:ascii="Arial" w:hAnsi="Arial" w:cs="Arial"/>
          <w:sz w:val="22"/>
          <w:szCs w:val="22"/>
          <w:lang w:val="ro-RO"/>
        </w:rPr>
        <w:t xml:space="preserve"> segmentul produselor standardizate pe termen mediu </w:t>
      </w:r>
      <w:r w:rsidR="002D2C2C">
        <w:rPr>
          <w:rFonts w:ascii="Arial" w:hAnsi="Arial" w:cs="Arial"/>
          <w:sz w:val="22"/>
          <w:szCs w:val="22"/>
          <w:lang w:val="ro-RO"/>
        </w:rPr>
        <w:t>ș</w:t>
      </w:r>
      <w:r w:rsidRPr="00FC24B5">
        <w:rPr>
          <w:rFonts w:ascii="Arial" w:hAnsi="Arial" w:cs="Arial"/>
          <w:sz w:val="22"/>
          <w:szCs w:val="22"/>
          <w:lang w:val="ro-RO"/>
        </w:rPr>
        <w:t>i lung</w:t>
      </w:r>
      <w:r w:rsidR="002D2C2C">
        <w:rPr>
          <w:rFonts w:ascii="Arial" w:hAnsi="Arial" w:cs="Arial"/>
          <w:sz w:val="22"/>
          <w:szCs w:val="22"/>
          <w:lang w:val="ro-RO"/>
        </w:rPr>
        <w:t>,</w:t>
      </w:r>
      <w:r w:rsidRPr="00FC24B5">
        <w:rPr>
          <w:rFonts w:ascii="Arial" w:hAnsi="Arial" w:cs="Arial"/>
          <w:sz w:val="22"/>
          <w:szCs w:val="22"/>
          <w:lang w:val="ro-RO"/>
        </w:rPr>
        <w:t xml:space="preserve"> denumită în </w:t>
      </w:r>
      <w:r w:rsidR="00EA3E48" w:rsidRPr="00FC24B5">
        <w:rPr>
          <w:rFonts w:ascii="Arial" w:hAnsi="Arial" w:cs="Arial"/>
          <w:sz w:val="22"/>
          <w:szCs w:val="22"/>
          <w:lang w:val="ro-RO"/>
        </w:rPr>
        <w:t xml:space="preserve">cele ce </w:t>
      </w:r>
      <w:r w:rsidR="00E065C6" w:rsidRPr="00FC24B5">
        <w:rPr>
          <w:rFonts w:ascii="Arial" w:hAnsi="Arial" w:cs="Arial"/>
          <w:sz w:val="22"/>
          <w:szCs w:val="22"/>
          <w:lang w:val="ro-RO"/>
        </w:rPr>
        <w:t>urmează</w:t>
      </w:r>
      <w:r w:rsidRPr="00FC24B5">
        <w:rPr>
          <w:rFonts w:ascii="Arial" w:hAnsi="Arial" w:cs="Arial"/>
          <w:sz w:val="22"/>
          <w:szCs w:val="22"/>
          <w:lang w:val="ro-RO"/>
        </w:rPr>
        <w:t xml:space="preserve"> Piața </w:t>
      </w:r>
      <w:r w:rsidR="0050320D">
        <w:rPr>
          <w:rFonts w:ascii="Arial" w:hAnsi="Arial" w:cs="Arial"/>
          <w:sz w:val="22"/>
          <w:szCs w:val="22"/>
          <w:lang w:val="ro-RO"/>
        </w:rPr>
        <w:t>c</w:t>
      </w:r>
      <w:r w:rsidRPr="00FC24B5">
        <w:rPr>
          <w:rFonts w:ascii="Arial" w:hAnsi="Arial" w:cs="Arial"/>
          <w:sz w:val="22"/>
          <w:szCs w:val="22"/>
          <w:lang w:val="ro-RO"/>
        </w:rPr>
        <w:t>entralizată</w:t>
      </w:r>
      <w:r w:rsidR="00DC4FC6" w:rsidRPr="00FC24B5">
        <w:rPr>
          <w:rFonts w:ascii="Arial" w:hAnsi="Arial" w:cs="Arial"/>
          <w:sz w:val="22"/>
          <w:szCs w:val="22"/>
          <w:lang w:val="ro-RO"/>
        </w:rPr>
        <w:t xml:space="preserve"> </w:t>
      </w:r>
      <w:r w:rsidR="002D2C2C">
        <w:rPr>
          <w:rFonts w:ascii="Arial" w:hAnsi="Arial" w:cs="Arial"/>
          <w:sz w:val="22"/>
          <w:szCs w:val="22"/>
          <w:lang w:val="ro-RO"/>
        </w:rPr>
        <w:t xml:space="preserve">sau </w:t>
      </w:r>
      <w:r w:rsidR="00DC4FC6" w:rsidRPr="00FC24B5">
        <w:rPr>
          <w:rFonts w:ascii="Arial" w:hAnsi="Arial" w:cs="Arial"/>
          <w:sz w:val="22"/>
          <w:szCs w:val="22"/>
          <w:lang w:val="ro-RO"/>
        </w:rPr>
        <w:t>PCGN</w:t>
      </w:r>
      <w:r w:rsidRPr="00FC24B5">
        <w:rPr>
          <w:rFonts w:ascii="Arial" w:hAnsi="Arial" w:cs="Arial"/>
          <w:sz w:val="22"/>
          <w:szCs w:val="22"/>
          <w:lang w:val="ro-RO"/>
        </w:rPr>
        <w:t>, respectiv:</w:t>
      </w:r>
    </w:p>
    <w:p w14:paraId="42A28CA2" w14:textId="77777777" w:rsidR="00CF4E89" w:rsidRPr="00FC24B5" w:rsidRDefault="00CF4E89" w:rsidP="00644C5E">
      <w:pPr>
        <w:ind w:firstLine="708"/>
        <w:jc w:val="both"/>
        <w:rPr>
          <w:rFonts w:ascii="Arial" w:hAnsi="Arial" w:cs="Arial"/>
          <w:sz w:val="22"/>
          <w:szCs w:val="22"/>
          <w:lang w:val="ro-RO"/>
        </w:rPr>
      </w:pPr>
    </w:p>
    <w:p w14:paraId="70FA05C1" w14:textId="77777777" w:rsidR="00CF4E89" w:rsidRPr="00FC24B5" w:rsidRDefault="00E065C6"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condiții</w:t>
      </w:r>
      <w:r w:rsidR="0050320D">
        <w:rPr>
          <w:rFonts w:ascii="Arial" w:hAnsi="Arial" w:cs="Arial"/>
          <w:sz w:val="22"/>
          <w:szCs w:val="22"/>
          <w:lang w:val="ro-RO"/>
        </w:rPr>
        <w:t>le</w:t>
      </w:r>
      <w:r w:rsidR="00EA3E48" w:rsidRPr="00FC24B5">
        <w:rPr>
          <w:rFonts w:ascii="Arial" w:hAnsi="Arial" w:cs="Arial"/>
          <w:sz w:val="22"/>
          <w:szCs w:val="22"/>
          <w:lang w:val="ro-RO"/>
        </w:rPr>
        <w:t xml:space="preserve"> </w:t>
      </w:r>
      <w:r w:rsidR="00CF4E89" w:rsidRPr="00FC24B5">
        <w:rPr>
          <w:rFonts w:ascii="Arial" w:hAnsi="Arial" w:cs="Arial"/>
          <w:sz w:val="22"/>
          <w:szCs w:val="22"/>
          <w:lang w:val="ro-RO"/>
        </w:rPr>
        <w:t xml:space="preserve">de </w:t>
      </w:r>
      <w:r w:rsidRPr="00FC24B5">
        <w:rPr>
          <w:rFonts w:ascii="Arial" w:hAnsi="Arial" w:cs="Arial"/>
          <w:sz w:val="22"/>
          <w:szCs w:val="22"/>
          <w:lang w:val="ro-RO"/>
        </w:rPr>
        <w:t>par</w:t>
      </w:r>
      <w:r>
        <w:rPr>
          <w:rFonts w:ascii="Arial" w:hAnsi="Arial" w:cs="Arial"/>
          <w:sz w:val="22"/>
          <w:szCs w:val="22"/>
          <w:lang w:val="ro-RO"/>
        </w:rPr>
        <w:t>t</w:t>
      </w:r>
      <w:r w:rsidRPr="00FC24B5">
        <w:rPr>
          <w:rFonts w:ascii="Arial" w:hAnsi="Arial" w:cs="Arial"/>
          <w:sz w:val="22"/>
          <w:szCs w:val="22"/>
          <w:lang w:val="ro-RO"/>
        </w:rPr>
        <w:t>icipare</w:t>
      </w:r>
      <w:r w:rsidR="00203198" w:rsidRPr="00FC24B5">
        <w:rPr>
          <w:rFonts w:ascii="Arial" w:hAnsi="Arial" w:cs="Arial"/>
          <w:sz w:val="22"/>
          <w:szCs w:val="22"/>
          <w:lang w:val="ro-RO"/>
        </w:rPr>
        <w:t xml:space="preserve">, </w:t>
      </w:r>
      <w:r w:rsidR="00CF4E89" w:rsidRPr="00FC24B5">
        <w:rPr>
          <w:rFonts w:ascii="Arial" w:hAnsi="Arial" w:cs="Arial"/>
          <w:sz w:val="22"/>
          <w:szCs w:val="22"/>
          <w:lang w:val="ro-RO"/>
        </w:rPr>
        <w:t xml:space="preserve">organizare și </w:t>
      </w:r>
      <w:r w:rsidRPr="00FC24B5">
        <w:rPr>
          <w:rFonts w:ascii="Arial" w:hAnsi="Arial" w:cs="Arial"/>
          <w:sz w:val="22"/>
          <w:szCs w:val="22"/>
          <w:lang w:val="ro-RO"/>
        </w:rPr>
        <w:t>desfășurare</w:t>
      </w:r>
      <w:r w:rsidR="00CF4E89" w:rsidRPr="00FC24B5">
        <w:rPr>
          <w:rFonts w:ascii="Arial" w:hAnsi="Arial" w:cs="Arial"/>
          <w:sz w:val="22"/>
          <w:szCs w:val="22"/>
          <w:lang w:val="ro-RO"/>
        </w:rPr>
        <w:t xml:space="preserve"> a </w:t>
      </w:r>
      <w:r w:rsidRPr="00FC24B5">
        <w:rPr>
          <w:rFonts w:ascii="Arial" w:hAnsi="Arial" w:cs="Arial"/>
          <w:sz w:val="22"/>
          <w:szCs w:val="22"/>
          <w:lang w:val="ro-RO"/>
        </w:rPr>
        <w:t>ședințelor</w:t>
      </w:r>
      <w:r w:rsidR="00CF4E89" w:rsidRPr="00FC24B5">
        <w:rPr>
          <w:rFonts w:ascii="Arial" w:hAnsi="Arial" w:cs="Arial"/>
          <w:sz w:val="22"/>
          <w:szCs w:val="22"/>
          <w:lang w:val="ro-RO"/>
        </w:rPr>
        <w:t xml:space="preserve"> de </w:t>
      </w:r>
      <w:r w:rsidRPr="00FC24B5">
        <w:rPr>
          <w:rFonts w:ascii="Arial" w:hAnsi="Arial" w:cs="Arial"/>
          <w:sz w:val="22"/>
          <w:szCs w:val="22"/>
          <w:lang w:val="ro-RO"/>
        </w:rPr>
        <w:t>tranzacționare</w:t>
      </w:r>
      <w:r w:rsidR="00CF4E89" w:rsidRPr="00FC24B5">
        <w:rPr>
          <w:rFonts w:ascii="Arial" w:hAnsi="Arial" w:cs="Arial"/>
          <w:sz w:val="22"/>
          <w:szCs w:val="22"/>
          <w:lang w:val="ro-RO"/>
        </w:rPr>
        <w:t>;</w:t>
      </w:r>
    </w:p>
    <w:p w14:paraId="42BBB453" w14:textId="77777777" w:rsidR="00CF4E89" w:rsidRPr="00FC24B5" w:rsidRDefault="00DC4FC6"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d</w:t>
      </w:r>
      <w:r w:rsidR="00CF4E89" w:rsidRPr="00FC24B5">
        <w:rPr>
          <w:rFonts w:ascii="Arial" w:hAnsi="Arial" w:cs="Arial"/>
          <w:sz w:val="22"/>
          <w:szCs w:val="22"/>
          <w:lang w:val="ro-RO"/>
        </w:rPr>
        <w:t>escrierea produselor destinate tranzacționării</w:t>
      </w:r>
      <w:r w:rsidR="00203198" w:rsidRPr="00FC24B5">
        <w:rPr>
          <w:rFonts w:ascii="Arial" w:hAnsi="Arial" w:cs="Arial"/>
          <w:sz w:val="22"/>
          <w:szCs w:val="22"/>
          <w:lang w:val="ro-RO"/>
        </w:rPr>
        <w:t>;</w:t>
      </w:r>
    </w:p>
    <w:p w14:paraId="3601ADB1" w14:textId="77777777" w:rsidR="00CF4E89" w:rsidRPr="00FC24B5" w:rsidRDefault="00DC4FC6"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p</w:t>
      </w:r>
      <w:r w:rsidR="00470485">
        <w:rPr>
          <w:rFonts w:ascii="Arial" w:hAnsi="Arial" w:cs="Arial"/>
          <w:sz w:val="22"/>
          <w:szCs w:val="22"/>
          <w:lang w:val="ro-RO"/>
        </w:rPr>
        <w:t>latforme</w:t>
      </w:r>
      <w:r w:rsidRPr="00FC24B5">
        <w:rPr>
          <w:rFonts w:ascii="Arial" w:hAnsi="Arial" w:cs="Arial"/>
          <w:sz w:val="22"/>
          <w:szCs w:val="22"/>
          <w:lang w:val="ro-RO"/>
        </w:rPr>
        <w:t xml:space="preserve">le </w:t>
      </w:r>
      <w:r w:rsidR="00A651D3" w:rsidRPr="00FC24B5">
        <w:rPr>
          <w:rFonts w:ascii="Arial" w:hAnsi="Arial" w:cs="Arial"/>
          <w:sz w:val="22"/>
          <w:szCs w:val="22"/>
          <w:lang w:val="ro-RO"/>
        </w:rPr>
        <w:t>/</w:t>
      </w:r>
      <w:r w:rsidRPr="00FC24B5">
        <w:rPr>
          <w:rFonts w:ascii="Arial" w:hAnsi="Arial" w:cs="Arial"/>
          <w:sz w:val="22"/>
          <w:szCs w:val="22"/>
          <w:lang w:val="ro-RO"/>
        </w:rPr>
        <w:t xml:space="preserve"> m</w:t>
      </w:r>
      <w:r w:rsidR="00CF4E89" w:rsidRPr="00FC24B5">
        <w:rPr>
          <w:rFonts w:ascii="Arial" w:hAnsi="Arial" w:cs="Arial"/>
          <w:sz w:val="22"/>
          <w:szCs w:val="22"/>
          <w:lang w:val="ro-RO"/>
        </w:rPr>
        <w:t xml:space="preserve">ecanismele de </w:t>
      </w:r>
      <w:r w:rsidR="00E065C6" w:rsidRPr="00FC24B5">
        <w:rPr>
          <w:rFonts w:ascii="Arial" w:hAnsi="Arial" w:cs="Arial"/>
          <w:sz w:val="22"/>
          <w:szCs w:val="22"/>
          <w:lang w:val="ro-RO"/>
        </w:rPr>
        <w:t>tranzacționare</w:t>
      </w:r>
      <w:r w:rsidR="00CF4E89" w:rsidRPr="00FC24B5">
        <w:rPr>
          <w:rFonts w:ascii="Arial" w:hAnsi="Arial" w:cs="Arial"/>
          <w:sz w:val="22"/>
          <w:szCs w:val="22"/>
          <w:lang w:val="ro-RO"/>
        </w:rPr>
        <w:t xml:space="preserve"> utilizate;</w:t>
      </w:r>
    </w:p>
    <w:p w14:paraId="79713B76" w14:textId="77777777" w:rsidR="00CF4E89" w:rsidRPr="00FC24B5" w:rsidRDefault="00DC4FC6"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p</w:t>
      </w:r>
      <w:r w:rsidR="00CF4E89" w:rsidRPr="00FC24B5">
        <w:rPr>
          <w:rFonts w:ascii="Arial" w:hAnsi="Arial" w:cs="Arial"/>
          <w:sz w:val="22"/>
          <w:szCs w:val="22"/>
          <w:lang w:val="ro-RO"/>
        </w:rPr>
        <w:t xml:space="preserve">ublicarea și transmiterea </w:t>
      </w:r>
      <w:r w:rsidRPr="00FC24B5">
        <w:rPr>
          <w:rFonts w:ascii="Arial" w:hAnsi="Arial" w:cs="Arial"/>
          <w:sz w:val="22"/>
          <w:szCs w:val="22"/>
          <w:lang w:val="ro-RO"/>
        </w:rPr>
        <w:t xml:space="preserve">datelor, </w:t>
      </w:r>
      <w:r w:rsidR="00CF4E89" w:rsidRPr="00FC24B5">
        <w:rPr>
          <w:rFonts w:ascii="Arial" w:hAnsi="Arial" w:cs="Arial"/>
          <w:sz w:val="22"/>
          <w:szCs w:val="22"/>
          <w:lang w:val="ro-RO"/>
        </w:rPr>
        <w:t>informațiilor</w:t>
      </w:r>
      <w:r w:rsidRPr="00FC24B5">
        <w:rPr>
          <w:rFonts w:ascii="Arial" w:hAnsi="Arial" w:cs="Arial"/>
          <w:sz w:val="22"/>
          <w:szCs w:val="22"/>
          <w:lang w:val="ro-RO"/>
        </w:rPr>
        <w:t xml:space="preserve"> </w:t>
      </w:r>
      <w:r w:rsidR="0050320D">
        <w:rPr>
          <w:rFonts w:ascii="Arial" w:hAnsi="Arial" w:cs="Arial"/>
          <w:sz w:val="22"/>
          <w:szCs w:val="22"/>
          <w:lang w:val="ro-RO"/>
        </w:rPr>
        <w:t>ș</w:t>
      </w:r>
      <w:r w:rsidRPr="00FC24B5">
        <w:rPr>
          <w:rFonts w:ascii="Arial" w:hAnsi="Arial" w:cs="Arial"/>
          <w:sz w:val="22"/>
          <w:szCs w:val="22"/>
          <w:lang w:val="ro-RO"/>
        </w:rPr>
        <w:t xml:space="preserve">i documentelor asociate ofertelor </w:t>
      </w:r>
      <w:r w:rsidR="0050320D">
        <w:rPr>
          <w:rFonts w:ascii="Arial" w:hAnsi="Arial" w:cs="Arial"/>
          <w:sz w:val="22"/>
          <w:szCs w:val="22"/>
          <w:lang w:val="ro-RO"/>
        </w:rPr>
        <w:t>ș</w:t>
      </w:r>
      <w:r w:rsidRPr="00FC24B5">
        <w:rPr>
          <w:rFonts w:ascii="Arial" w:hAnsi="Arial" w:cs="Arial"/>
          <w:sz w:val="22"/>
          <w:szCs w:val="22"/>
          <w:lang w:val="ro-RO"/>
        </w:rPr>
        <w:t xml:space="preserve">i </w:t>
      </w:r>
      <w:r w:rsidR="00E065C6" w:rsidRPr="00FC24B5">
        <w:rPr>
          <w:rFonts w:ascii="Arial" w:hAnsi="Arial" w:cs="Arial"/>
          <w:sz w:val="22"/>
          <w:szCs w:val="22"/>
          <w:lang w:val="ro-RO"/>
        </w:rPr>
        <w:t>tranzacțiilor</w:t>
      </w:r>
      <w:r w:rsidR="00CF4E89" w:rsidRPr="00FC24B5">
        <w:rPr>
          <w:rFonts w:ascii="Arial" w:hAnsi="Arial" w:cs="Arial"/>
          <w:sz w:val="22"/>
          <w:szCs w:val="22"/>
          <w:lang w:val="ro-RO"/>
        </w:rPr>
        <w:t xml:space="preserve">; </w:t>
      </w:r>
    </w:p>
    <w:p w14:paraId="080307BF" w14:textId="77777777" w:rsidR="00AB1328" w:rsidRPr="00FC24B5" w:rsidRDefault="00120BAA" w:rsidP="00644C5E">
      <w:pPr>
        <w:pStyle w:val="BodyText"/>
        <w:numPr>
          <w:ilvl w:val="0"/>
          <w:numId w:val="2"/>
        </w:numPr>
        <w:tabs>
          <w:tab w:val="left" w:pos="0"/>
        </w:tabs>
        <w:rPr>
          <w:rFonts w:ascii="Arial" w:hAnsi="Arial" w:cs="Arial"/>
          <w:b/>
          <w:szCs w:val="22"/>
        </w:rPr>
      </w:pPr>
      <w:r w:rsidRPr="00FC24B5">
        <w:rPr>
          <w:rFonts w:ascii="Arial" w:hAnsi="Arial" w:cs="Arial"/>
          <w:szCs w:val="22"/>
        </w:rPr>
        <w:t>r</w:t>
      </w:r>
      <w:r w:rsidR="00AB1328" w:rsidRPr="00FC24B5">
        <w:rPr>
          <w:rFonts w:ascii="Arial" w:hAnsi="Arial" w:cs="Arial"/>
          <w:szCs w:val="22"/>
        </w:rPr>
        <w:t xml:space="preserve">egimul constituirii </w:t>
      </w:r>
      <w:r w:rsidR="0050320D">
        <w:rPr>
          <w:rFonts w:ascii="Arial" w:hAnsi="Arial" w:cs="Arial"/>
          <w:szCs w:val="22"/>
        </w:rPr>
        <w:t>ș</w:t>
      </w:r>
      <w:r w:rsidR="00AB1328" w:rsidRPr="00FC24B5">
        <w:rPr>
          <w:rFonts w:ascii="Arial" w:hAnsi="Arial" w:cs="Arial"/>
          <w:szCs w:val="22"/>
        </w:rPr>
        <w:t xml:space="preserve">i gestionarii </w:t>
      </w:r>
      <w:r w:rsidR="00E065C6" w:rsidRPr="00FC24B5">
        <w:rPr>
          <w:rFonts w:ascii="Arial" w:hAnsi="Arial" w:cs="Arial"/>
          <w:szCs w:val="22"/>
        </w:rPr>
        <w:t>garanțiilor</w:t>
      </w:r>
      <w:r w:rsidR="00AB1328" w:rsidRPr="00FC24B5">
        <w:rPr>
          <w:rFonts w:ascii="Arial" w:hAnsi="Arial" w:cs="Arial"/>
          <w:szCs w:val="22"/>
        </w:rPr>
        <w:t xml:space="preserve"> de participare la </w:t>
      </w:r>
      <w:r w:rsidR="00E065C6" w:rsidRPr="00FC24B5">
        <w:rPr>
          <w:rFonts w:ascii="Arial" w:hAnsi="Arial" w:cs="Arial"/>
          <w:szCs w:val="22"/>
        </w:rPr>
        <w:t>ședințele</w:t>
      </w:r>
      <w:r w:rsidR="00AB1328" w:rsidRPr="00FC24B5">
        <w:rPr>
          <w:rFonts w:ascii="Arial" w:hAnsi="Arial" w:cs="Arial"/>
          <w:szCs w:val="22"/>
        </w:rPr>
        <w:t xml:space="preserve"> de </w:t>
      </w:r>
      <w:r w:rsidR="00E065C6" w:rsidRPr="00FC24B5">
        <w:rPr>
          <w:rFonts w:ascii="Arial" w:hAnsi="Arial" w:cs="Arial"/>
          <w:szCs w:val="22"/>
        </w:rPr>
        <w:t>tranzacționare</w:t>
      </w:r>
      <w:r w:rsidR="00AB1328" w:rsidRPr="00FC24B5">
        <w:rPr>
          <w:rFonts w:ascii="Arial" w:hAnsi="Arial" w:cs="Arial"/>
          <w:b/>
          <w:szCs w:val="22"/>
        </w:rPr>
        <w:t>;</w:t>
      </w:r>
    </w:p>
    <w:p w14:paraId="774CD0D2" w14:textId="77777777" w:rsidR="00AB1328" w:rsidRPr="00FC24B5" w:rsidRDefault="00120BAA"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 xml:space="preserve">regimul depunerii </w:t>
      </w:r>
      <w:r w:rsidR="0050320D">
        <w:rPr>
          <w:rFonts w:ascii="Arial" w:hAnsi="Arial" w:cs="Arial"/>
          <w:sz w:val="22"/>
          <w:szCs w:val="22"/>
          <w:lang w:val="ro-RO"/>
        </w:rPr>
        <w:t>ș</w:t>
      </w:r>
      <w:r w:rsidRPr="00FC24B5">
        <w:rPr>
          <w:rFonts w:ascii="Arial" w:hAnsi="Arial" w:cs="Arial"/>
          <w:sz w:val="22"/>
          <w:szCs w:val="22"/>
          <w:lang w:val="ro-RO"/>
        </w:rPr>
        <w:t xml:space="preserve">i </w:t>
      </w:r>
      <w:r w:rsidR="00E065C6" w:rsidRPr="00FC24B5">
        <w:rPr>
          <w:rFonts w:ascii="Arial" w:hAnsi="Arial" w:cs="Arial"/>
          <w:sz w:val="22"/>
          <w:szCs w:val="22"/>
          <w:lang w:val="ro-RO"/>
        </w:rPr>
        <w:t>soluționării</w:t>
      </w:r>
      <w:r w:rsidRPr="00FC24B5">
        <w:rPr>
          <w:rFonts w:ascii="Arial" w:hAnsi="Arial" w:cs="Arial"/>
          <w:sz w:val="22"/>
          <w:szCs w:val="22"/>
          <w:lang w:val="ro-RO"/>
        </w:rPr>
        <w:t xml:space="preserve"> </w:t>
      </w:r>
      <w:r w:rsidR="00E065C6" w:rsidRPr="00FC24B5">
        <w:rPr>
          <w:rFonts w:ascii="Arial" w:hAnsi="Arial" w:cs="Arial"/>
          <w:sz w:val="22"/>
          <w:szCs w:val="22"/>
          <w:lang w:val="ro-RO"/>
        </w:rPr>
        <w:t>contestațiilor</w:t>
      </w:r>
      <w:r w:rsidRPr="00FC24B5">
        <w:rPr>
          <w:rFonts w:ascii="Arial" w:hAnsi="Arial" w:cs="Arial"/>
          <w:sz w:val="22"/>
          <w:szCs w:val="22"/>
          <w:lang w:val="ro-RO"/>
        </w:rPr>
        <w:t>;</w:t>
      </w:r>
    </w:p>
    <w:p w14:paraId="58F40F75" w14:textId="77777777" w:rsidR="00CF4E89" w:rsidRPr="00FC24B5" w:rsidRDefault="00120BAA"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tarife</w:t>
      </w:r>
      <w:r w:rsidR="0050320D">
        <w:rPr>
          <w:rFonts w:ascii="Arial" w:hAnsi="Arial" w:cs="Arial"/>
          <w:sz w:val="22"/>
          <w:szCs w:val="22"/>
          <w:lang w:val="ro-RO"/>
        </w:rPr>
        <w:t>le</w:t>
      </w:r>
      <w:r w:rsidRPr="00FC24B5">
        <w:rPr>
          <w:rFonts w:ascii="Arial" w:hAnsi="Arial" w:cs="Arial"/>
          <w:sz w:val="22"/>
          <w:szCs w:val="22"/>
          <w:lang w:val="ro-RO"/>
        </w:rPr>
        <w:t xml:space="preserve"> </w:t>
      </w:r>
      <w:r w:rsidR="0050320D">
        <w:rPr>
          <w:rFonts w:ascii="Arial" w:hAnsi="Arial" w:cs="Arial"/>
          <w:sz w:val="22"/>
          <w:szCs w:val="22"/>
          <w:lang w:val="ro-RO"/>
        </w:rPr>
        <w:t>ș</w:t>
      </w:r>
      <w:r w:rsidRPr="00FC24B5">
        <w:rPr>
          <w:rFonts w:ascii="Arial" w:hAnsi="Arial" w:cs="Arial"/>
          <w:sz w:val="22"/>
          <w:szCs w:val="22"/>
          <w:lang w:val="ro-RO"/>
        </w:rPr>
        <w:t>i comisioane</w:t>
      </w:r>
      <w:r w:rsidR="0050320D">
        <w:rPr>
          <w:rFonts w:ascii="Arial" w:hAnsi="Arial" w:cs="Arial"/>
          <w:sz w:val="22"/>
          <w:szCs w:val="22"/>
          <w:lang w:val="ro-RO"/>
        </w:rPr>
        <w:t>le practicate de Administrator</w:t>
      </w:r>
      <w:r w:rsidR="00AB1328" w:rsidRPr="00FC24B5">
        <w:rPr>
          <w:rFonts w:ascii="Arial" w:hAnsi="Arial" w:cs="Arial"/>
          <w:sz w:val="22"/>
          <w:szCs w:val="22"/>
          <w:lang w:val="ro-RO"/>
        </w:rPr>
        <w:t>;</w:t>
      </w:r>
    </w:p>
    <w:p w14:paraId="2601EF6B" w14:textId="77777777" w:rsidR="00120BAA" w:rsidRPr="00FC24B5" w:rsidRDefault="00120BAA" w:rsidP="00644C5E">
      <w:pPr>
        <w:numPr>
          <w:ilvl w:val="0"/>
          <w:numId w:val="2"/>
        </w:numPr>
        <w:jc w:val="both"/>
        <w:rPr>
          <w:rFonts w:ascii="Arial" w:hAnsi="Arial" w:cs="Arial"/>
          <w:sz w:val="22"/>
          <w:szCs w:val="22"/>
          <w:lang w:val="ro-RO"/>
        </w:rPr>
      </w:pPr>
      <w:r w:rsidRPr="00FC24B5">
        <w:rPr>
          <w:rFonts w:ascii="Arial" w:hAnsi="Arial" w:cs="Arial"/>
          <w:sz w:val="22"/>
          <w:szCs w:val="22"/>
          <w:lang w:val="ro-RO"/>
        </w:rPr>
        <w:t xml:space="preserve">contractul standard de </w:t>
      </w:r>
      <w:r w:rsidR="00E065C6" w:rsidRPr="00FC24B5">
        <w:rPr>
          <w:rFonts w:ascii="Arial" w:hAnsi="Arial" w:cs="Arial"/>
          <w:sz w:val="22"/>
          <w:szCs w:val="22"/>
          <w:lang w:val="ro-RO"/>
        </w:rPr>
        <w:t>vânzare</w:t>
      </w:r>
      <w:r w:rsidRPr="00FC24B5">
        <w:rPr>
          <w:rFonts w:ascii="Arial" w:hAnsi="Arial" w:cs="Arial"/>
          <w:sz w:val="22"/>
          <w:szCs w:val="22"/>
          <w:lang w:val="ro-RO"/>
        </w:rPr>
        <w:t xml:space="preserve"> – </w:t>
      </w:r>
      <w:r w:rsidR="00E065C6" w:rsidRPr="00FC24B5">
        <w:rPr>
          <w:rFonts w:ascii="Arial" w:hAnsi="Arial" w:cs="Arial"/>
          <w:sz w:val="22"/>
          <w:szCs w:val="22"/>
          <w:lang w:val="ro-RO"/>
        </w:rPr>
        <w:t>cumpărare</w:t>
      </w:r>
      <w:r w:rsidRPr="00FC24B5">
        <w:rPr>
          <w:rFonts w:ascii="Arial" w:hAnsi="Arial" w:cs="Arial"/>
          <w:sz w:val="22"/>
          <w:szCs w:val="22"/>
          <w:lang w:val="ro-RO"/>
        </w:rPr>
        <w:t xml:space="preserve"> asociat produselor standardizate pe termen mediu </w:t>
      </w:r>
      <w:r w:rsidR="0050320D">
        <w:rPr>
          <w:rFonts w:ascii="Arial" w:hAnsi="Arial" w:cs="Arial"/>
          <w:sz w:val="22"/>
          <w:szCs w:val="22"/>
          <w:lang w:val="ro-RO"/>
        </w:rPr>
        <w:t>ș</w:t>
      </w:r>
      <w:r w:rsidRPr="00FC24B5">
        <w:rPr>
          <w:rFonts w:ascii="Arial" w:hAnsi="Arial" w:cs="Arial"/>
          <w:sz w:val="22"/>
          <w:szCs w:val="22"/>
          <w:lang w:val="ro-RO"/>
        </w:rPr>
        <w:t>i lung.</w:t>
      </w:r>
    </w:p>
    <w:p w14:paraId="334AB5A3" w14:textId="77777777" w:rsidR="004805C4" w:rsidRDefault="004805C4" w:rsidP="00644C5E">
      <w:pPr>
        <w:jc w:val="both"/>
        <w:rPr>
          <w:rFonts w:ascii="Arial" w:hAnsi="Arial" w:cs="Arial"/>
          <w:b/>
          <w:sz w:val="22"/>
          <w:szCs w:val="22"/>
          <w:lang w:val="ro-RO"/>
        </w:rPr>
      </w:pPr>
    </w:p>
    <w:p w14:paraId="15FE478B" w14:textId="77777777" w:rsidR="003B6302" w:rsidRDefault="003B6302" w:rsidP="00644C5E">
      <w:pPr>
        <w:jc w:val="both"/>
        <w:rPr>
          <w:rFonts w:ascii="Arial" w:hAnsi="Arial" w:cs="Arial"/>
          <w:b/>
          <w:sz w:val="22"/>
          <w:szCs w:val="22"/>
          <w:lang w:val="ro-RO"/>
        </w:rPr>
      </w:pPr>
    </w:p>
    <w:p w14:paraId="69A01EEF" w14:textId="77777777" w:rsidR="003B6302" w:rsidRDefault="003B6302" w:rsidP="00644C5E">
      <w:pPr>
        <w:jc w:val="both"/>
        <w:rPr>
          <w:rFonts w:ascii="Arial" w:hAnsi="Arial" w:cs="Arial"/>
          <w:b/>
          <w:sz w:val="22"/>
          <w:szCs w:val="22"/>
          <w:lang w:val="ro-RO"/>
        </w:rPr>
      </w:pPr>
    </w:p>
    <w:p w14:paraId="5426F8EB" w14:textId="570B5A9D" w:rsidR="00C14BD7" w:rsidRPr="00FC24B5" w:rsidRDefault="00C14BD7" w:rsidP="00644C5E">
      <w:pPr>
        <w:jc w:val="both"/>
        <w:rPr>
          <w:rFonts w:ascii="Arial" w:hAnsi="Arial" w:cs="Arial"/>
          <w:b/>
          <w:sz w:val="22"/>
          <w:szCs w:val="22"/>
          <w:lang w:val="ro-RO"/>
        </w:rPr>
      </w:pPr>
      <w:r w:rsidRPr="00FC24B5">
        <w:rPr>
          <w:rFonts w:ascii="Arial" w:hAnsi="Arial" w:cs="Arial"/>
          <w:b/>
          <w:sz w:val="22"/>
          <w:szCs w:val="22"/>
          <w:lang w:val="ro-RO"/>
        </w:rPr>
        <w:lastRenderedPageBreak/>
        <w:t>Art. 3</w:t>
      </w:r>
    </w:p>
    <w:p w14:paraId="76282CE1" w14:textId="623357CF" w:rsidR="00C14BD7" w:rsidRPr="00FC24B5" w:rsidRDefault="00C14BD7" w:rsidP="00644C5E">
      <w:pPr>
        <w:jc w:val="both"/>
        <w:rPr>
          <w:rFonts w:ascii="Arial" w:hAnsi="Arial" w:cs="Arial"/>
          <w:sz w:val="22"/>
          <w:szCs w:val="22"/>
          <w:lang w:val="ro-RO"/>
        </w:rPr>
      </w:pPr>
      <w:r w:rsidRPr="00FC24B5">
        <w:rPr>
          <w:rFonts w:ascii="Arial" w:hAnsi="Arial" w:cs="Arial"/>
          <w:sz w:val="22"/>
          <w:szCs w:val="22"/>
          <w:lang w:val="ro-RO"/>
        </w:rPr>
        <w:t xml:space="preserve">Prezentul </w:t>
      </w:r>
      <w:r w:rsidR="00A50112">
        <w:rPr>
          <w:rFonts w:ascii="Arial" w:hAnsi="Arial" w:cs="Arial"/>
          <w:sz w:val="22"/>
          <w:szCs w:val="22"/>
          <w:lang w:val="ro-RO"/>
        </w:rPr>
        <w:t>R</w:t>
      </w:r>
      <w:r w:rsidRPr="00FC24B5">
        <w:rPr>
          <w:rFonts w:ascii="Arial" w:hAnsi="Arial" w:cs="Arial"/>
          <w:sz w:val="22"/>
          <w:szCs w:val="22"/>
          <w:lang w:val="ro-RO"/>
        </w:rPr>
        <w:t>egulament se aplică</w:t>
      </w:r>
      <w:r w:rsidR="00CF4E89" w:rsidRPr="00FC24B5">
        <w:rPr>
          <w:rFonts w:ascii="Arial" w:hAnsi="Arial" w:cs="Arial"/>
          <w:sz w:val="22"/>
          <w:szCs w:val="22"/>
          <w:lang w:val="ro-RO"/>
        </w:rPr>
        <w:t xml:space="preserve"> pe</w:t>
      </w:r>
      <w:r w:rsidRPr="00FC24B5">
        <w:rPr>
          <w:rFonts w:ascii="Arial" w:hAnsi="Arial" w:cs="Arial"/>
          <w:sz w:val="22"/>
          <w:szCs w:val="22"/>
          <w:lang w:val="ro-RO"/>
        </w:rPr>
        <w:t xml:space="preserve"> Piața </w:t>
      </w:r>
      <w:r w:rsidR="0050320D">
        <w:rPr>
          <w:rFonts w:ascii="Arial" w:hAnsi="Arial" w:cs="Arial"/>
          <w:sz w:val="22"/>
          <w:szCs w:val="22"/>
          <w:lang w:val="ro-RO"/>
        </w:rPr>
        <w:t>c</w:t>
      </w:r>
      <w:r w:rsidRPr="00FC24B5">
        <w:rPr>
          <w:rFonts w:ascii="Arial" w:hAnsi="Arial" w:cs="Arial"/>
          <w:sz w:val="22"/>
          <w:szCs w:val="22"/>
          <w:lang w:val="ro-RO"/>
        </w:rPr>
        <w:t>entralizată</w:t>
      </w:r>
      <w:r w:rsidR="00DC4FC6" w:rsidRPr="00FC24B5">
        <w:rPr>
          <w:rFonts w:ascii="Arial" w:hAnsi="Arial" w:cs="Arial"/>
          <w:sz w:val="22"/>
          <w:szCs w:val="22"/>
          <w:lang w:val="ro-RO"/>
        </w:rPr>
        <w:t xml:space="preserve"> a gazelor naturale pentru </w:t>
      </w:r>
      <w:r w:rsidR="00E065C6" w:rsidRPr="00FC24B5">
        <w:rPr>
          <w:rFonts w:ascii="Arial" w:hAnsi="Arial" w:cs="Arial"/>
          <w:sz w:val="22"/>
          <w:szCs w:val="22"/>
          <w:lang w:val="ro-RO"/>
        </w:rPr>
        <w:t>tranzacționarea</w:t>
      </w:r>
      <w:r w:rsidR="00DC4FC6" w:rsidRPr="00FC24B5">
        <w:rPr>
          <w:rFonts w:ascii="Arial" w:hAnsi="Arial" w:cs="Arial"/>
          <w:sz w:val="22"/>
          <w:szCs w:val="22"/>
          <w:lang w:val="ro-RO"/>
        </w:rPr>
        <w:t xml:space="preserve"> produselor pe termen mediu </w:t>
      </w:r>
      <w:r w:rsidR="0050320D">
        <w:rPr>
          <w:rFonts w:ascii="Arial" w:hAnsi="Arial" w:cs="Arial"/>
          <w:sz w:val="22"/>
          <w:szCs w:val="22"/>
          <w:lang w:val="ro-RO"/>
        </w:rPr>
        <w:t>ș</w:t>
      </w:r>
      <w:r w:rsidR="00DC4FC6" w:rsidRPr="00FC24B5">
        <w:rPr>
          <w:rFonts w:ascii="Arial" w:hAnsi="Arial" w:cs="Arial"/>
          <w:sz w:val="22"/>
          <w:szCs w:val="22"/>
          <w:lang w:val="ro-RO"/>
        </w:rPr>
        <w:t xml:space="preserve">i lung, </w:t>
      </w:r>
      <w:r w:rsidR="00AD2119" w:rsidRPr="00FC24B5">
        <w:rPr>
          <w:rFonts w:ascii="Arial" w:hAnsi="Arial" w:cs="Arial"/>
          <w:sz w:val="22"/>
          <w:szCs w:val="22"/>
          <w:lang w:val="ro-RO"/>
        </w:rPr>
        <w:t>atât</w:t>
      </w:r>
      <w:r w:rsidR="00DC4FC6" w:rsidRPr="00FC24B5">
        <w:rPr>
          <w:rFonts w:ascii="Arial" w:hAnsi="Arial" w:cs="Arial"/>
          <w:sz w:val="22"/>
          <w:szCs w:val="22"/>
          <w:lang w:val="ro-RO"/>
        </w:rPr>
        <w:t xml:space="preserve"> </w:t>
      </w:r>
      <w:r w:rsidR="00E065C6" w:rsidRPr="00FC24B5">
        <w:rPr>
          <w:rFonts w:ascii="Arial" w:hAnsi="Arial" w:cs="Arial"/>
          <w:sz w:val="22"/>
          <w:szCs w:val="22"/>
          <w:lang w:val="ro-RO"/>
        </w:rPr>
        <w:t>participanților</w:t>
      </w:r>
      <w:r w:rsidR="00DC4FC6" w:rsidRPr="00FC24B5">
        <w:rPr>
          <w:rFonts w:ascii="Arial" w:hAnsi="Arial" w:cs="Arial"/>
          <w:sz w:val="22"/>
          <w:szCs w:val="22"/>
          <w:lang w:val="ro-RO"/>
        </w:rPr>
        <w:t xml:space="preserve"> </w:t>
      </w:r>
      <w:r w:rsidR="00E065C6" w:rsidRPr="00FC24B5">
        <w:rPr>
          <w:rFonts w:ascii="Arial" w:hAnsi="Arial" w:cs="Arial"/>
          <w:sz w:val="22"/>
          <w:szCs w:val="22"/>
          <w:lang w:val="ro-RO"/>
        </w:rPr>
        <w:t>înscriși</w:t>
      </w:r>
      <w:r w:rsidR="00DC4FC6" w:rsidRPr="00FC24B5">
        <w:rPr>
          <w:rFonts w:ascii="Arial" w:hAnsi="Arial" w:cs="Arial"/>
          <w:sz w:val="22"/>
          <w:szCs w:val="22"/>
          <w:lang w:val="ro-RO"/>
        </w:rPr>
        <w:t xml:space="preserve"> la aceasta </w:t>
      </w:r>
      <w:r w:rsidR="00E065C6" w:rsidRPr="00FC24B5">
        <w:rPr>
          <w:rFonts w:ascii="Arial" w:hAnsi="Arial" w:cs="Arial"/>
          <w:sz w:val="22"/>
          <w:szCs w:val="22"/>
          <w:lang w:val="ro-RO"/>
        </w:rPr>
        <w:t>piața</w:t>
      </w:r>
      <w:r w:rsidR="00DC4FC6" w:rsidRPr="00FC24B5">
        <w:rPr>
          <w:rFonts w:ascii="Arial" w:hAnsi="Arial" w:cs="Arial"/>
          <w:sz w:val="22"/>
          <w:szCs w:val="22"/>
          <w:lang w:val="ro-RO"/>
        </w:rPr>
        <w:t xml:space="preserve">, </w:t>
      </w:r>
      <w:r w:rsidR="00857046" w:rsidRPr="00FC24B5">
        <w:rPr>
          <w:rFonts w:ascii="Arial" w:hAnsi="Arial" w:cs="Arial"/>
          <w:color w:val="000000"/>
          <w:sz w:val="22"/>
          <w:szCs w:val="22"/>
          <w:lang w:val="ro-RO"/>
        </w:rPr>
        <w:t>c</w:t>
      </w:r>
      <w:r w:rsidR="0050320D">
        <w:rPr>
          <w:rFonts w:ascii="Arial" w:hAnsi="Arial" w:cs="Arial"/>
          <w:color w:val="000000"/>
          <w:sz w:val="22"/>
          <w:szCs w:val="22"/>
          <w:lang w:val="ro-RO"/>
        </w:rPr>
        <w:t>â</w:t>
      </w:r>
      <w:r w:rsidR="00857046" w:rsidRPr="00FC24B5">
        <w:rPr>
          <w:rFonts w:ascii="Arial" w:hAnsi="Arial" w:cs="Arial"/>
          <w:color w:val="000000"/>
          <w:sz w:val="22"/>
          <w:szCs w:val="22"/>
          <w:lang w:val="ro-RO"/>
        </w:rPr>
        <w:t xml:space="preserve">t </w:t>
      </w:r>
      <w:r w:rsidR="0050320D">
        <w:rPr>
          <w:rFonts w:ascii="Arial" w:hAnsi="Arial" w:cs="Arial"/>
          <w:color w:val="000000"/>
          <w:sz w:val="22"/>
          <w:szCs w:val="22"/>
          <w:lang w:val="ro-RO"/>
        </w:rPr>
        <w:t>ș</w:t>
      </w:r>
      <w:r w:rsidR="00766BE0" w:rsidRPr="00FC24B5">
        <w:rPr>
          <w:rFonts w:ascii="Arial" w:hAnsi="Arial" w:cs="Arial"/>
          <w:color w:val="000000"/>
          <w:sz w:val="22"/>
          <w:szCs w:val="22"/>
          <w:lang w:val="ro-RO"/>
        </w:rPr>
        <w:t>i</w:t>
      </w:r>
      <w:r w:rsidR="00975BF6" w:rsidRPr="00FC24B5">
        <w:rPr>
          <w:rFonts w:ascii="Arial" w:hAnsi="Arial" w:cs="Arial"/>
          <w:color w:val="000000"/>
          <w:sz w:val="22"/>
          <w:szCs w:val="22"/>
          <w:lang w:val="ro-RO"/>
        </w:rPr>
        <w:t xml:space="preserve"> </w:t>
      </w:r>
      <w:r w:rsidR="00EA3E48" w:rsidRPr="00FC24B5">
        <w:rPr>
          <w:rFonts w:ascii="Arial" w:hAnsi="Arial" w:cs="Arial"/>
          <w:color w:val="000000"/>
          <w:sz w:val="22"/>
          <w:szCs w:val="22"/>
          <w:lang w:val="ro-RO"/>
        </w:rPr>
        <w:t>HUMINTR</w:t>
      </w:r>
      <w:r w:rsidR="00B92FA9" w:rsidRPr="00FC24B5">
        <w:rPr>
          <w:rFonts w:ascii="Arial" w:hAnsi="Arial" w:cs="Arial"/>
          <w:color w:val="000000"/>
          <w:sz w:val="22"/>
          <w:szCs w:val="22"/>
          <w:lang w:val="ro-RO"/>
        </w:rPr>
        <w:t>A</w:t>
      </w:r>
      <w:r w:rsidR="00EA3E48" w:rsidRPr="00FC24B5">
        <w:rPr>
          <w:rFonts w:ascii="Arial" w:hAnsi="Arial" w:cs="Arial"/>
          <w:color w:val="000000"/>
          <w:sz w:val="22"/>
          <w:szCs w:val="22"/>
          <w:lang w:val="ro-RO"/>
        </w:rPr>
        <w:t>DE S</w:t>
      </w:r>
      <w:r w:rsidR="005D2122">
        <w:rPr>
          <w:rFonts w:ascii="Arial" w:hAnsi="Arial" w:cs="Arial"/>
          <w:color w:val="000000"/>
          <w:sz w:val="22"/>
          <w:szCs w:val="22"/>
          <w:lang w:val="ro-RO"/>
        </w:rPr>
        <w:t>.</w:t>
      </w:r>
      <w:r w:rsidR="00EA3E48" w:rsidRPr="00FC24B5">
        <w:rPr>
          <w:rFonts w:ascii="Arial" w:hAnsi="Arial" w:cs="Arial"/>
          <w:color w:val="000000"/>
          <w:sz w:val="22"/>
          <w:szCs w:val="22"/>
          <w:lang w:val="ro-RO"/>
        </w:rPr>
        <w:t>R</w:t>
      </w:r>
      <w:r w:rsidR="005D2122">
        <w:rPr>
          <w:rFonts w:ascii="Arial" w:hAnsi="Arial" w:cs="Arial"/>
          <w:color w:val="000000"/>
          <w:sz w:val="22"/>
          <w:szCs w:val="22"/>
          <w:lang w:val="ro-RO"/>
        </w:rPr>
        <w:t>.</w:t>
      </w:r>
      <w:r w:rsidR="00EA3E48" w:rsidRPr="00FC24B5">
        <w:rPr>
          <w:rFonts w:ascii="Arial" w:hAnsi="Arial" w:cs="Arial"/>
          <w:color w:val="000000"/>
          <w:sz w:val="22"/>
          <w:szCs w:val="22"/>
          <w:lang w:val="ro-RO"/>
        </w:rPr>
        <w:t>L</w:t>
      </w:r>
      <w:r w:rsidR="005D2122">
        <w:rPr>
          <w:rFonts w:ascii="Arial" w:hAnsi="Arial" w:cs="Arial"/>
          <w:color w:val="000000"/>
          <w:sz w:val="22"/>
          <w:szCs w:val="22"/>
          <w:lang w:val="ro-RO"/>
        </w:rPr>
        <w:t>.</w:t>
      </w:r>
      <w:r w:rsidR="00EA3E48" w:rsidRPr="00FC24B5">
        <w:rPr>
          <w:rFonts w:ascii="Arial" w:hAnsi="Arial" w:cs="Arial"/>
          <w:color w:val="000000"/>
          <w:sz w:val="22"/>
          <w:szCs w:val="22"/>
          <w:lang w:val="ro-RO"/>
        </w:rPr>
        <w:t xml:space="preserve">, </w:t>
      </w:r>
      <w:r w:rsidR="00A67450">
        <w:rPr>
          <w:rFonts w:ascii="Arial" w:hAnsi="Arial" w:cs="Arial"/>
          <w:color w:val="000000"/>
          <w:sz w:val="22"/>
          <w:szCs w:val="22"/>
          <w:lang w:val="ro-RO"/>
        </w:rPr>
        <w:t>î</w:t>
      </w:r>
      <w:r w:rsidR="00EA3E48" w:rsidRPr="00FC24B5">
        <w:rPr>
          <w:rFonts w:ascii="Arial" w:hAnsi="Arial" w:cs="Arial"/>
          <w:color w:val="000000"/>
          <w:sz w:val="22"/>
          <w:szCs w:val="22"/>
          <w:lang w:val="ro-RO"/>
        </w:rPr>
        <w:t>n calitate</w:t>
      </w:r>
      <w:r w:rsidR="00A67450">
        <w:rPr>
          <w:rFonts w:ascii="Arial" w:hAnsi="Arial" w:cs="Arial"/>
          <w:color w:val="000000"/>
          <w:sz w:val="22"/>
          <w:szCs w:val="22"/>
          <w:lang w:val="ro-RO"/>
        </w:rPr>
        <w:t>a sa</w:t>
      </w:r>
      <w:r w:rsidR="00EA3E48" w:rsidRPr="00FC24B5">
        <w:rPr>
          <w:rFonts w:ascii="Arial" w:hAnsi="Arial" w:cs="Arial"/>
          <w:color w:val="000000"/>
          <w:sz w:val="22"/>
          <w:szCs w:val="22"/>
          <w:lang w:val="ro-RO"/>
        </w:rPr>
        <w:t xml:space="preserve"> de operator de administrare a </w:t>
      </w:r>
      <w:r w:rsidR="00E065C6" w:rsidRPr="00FC24B5">
        <w:rPr>
          <w:rFonts w:ascii="Arial" w:hAnsi="Arial" w:cs="Arial"/>
          <w:color w:val="000000"/>
          <w:sz w:val="22"/>
          <w:szCs w:val="22"/>
          <w:lang w:val="ro-RO"/>
        </w:rPr>
        <w:t>piețelor</w:t>
      </w:r>
      <w:r w:rsidR="00EA3E48" w:rsidRPr="00FC24B5">
        <w:rPr>
          <w:rFonts w:ascii="Arial" w:hAnsi="Arial" w:cs="Arial"/>
          <w:color w:val="000000"/>
          <w:sz w:val="22"/>
          <w:szCs w:val="22"/>
          <w:lang w:val="ro-RO"/>
        </w:rPr>
        <w:t xml:space="preserve"> centralizate de gaze naturale, </w:t>
      </w:r>
      <w:r w:rsidR="00AD2119" w:rsidRPr="00FC24B5">
        <w:rPr>
          <w:rFonts w:ascii="Arial" w:hAnsi="Arial" w:cs="Arial"/>
          <w:color w:val="000000"/>
          <w:sz w:val="22"/>
          <w:szCs w:val="22"/>
          <w:lang w:val="ro-RO"/>
        </w:rPr>
        <w:t>licențiat</w:t>
      </w:r>
      <w:r w:rsidR="00EA3E48" w:rsidRPr="00FC24B5">
        <w:rPr>
          <w:rFonts w:ascii="Arial" w:hAnsi="Arial" w:cs="Arial"/>
          <w:color w:val="000000"/>
          <w:sz w:val="22"/>
          <w:szCs w:val="22"/>
          <w:lang w:val="ro-RO"/>
        </w:rPr>
        <w:t xml:space="preserve"> de ANRE</w:t>
      </w:r>
      <w:r w:rsidR="00A67450">
        <w:rPr>
          <w:rFonts w:ascii="Arial" w:hAnsi="Arial" w:cs="Arial"/>
          <w:color w:val="000000"/>
          <w:sz w:val="22"/>
          <w:szCs w:val="22"/>
          <w:lang w:val="ro-RO"/>
        </w:rPr>
        <w:t>.</w:t>
      </w:r>
      <w:r w:rsidR="00EA3E48" w:rsidRPr="00FC24B5">
        <w:rPr>
          <w:rFonts w:ascii="Arial" w:hAnsi="Arial" w:cs="Arial"/>
          <w:color w:val="000000"/>
          <w:sz w:val="22"/>
          <w:szCs w:val="22"/>
          <w:lang w:val="ro-RO"/>
        </w:rPr>
        <w:t xml:space="preserve"> </w:t>
      </w:r>
    </w:p>
    <w:p w14:paraId="7E4EA7F3" w14:textId="77777777" w:rsidR="004B523A" w:rsidRDefault="004B523A" w:rsidP="00644C5E">
      <w:pPr>
        <w:jc w:val="both"/>
        <w:rPr>
          <w:rFonts w:ascii="Arial" w:hAnsi="Arial" w:cs="Arial"/>
          <w:b/>
          <w:sz w:val="22"/>
          <w:szCs w:val="22"/>
          <w:lang w:val="ro-RO"/>
        </w:rPr>
      </w:pPr>
    </w:p>
    <w:p w14:paraId="2A8E0AFE" w14:textId="77777777" w:rsidR="00D62E35" w:rsidRPr="00FC24B5" w:rsidRDefault="00D62E35" w:rsidP="00644C5E">
      <w:pPr>
        <w:jc w:val="both"/>
        <w:rPr>
          <w:rFonts w:ascii="Arial" w:hAnsi="Arial" w:cs="Arial"/>
          <w:b/>
          <w:sz w:val="22"/>
          <w:szCs w:val="22"/>
          <w:lang w:val="ro-RO"/>
        </w:rPr>
      </w:pPr>
      <w:r w:rsidRPr="00FC24B5">
        <w:rPr>
          <w:rFonts w:ascii="Arial" w:hAnsi="Arial" w:cs="Arial"/>
          <w:b/>
          <w:sz w:val="22"/>
          <w:szCs w:val="22"/>
          <w:lang w:val="ro-RO"/>
        </w:rPr>
        <w:t>Art. 4</w:t>
      </w:r>
    </w:p>
    <w:p w14:paraId="2648738A" w14:textId="0D5901A3" w:rsidR="00B07F83" w:rsidRPr="00FC24B5" w:rsidRDefault="00D62E35" w:rsidP="00644C5E">
      <w:pPr>
        <w:jc w:val="both"/>
        <w:rPr>
          <w:rFonts w:ascii="Arial" w:hAnsi="Arial" w:cs="Arial"/>
          <w:sz w:val="22"/>
          <w:szCs w:val="22"/>
          <w:lang w:val="ro-RO"/>
        </w:rPr>
      </w:pPr>
      <w:r w:rsidRPr="00FC24B5">
        <w:rPr>
          <w:rFonts w:ascii="Arial" w:hAnsi="Arial" w:cs="Arial"/>
          <w:sz w:val="22"/>
          <w:szCs w:val="22"/>
          <w:lang w:val="ro-RO"/>
        </w:rPr>
        <w:t xml:space="preserve">Prezentul </w:t>
      </w:r>
      <w:r w:rsidR="00A50112">
        <w:rPr>
          <w:rFonts w:ascii="Arial" w:hAnsi="Arial" w:cs="Arial"/>
          <w:sz w:val="22"/>
          <w:szCs w:val="22"/>
          <w:lang w:val="ro-RO"/>
        </w:rPr>
        <w:t>R</w:t>
      </w:r>
      <w:r w:rsidRPr="00FC24B5">
        <w:rPr>
          <w:rFonts w:ascii="Arial" w:hAnsi="Arial" w:cs="Arial"/>
          <w:sz w:val="22"/>
          <w:szCs w:val="22"/>
          <w:lang w:val="ro-RO"/>
        </w:rPr>
        <w:t xml:space="preserve">egulament a fost </w:t>
      </w:r>
      <w:r w:rsidR="00A67450">
        <w:rPr>
          <w:rFonts w:ascii="Arial" w:hAnsi="Arial" w:cs="Arial"/>
          <w:sz w:val="22"/>
          <w:szCs w:val="22"/>
          <w:lang w:val="ro-RO"/>
        </w:rPr>
        <w:t>elaborat</w:t>
      </w:r>
      <w:r w:rsidRPr="00FC24B5">
        <w:rPr>
          <w:rFonts w:ascii="Arial" w:hAnsi="Arial" w:cs="Arial"/>
          <w:sz w:val="22"/>
          <w:szCs w:val="22"/>
          <w:lang w:val="ro-RO"/>
        </w:rPr>
        <w:t xml:space="preserve"> în conformitate cu </w:t>
      </w:r>
      <w:r w:rsidR="00A67450">
        <w:rPr>
          <w:rFonts w:ascii="Arial" w:hAnsi="Arial" w:cs="Arial"/>
          <w:sz w:val="22"/>
          <w:szCs w:val="22"/>
          <w:lang w:val="ro-RO"/>
        </w:rPr>
        <w:t xml:space="preserve">prevederile </w:t>
      </w:r>
      <w:r w:rsidRPr="00FC24B5">
        <w:rPr>
          <w:rFonts w:ascii="Arial" w:hAnsi="Arial" w:cs="Arial"/>
          <w:sz w:val="22"/>
          <w:szCs w:val="22"/>
          <w:lang w:val="ro-RO"/>
        </w:rPr>
        <w:t>Leg</w:t>
      </w:r>
      <w:r w:rsidR="00A67450">
        <w:rPr>
          <w:rFonts w:ascii="Arial" w:hAnsi="Arial" w:cs="Arial"/>
          <w:sz w:val="22"/>
          <w:szCs w:val="22"/>
          <w:lang w:val="ro-RO"/>
        </w:rPr>
        <w:t xml:space="preserve">ii </w:t>
      </w:r>
      <w:r w:rsidR="00A67450" w:rsidRPr="00FC24B5">
        <w:rPr>
          <w:rFonts w:ascii="Arial" w:hAnsi="Arial" w:cs="Arial"/>
          <w:sz w:val="22"/>
          <w:szCs w:val="22"/>
          <w:lang w:val="ro-RO"/>
        </w:rPr>
        <w:t>nr. 123/2012</w:t>
      </w:r>
      <w:r w:rsidR="00A67450">
        <w:rPr>
          <w:rFonts w:ascii="Arial" w:hAnsi="Arial" w:cs="Arial"/>
          <w:sz w:val="22"/>
          <w:szCs w:val="22"/>
          <w:lang w:val="ro-RO"/>
        </w:rPr>
        <w:t xml:space="preserve"> a </w:t>
      </w:r>
      <w:r w:rsidRPr="00FC24B5">
        <w:rPr>
          <w:rFonts w:ascii="Arial" w:hAnsi="Arial" w:cs="Arial"/>
          <w:sz w:val="22"/>
          <w:szCs w:val="22"/>
          <w:lang w:val="ro-RO"/>
        </w:rPr>
        <w:t>energiei electrice și a gazelor naturale</w:t>
      </w:r>
      <w:r w:rsidR="00B07F83" w:rsidRPr="00FC24B5">
        <w:rPr>
          <w:rFonts w:ascii="Arial" w:hAnsi="Arial" w:cs="Arial"/>
          <w:sz w:val="22"/>
          <w:szCs w:val="22"/>
          <w:lang w:val="ro-RO"/>
        </w:rPr>
        <w:t xml:space="preserve">, cu modificările și completările ulterioare, </w:t>
      </w:r>
      <w:r w:rsidR="00601D5E" w:rsidRPr="00FC24B5">
        <w:rPr>
          <w:rFonts w:ascii="Arial" w:hAnsi="Arial" w:cs="Arial"/>
          <w:sz w:val="22"/>
          <w:szCs w:val="22"/>
          <w:lang w:val="ro-RO"/>
        </w:rPr>
        <w:t>ale Ordinului </w:t>
      </w:r>
      <w:r w:rsidR="00A67450" w:rsidRPr="00FC24B5">
        <w:rPr>
          <w:rFonts w:ascii="Arial" w:hAnsi="Arial" w:cs="Arial"/>
          <w:sz w:val="22"/>
          <w:szCs w:val="22"/>
          <w:lang w:val="ro-RO"/>
        </w:rPr>
        <w:t>nr. 105/2018</w:t>
      </w:r>
      <w:r w:rsidR="00A67450" w:rsidRPr="00A67450">
        <w:rPr>
          <w:rFonts w:ascii="Arial" w:hAnsi="Arial" w:cs="Arial"/>
          <w:sz w:val="22"/>
          <w:szCs w:val="22"/>
          <w:lang w:val="ro-RO"/>
        </w:rPr>
        <w:t xml:space="preserve"> </w:t>
      </w:r>
      <w:r w:rsidR="00A67450" w:rsidRPr="00FC24B5">
        <w:rPr>
          <w:rFonts w:ascii="Arial" w:hAnsi="Arial" w:cs="Arial"/>
          <w:sz w:val="22"/>
          <w:szCs w:val="22"/>
          <w:lang w:val="ro-RO"/>
        </w:rPr>
        <w:t>pentru aprobarea Regulilor generale privind piețele centralizate de gaze naturale</w:t>
      </w:r>
      <w:r w:rsidR="00A67450">
        <w:rPr>
          <w:rFonts w:ascii="Arial" w:hAnsi="Arial" w:cs="Arial"/>
          <w:sz w:val="22"/>
          <w:szCs w:val="22"/>
          <w:lang w:val="ro-RO"/>
        </w:rPr>
        <w:t xml:space="preserve"> al</w:t>
      </w:r>
      <w:r w:rsidR="00A67450" w:rsidRPr="00FC24B5">
        <w:rPr>
          <w:rFonts w:ascii="Arial" w:hAnsi="Arial" w:cs="Arial"/>
          <w:sz w:val="22"/>
          <w:szCs w:val="22"/>
          <w:lang w:val="ro-RO"/>
        </w:rPr>
        <w:t xml:space="preserve"> </w:t>
      </w:r>
      <w:r w:rsidR="003A3EA5">
        <w:rPr>
          <w:rFonts w:ascii="Arial" w:hAnsi="Arial" w:cs="Arial"/>
          <w:sz w:val="22"/>
          <w:szCs w:val="22"/>
          <w:lang w:val="ro-RO"/>
        </w:rPr>
        <w:t>P</w:t>
      </w:r>
      <w:r w:rsidR="00601D5E" w:rsidRPr="00FC24B5">
        <w:rPr>
          <w:rFonts w:ascii="Arial" w:hAnsi="Arial" w:cs="Arial"/>
          <w:sz w:val="22"/>
          <w:szCs w:val="22"/>
          <w:lang w:val="ro-RO"/>
        </w:rPr>
        <w:t>reședintelui Autorității Naționale de Reglementare în domeniul Energiei,</w:t>
      </w:r>
      <w:r w:rsidR="00EA3E48" w:rsidRPr="00FC24B5">
        <w:rPr>
          <w:rFonts w:ascii="Arial" w:hAnsi="Arial" w:cs="Arial"/>
          <w:sz w:val="22"/>
          <w:szCs w:val="22"/>
          <w:lang w:val="ro-RO"/>
        </w:rPr>
        <w:t xml:space="preserve"> </w:t>
      </w:r>
      <w:r w:rsidR="004F5833" w:rsidRPr="00FC24B5">
        <w:rPr>
          <w:rFonts w:ascii="Arial" w:hAnsi="Arial" w:cs="Arial"/>
          <w:sz w:val="22"/>
          <w:szCs w:val="22"/>
          <w:lang w:val="ro-RO"/>
        </w:rPr>
        <w:t xml:space="preserve">precum și în conformitate cu prevederile celorlalte reglementări primare și secundare </w:t>
      </w:r>
      <w:r w:rsidR="00EA3E48" w:rsidRPr="00FC24B5">
        <w:rPr>
          <w:rFonts w:ascii="Arial" w:hAnsi="Arial" w:cs="Arial"/>
          <w:sz w:val="22"/>
          <w:szCs w:val="22"/>
          <w:lang w:val="ro-RO"/>
        </w:rPr>
        <w:t>aplicabile</w:t>
      </w:r>
      <w:r w:rsidR="004F5833" w:rsidRPr="00FC24B5">
        <w:rPr>
          <w:rFonts w:ascii="Arial" w:hAnsi="Arial" w:cs="Arial"/>
          <w:sz w:val="22"/>
          <w:szCs w:val="22"/>
          <w:lang w:val="ro-RO"/>
        </w:rPr>
        <w:t xml:space="preserve"> </w:t>
      </w:r>
      <w:r w:rsidR="00A67450">
        <w:rPr>
          <w:rFonts w:ascii="Arial" w:hAnsi="Arial" w:cs="Arial"/>
          <w:sz w:val="22"/>
          <w:szCs w:val="22"/>
          <w:lang w:val="ro-RO"/>
        </w:rPr>
        <w:t>î</w:t>
      </w:r>
      <w:r w:rsidR="004F5833" w:rsidRPr="00FC24B5">
        <w:rPr>
          <w:rFonts w:ascii="Arial" w:hAnsi="Arial" w:cs="Arial"/>
          <w:sz w:val="22"/>
          <w:szCs w:val="22"/>
          <w:lang w:val="ro-RO"/>
        </w:rPr>
        <w:t>n</w:t>
      </w:r>
      <w:r w:rsidR="00B07F83" w:rsidRPr="00FC24B5">
        <w:rPr>
          <w:rFonts w:ascii="Arial" w:hAnsi="Arial" w:cs="Arial"/>
          <w:sz w:val="22"/>
          <w:szCs w:val="22"/>
          <w:lang w:val="ro-RO"/>
        </w:rPr>
        <w:t xml:space="preserve"> domeniul gazelor naturale. </w:t>
      </w:r>
    </w:p>
    <w:p w14:paraId="448530A0" w14:textId="77777777" w:rsidR="00EA4234" w:rsidRPr="00FC24B5" w:rsidRDefault="00EF0F97" w:rsidP="00644C5E">
      <w:pPr>
        <w:jc w:val="both"/>
        <w:rPr>
          <w:rFonts w:ascii="Arial" w:hAnsi="Arial" w:cs="Arial"/>
          <w:b/>
          <w:sz w:val="22"/>
          <w:szCs w:val="22"/>
          <w:lang w:val="ro-RO"/>
        </w:rPr>
      </w:pPr>
      <w:r w:rsidRPr="00FC24B5">
        <w:rPr>
          <w:rFonts w:ascii="Arial" w:hAnsi="Arial" w:cs="Arial"/>
          <w:b/>
          <w:sz w:val="22"/>
          <w:szCs w:val="22"/>
          <w:lang w:val="ro-RO"/>
        </w:rPr>
        <w:tab/>
      </w:r>
    </w:p>
    <w:p w14:paraId="44A74C82" w14:textId="77777777" w:rsidR="00771A53" w:rsidRPr="00FC24B5" w:rsidRDefault="00617141" w:rsidP="00644C5E">
      <w:pPr>
        <w:pStyle w:val="Heading4"/>
        <w:numPr>
          <w:ilvl w:val="8"/>
          <w:numId w:val="1"/>
        </w:numPr>
        <w:jc w:val="both"/>
        <w:rPr>
          <w:rFonts w:ascii="Arial" w:hAnsi="Arial" w:cs="Arial"/>
          <w:szCs w:val="22"/>
        </w:rPr>
      </w:pPr>
      <w:r w:rsidRPr="00FC24B5">
        <w:rPr>
          <w:rFonts w:ascii="Arial" w:hAnsi="Arial" w:cs="Arial"/>
          <w:szCs w:val="22"/>
        </w:rPr>
        <w:t>CAPITOLUL</w:t>
      </w:r>
      <w:r w:rsidR="00EA3E48" w:rsidRPr="00FC24B5">
        <w:rPr>
          <w:rFonts w:ascii="Arial" w:hAnsi="Arial" w:cs="Arial"/>
          <w:szCs w:val="22"/>
        </w:rPr>
        <w:t xml:space="preserve"> II</w:t>
      </w:r>
      <w:r w:rsidR="00771A53" w:rsidRPr="00FC24B5">
        <w:rPr>
          <w:rFonts w:ascii="Arial" w:hAnsi="Arial" w:cs="Arial"/>
          <w:szCs w:val="22"/>
        </w:rPr>
        <w:t xml:space="preserve"> - </w:t>
      </w:r>
      <w:r w:rsidR="00E065C6" w:rsidRPr="00FC24B5">
        <w:rPr>
          <w:rFonts w:ascii="Arial" w:hAnsi="Arial" w:cs="Arial"/>
          <w:szCs w:val="22"/>
        </w:rPr>
        <w:t>CONDIȚII</w:t>
      </w:r>
      <w:r w:rsidR="00B82AD4" w:rsidRPr="00FC24B5">
        <w:rPr>
          <w:rFonts w:ascii="Arial" w:hAnsi="Arial" w:cs="Arial"/>
          <w:szCs w:val="22"/>
        </w:rPr>
        <w:t xml:space="preserve"> </w:t>
      </w:r>
      <w:r w:rsidR="00771A53" w:rsidRPr="00FC24B5">
        <w:rPr>
          <w:rFonts w:ascii="Arial" w:hAnsi="Arial" w:cs="Arial"/>
          <w:szCs w:val="22"/>
        </w:rPr>
        <w:t xml:space="preserve">DE </w:t>
      </w:r>
      <w:r w:rsidR="00746136" w:rsidRPr="00FC24B5">
        <w:rPr>
          <w:rFonts w:ascii="Arial" w:hAnsi="Arial" w:cs="Arial"/>
          <w:szCs w:val="22"/>
        </w:rPr>
        <w:t xml:space="preserve">PARTICIPARE, </w:t>
      </w:r>
      <w:r w:rsidR="00771A53" w:rsidRPr="00FC24B5">
        <w:rPr>
          <w:rFonts w:ascii="Arial" w:hAnsi="Arial" w:cs="Arial"/>
          <w:szCs w:val="22"/>
        </w:rPr>
        <w:t>ORGANIZARE ȘI DESFĂȘURARE</w:t>
      </w:r>
      <w:r w:rsidR="00B82AD4" w:rsidRPr="00FC24B5">
        <w:rPr>
          <w:rFonts w:ascii="Arial" w:hAnsi="Arial" w:cs="Arial"/>
          <w:szCs w:val="22"/>
        </w:rPr>
        <w:t xml:space="preserve"> A </w:t>
      </w:r>
      <w:r w:rsidR="00E065C6" w:rsidRPr="00FC24B5">
        <w:rPr>
          <w:rFonts w:ascii="Arial" w:hAnsi="Arial" w:cs="Arial"/>
          <w:szCs w:val="22"/>
        </w:rPr>
        <w:t>ȘEDINȚELOR</w:t>
      </w:r>
      <w:r w:rsidR="00B82AD4" w:rsidRPr="00FC24B5">
        <w:rPr>
          <w:rFonts w:ascii="Arial" w:hAnsi="Arial" w:cs="Arial"/>
          <w:szCs w:val="22"/>
        </w:rPr>
        <w:t xml:space="preserve"> DE </w:t>
      </w:r>
      <w:r w:rsidR="00E065C6" w:rsidRPr="00FC24B5">
        <w:rPr>
          <w:rFonts w:ascii="Arial" w:hAnsi="Arial" w:cs="Arial"/>
          <w:szCs w:val="22"/>
        </w:rPr>
        <w:t>TRANZACȚIONARE</w:t>
      </w:r>
      <w:r w:rsidR="00EF0F97" w:rsidRPr="00FC24B5">
        <w:rPr>
          <w:rFonts w:ascii="Arial" w:hAnsi="Arial" w:cs="Arial"/>
          <w:szCs w:val="22"/>
        </w:rPr>
        <w:t>.</w:t>
      </w:r>
      <w:r w:rsidR="00B92FA9" w:rsidRPr="00FC24B5">
        <w:rPr>
          <w:rFonts w:ascii="Arial" w:hAnsi="Arial" w:cs="Arial"/>
          <w:szCs w:val="22"/>
        </w:rPr>
        <w:t xml:space="preserve"> </w:t>
      </w:r>
    </w:p>
    <w:p w14:paraId="612EDDA8" w14:textId="77777777" w:rsidR="00EA4234" w:rsidRPr="00FC24B5" w:rsidRDefault="00EA4234" w:rsidP="00644C5E">
      <w:pPr>
        <w:pStyle w:val="Heading1"/>
        <w:spacing w:before="0" w:after="0"/>
        <w:jc w:val="both"/>
        <w:rPr>
          <w:sz w:val="22"/>
          <w:szCs w:val="22"/>
          <w:lang w:val="ro-RO"/>
        </w:rPr>
      </w:pPr>
      <w:r w:rsidRPr="00FC24B5">
        <w:rPr>
          <w:sz w:val="22"/>
          <w:szCs w:val="22"/>
          <w:lang w:val="ro-RO"/>
        </w:rPr>
        <w:t xml:space="preserve">Art. </w:t>
      </w:r>
      <w:r w:rsidR="00B07F83" w:rsidRPr="00FC24B5">
        <w:rPr>
          <w:sz w:val="22"/>
          <w:szCs w:val="22"/>
          <w:lang w:val="ro-RO"/>
        </w:rPr>
        <w:t>5</w:t>
      </w:r>
    </w:p>
    <w:p w14:paraId="5DFA6C57" w14:textId="77777777" w:rsidR="00EA4234" w:rsidRPr="00FC24B5" w:rsidRDefault="007017DB" w:rsidP="00644C5E">
      <w:pPr>
        <w:autoSpaceDE w:val="0"/>
        <w:jc w:val="both"/>
        <w:rPr>
          <w:rFonts w:ascii="Arial" w:hAnsi="Arial" w:cs="Arial"/>
          <w:sz w:val="22"/>
          <w:szCs w:val="22"/>
          <w:lang w:val="ro-RO"/>
        </w:rPr>
      </w:pPr>
      <w:r w:rsidRPr="00FC24B5">
        <w:rPr>
          <w:rFonts w:ascii="Arial" w:hAnsi="Arial" w:cs="Arial"/>
          <w:sz w:val="22"/>
          <w:szCs w:val="22"/>
          <w:lang w:val="ro-RO"/>
        </w:rPr>
        <w:t>Pe Piața Centralizată</w:t>
      </w:r>
      <w:r w:rsidR="00EA4234" w:rsidRPr="00FC24B5">
        <w:rPr>
          <w:rFonts w:ascii="Arial" w:hAnsi="Arial" w:cs="Arial"/>
          <w:sz w:val="22"/>
          <w:szCs w:val="22"/>
          <w:lang w:val="ro-RO"/>
        </w:rPr>
        <w:t xml:space="preserve"> se pot </w:t>
      </w:r>
      <w:r w:rsidR="00E065C6" w:rsidRPr="00FC24B5">
        <w:rPr>
          <w:rFonts w:ascii="Arial" w:hAnsi="Arial" w:cs="Arial"/>
          <w:sz w:val="22"/>
          <w:szCs w:val="22"/>
          <w:lang w:val="ro-RO"/>
        </w:rPr>
        <w:t>desfășura</w:t>
      </w:r>
      <w:r w:rsidR="00EA4234" w:rsidRPr="00FC24B5">
        <w:rPr>
          <w:rFonts w:ascii="Arial" w:hAnsi="Arial" w:cs="Arial"/>
          <w:sz w:val="22"/>
          <w:szCs w:val="22"/>
          <w:lang w:val="ro-RO"/>
        </w:rPr>
        <w:t xml:space="preserve"> tr</w:t>
      </w:r>
      <w:r w:rsidR="00857046" w:rsidRPr="00FC24B5">
        <w:rPr>
          <w:rFonts w:ascii="Arial" w:hAnsi="Arial" w:cs="Arial"/>
          <w:sz w:val="22"/>
          <w:szCs w:val="22"/>
          <w:lang w:val="ro-RO"/>
        </w:rPr>
        <w:t>anzacţii pentru</w:t>
      </w:r>
      <w:r w:rsidR="00EA3E48" w:rsidRPr="00FC24B5">
        <w:rPr>
          <w:rFonts w:ascii="Arial" w:hAnsi="Arial" w:cs="Arial"/>
          <w:sz w:val="22"/>
          <w:szCs w:val="22"/>
          <w:lang w:val="ro-RO"/>
        </w:rPr>
        <w:t xml:space="preserve"> </w:t>
      </w:r>
      <w:r w:rsidR="00E065C6" w:rsidRPr="00FC24B5">
        <w:rPr>
          <w:rFonts w:ascii="Arial" w:hAnsi="Arial" w:cs="Arial"/>
          <w:sz w:val="22"/>
          <w:szCs w:val="22"/>
          <w:lang w:val="ro-RO"/>
        </w:rPr>
        <w:t>încheierea</w:t>
      </w:r>
      <w:r w:rsidR="009B139E" w:rsidRPr="00FC24B5">
        <w:rPr>
          <w:rFonts w:ascii="Arial" w:hAnsi="Arial" w:cs="Arial"/>
          <w:sz w:val="22"/>
          <w:szCs w:val="22"/>
          <w:lang w:val="ro-RO"/>
        </w:rPr>
        <w:t xml:space="preserve"> unor </w:t>
      </w:r>
      <w:r w:rsidR="00D9173D" w:rsidRPr="00FC24B5">
        <w:rPr>
          <w:rFonts w:ascii="Arial" w:hAnsi="Arial" w:cs="Arial"/>
          <w:sz w:val="22"/>
          <w:szCs w:val="22"/>
          <w:lang w:val="ro-RO"/>
        </w:rPr>
        <w:t xml:space="preserve">contracte de vânzare-cumpărare </w:t>
      </w:r>
      <w:r w:rsidR="00EA3E48" w:rsidRPr="00FC24B5">
        <w:rPr>
          <w:rFonts w:ascii="Arial" w:hAnsi="Arial" w:cs="Arial"/>
          <w:sz w:val="22"/>
          <w:szCs w:val="22"/>
          <w:lang w:val="ro-RO"/>
        </w:rPr>
        <w:t xml:space="preserve">gaze naturale </w:t>
      </w:r>
      <w:r w:rsidR="009B139E" w:rsidRPr="00FC24B5">
        <w:rPr>
          <w:rFonts w:ascii="Arial" w:hAnsi="Arial" w:cs="Arial"/>
          <w:sz w:val="22"/>
          <w:szCs w:val="22"/>
          <w:lang w:val="ro-RO"/>
        </w:rPr>
        <w:t>cu livrarea</w:t>
      </w:r>
      <w:r w:rsidR="00EA3E48" w:rsidRPr="00FC24B5">
        <w:rPr>
          <w:rFonts w:ascii="Arial" w:hAnsi="Arial" w:cs="Arial"/>
          <w:sz w:val="22"/>
          <w:szCs w:val="22"/>
          <w:lang w:val="ro-RO"/>
        </w:rPr>
        <w:t xml:space="preserve"> </w:t>
      </w:r>
      <w:r w:rsidR="00EA4234" w:rsidRPr="00FC24B5">
        <w:rPr>
          <w:rFonts w:ascii="Arial" w:hAnsi="Arial" w:cs="Arial"/>
          <w:sz w:val="22"/>
          <w:szCs w:val="22"/>
          <w:lang w:val="ro-RO"/>
        </w:rPr>
        <w:t>fizică a gazelor naturale în Sistemul Naţional de Transport</w:t>
      </w:r>
      <w:r w:rsidR="009B139E" w:rsidRPr="00FC24B5">
        <w:rPr>
          <w:rFonts w:ascii="Arial" w:hAnsi="Arial" w:cs="Arial"/>
          <w:sz w:val="22"/>
          <w:szCs w:val="22"/>
          <w:lang w:val="ro-RO"/>
        </w:rPr>
        <w:t>, cu nominalizare</w:t>
      </w:r>
      <w:r w:rsidR="00A67450">
        <w:rPr>
          <w:rFonts w:ascii="Arial" w:hAnsi="Arial" w:cs="Arial"/>
          <w:sz w:val="22"/>
          <w:szCs w:val="22"/>
          <w:lang w:val="ro-RO"/>
        </w:rPr>
        <w:t>a tranzacțiilor</w:t>
      </w:r>
      <w:r w:rsidR="009B139E" w:rsidRPr="00FC24B5">
        <w:rPr>
          <w:rFonts w:ascii="Arial" w:hAnsi="Arial" w:cs="Arial"/>
          <w:sz w:val="22"/>
          <w:szCs w:val="22"/>
          <w:lang w:val="ro-RO"/>
        </w:rPr>
        <w:t xml:space="preserve"> </w:t>
      </w:r>
      <w:r w:rsidR="00A67450">
        <w:rPr>
          <w:rFonts w:ascii="Arial" w:hAnsi="Arial" w:cs="Arial"/>
          <w:sz w:val="22"/>
          <w:szCs w:val="22"/>
          <w:lang w:val="ro-RO"/>
        </w:rPr>
        <w:t>î</w:t>
      </w:r>
      <w:r w:rsidR="009B139E" w:rsidRPr="00FC24B5">
        <w:rPr>
          <w:rFonts w:ascii="Arial" w:hAnsi="Arial" w:cs="Arial"/>
          <w:sz w:val="22"/>
          <w:szCs w:val="22"/>
          <w:lang w:val="ro-RO"/>
        </w:rPr>
        <w:t xml:space="preserve">n Punctul Virtual de </w:t>
      </w:r>
      <w:r w:rsidR="00E065C6" w:rsidRPr="00FC24B5">
        <w:rPr>
          <w:rFonts w:ascii="Arial" w:hAnsi="Arial" w:cs="Arial"/>
          <w:sz w:val="22"/>
          <w:szCs w:val="22"/>
          <w:lang w:val="ro-RO"/>
        </w:rPr>
        <w:t>Tranzacționare</w:t>
      </w:r>
      <w:r w:rsidR="009B139E" w:rsidRPr="00FC24B5">
        <w:rPr>
          <w:rFonts w:ascii="Arial" w:hAnsi="Arial" w:cs="Arial"/>
          <w:sz w:val="22"/>
          <w:szCs w:val="22"/>
          <w:lang w:val="ro-RO"/>
        </w:rPr>
        <w:t xml:space="preserve"> (PVT)</w:t>
      </w:r>
      <w:r w:rsidR="00A67450">
        <w:rPr>
          <w:rFonts w:ascii="Arial" w:hAnsi="Arial" w:cs="Arial"/>
          <w:sz w:val="22"/>
          <w:szCs w:val="22"/>
          <w:lang w:val="ro-RO"/>
        </w:rPr>
        <w:t>, conform prevederilo</w:t>
      </w:r>
      <w:r w:rsidR="00857365">
        <w:rPr>
          <w:rFonts w:ascii="Arial" w:hAnsi="Arial" w:cs="Arial"/>
          <w:sz w:val="22"/>
          <w:szCs w:val="22"/>
          <w:lang w:val="ro-RO"/>
        </w:rPr>
        <w:t>r din</w:t>
      </w:r>
      <w:r w:rsidR="00A67450">
        <w:rPr>
          <w:rFonts w:ascii="Arial" w:hAnsi="Arial" w:cs="Arial"/>
          <w:sz w:val="22"/>
          <w:szCs w:val="22"/>
          <w:lang w:val="ro-RO"/>
        </w:rPr>
        <w:t xml:space="preserve"> reglementăril</w:t>
      </w:r>
      <w:r w:rsidR="00857365">
        <w:rPr>
          <w:rFonts w:ascii="Arial" w:hAnsi="Arial" w:cs="Arial"/>
          <w:sz w:val="22"/>
          <w:szCs w:val="22"/>
          <w:lang w:val="ro-RO"/>
        </w:rPr>
        <w:t>e</w:t>
      </w:r>
      <w:r w:rsidR="00A67450">
        <w:rPr>
          <w:rFonts w:ascii="Arial" w:hAnsi="Arial" w:cs="Arial"/>
          <w:sz w:val="22"/>
          <w:szCs w:val="22"/>
          <w:lang w:val="ro-RO"/>
        </w:rPr>
        <w:t xml:space="preserve"> în vigoare.</w:t>
      </w:r>
    </w:p>
    <w:p w14:paraId="6B1B3E8A" w14:textId="77777777" w:rsidR="004B523A" w:rsidRDefault="004B523A" w:rsidP="00644C5E">
      <w:pPr>
        <w:pStyle w:val="Heading1"/>
        <w:spacing w:before="0" w:after="0"/>
        <w:jc w:val="both"/>
        <w:rPr>
          <w:sz w:val="22"/>
          <w:szCs w:val="22"/>
          <w:lang w:val="ro-RO"/>
        </w:rPr>
      </w:pPr>
    </w:p>
    <w:p w14:paraId="0F3B146B" w14:textId="77777777" w:rsidR="00EA4234" w:rsidRPr="00FC24B5" w:rsidRDefault="00EA4234" w:rsidP="00644C5E">
      <w:pPr>
        <w:pStyle w:val="Heading1"/>
        <w:spacing w:before="0" w:after="0"/>
        <w:jc w:val="both"/>
        <w:rPr>
          <w:sz w:val="22"/>
          <w:szCs w:val="22"/>
          <w:lang w:val="ro-RO"/>
        </w:rPr>
      </w:pPr>
      <w:r w:rsidRPr="00FC24B5">
        <w:rPr>
          <w:sz w:val="22"/>
          <w:szCs w:val="22"/>
          <w:lang w:val="ro-RO"/>
        </w:rPr>
        <w:t xml:space="preserve">Art. </w:t>
      </w:r>
      <w:r w:rsidR="00B07F83" w:rsidRPr="00FC24B5">
        <w:rPr>
          <w:sz w:val="22"/>
          <w:szCs w:val="22"/>
          <w:lang w:val="ro-RO"/>
        </w:rPr>
        <w:t>6</w:t>
      </w:r>
    </w:p>
    <w:p w14:paraId="688B1014" w14:textId="77777777" w:rsidR="00EA4234" w:rsidRPr="00FC24B5" w:rsidRDefault="00EA4234" w:rsidP="00644C5E">
      <w:pPr>
        <w:jc w:val="both"/>
        <w:rPr>
          <w:rFonts w:ascii="Arial" w:hAnsi="Arial" w:cs="Arial"/>
          <w:sz w:val="22"/>
          <w:szCs w:val="22"/>
          <w:lang w:val="ro-RO"/>
        </w:rPr>
      </w:pPr>
      <w:r w:rsidRPr="00FC24B5">
        <w:rPr>
          <w:rFonts w:ascii="Arial" w:hAnsi="Arial" w:cs="Arial"/>
          <w:sz w:val="22"/>
          <w:szCs w:val="22"/>
          <w:lang w:val="ro-RO"/>
        </w:rPr>
        <w:t xml:space="preserve">(1) Pentru a </w:t>
      </w:r>
      <w:r w:rsidR="009C36FA" w:rsidRPr="00FC24B5">
        <w:rPr>
          <w:rFonts w:ascii="Arial" w:hAnsi="Arial" w:cs="Arial"/>
          <w:sz w:val="22"/>
          <w:szCs w:val="22"/>
          <w:lang w:val="ro-RO"/>
        </w:rPr>
        <w:t>putea deveni Participant</w:t>
      </w:r>
      <w:r w:rsidRPr="00FC24B5">
        <w:rPr>
          <w:rFonts w:ascii="Arial" w:hAnsi="Arial" w:cs="Arial"/>
          <w:sz w:val="22"/>
          <w:szCs w:val="22"/>
          <w:lang w:val="ro-RO"/>
        </w:rPr>
        <w:t xml:space="preserve"> la </w:t>
      </w:r>
      <w:r w:rsidR="00E065C6" w:rsidRPr="00FC24B5">
        <w:rPr>
          <w:rFonts w:ascii="Arial" w:hAnsi="Arial" w:cs="Arial"/>
          <w:sz w:val="22"/>
          <w:szCs w:val="22"/>
          <w:lang w:val="ro-RO"/>
        </w:rPr>
        <w:t>Piața</w:t>
      </w:r>
      <w:r w:rsidRPr="00FC24B5">
        <w:rPr>
          <w:rFonts w:ascii="Arial" w:hAnsi="Arial" w:cs="Arial"/>
          <w:sz w:val="22"/>
          <w:szCs w:val="22"/>
          <w:lang w:val="ro-RO"/>
        </w:rPr>
        <w:t xml:space="preserve"> </w:t>
      </w:r>
      <w:r w:rsidR="00A67450">
        <w:rPr>
          <w:rFonts w:ascii="Arial" w:hAnsi="Arial" w:cs="Arial"/>
          <w:sz w:val="22"/>
          <w:szCs w:val="22"/>
          <w:lang w:val="ro-RO"/>
        </w:rPr>
        <w:t>c</w:t>
      </w:r>
      <w:r w:rsidRPr="00FC24B5">
        <w:rPr>
          <w:rFonts w:ascii="Arial" w:hAnsi="Arial" w:cs="Arial"/>
          <w:sz w:val="22"/>
          <w:szCs w:val="22"/>
          <w:lang w:val="ro-RO"/>
        </w:rPr>
        <w:t>entralizat</w:t>
      </w:r>
      <w:r w:rsidR="00A67450">
        <w:rPr>
          <w:rFonts w:ascii="Arial" w:hAnsi="Arial" w:cs="Arial"/>
          <w:sz w:val="22"/>
          <w:szCs w:val="22"/>
          <w:lang w:val="ro-RO"/>
        </w:rPr>
        <w:t>ă</w:t>
      </w:r>
      <w:r w:rsidR="001003A3" w:rsidRPr="00FC24B5">
        <w:rPr>
          <w:rFonts w:ascii="Arial" w:hAnsi="Arial" w:cs="Arial"/>
          <w:sz w:val="22"/>
          <w:szCs w:val="22"/>
          <w:lang w:val="ro-RO"/>
        </w:rPr>
        <w:t>,</w:t>
      </w:r>
      <w:r w:rsidR="00CF5C32" w:rsidRPr="00FC24B5">
        <w:rPr>
          <w:rFonts w:ascii="Arial" w:hAnsi="Arial" w:cs="Arial"/>
          <w:sz w:val="22"/>
          <w:szCs w:val="22"/>
          <w:lang w:val="ro-RO"/>
        </w:rPr>
        <w:t xml:space="preserve"> </w:t>
      </w:r>
      <w:r w:rsidR="00893CA9" w:rsidRPr="00FC24B5">
        <w:rPr>
          <w:rFonts w:ascii="Arial" w:hAnsi="Arial" w:cs="Arial"/>
          <w:sz w:val="22"/>
          <w:szCs w:val="22"/>
          <w:lang w:val="ro-RO"/>
        </w:rPr>
        <w:t xml:space="preserve">un operator economic va transmite o </w:t>
      </w:r>
      <w:r w:rsidR="00687E01" w:rsidRPr="00FC24B5">
        <w:rPr>
          <w:rFonts w:ascii="Arial" w:hAnsi="Arial" w:cs="Arial"/>
          <w:sz w:val="22"/>
          <w:szCs w:val="22"/>
          <w:lang w:val="ro-RO"/>
        </w:rPr>
        <w:t>solicitare</w:t>
      </w:r>
      <w:r w:rsidR="00893CA9" w:rsidRPr="00FC24B5">
        <w:rPr>
          <w:rFonts w:ascii="Arial" w:hAnsi="Arial" w:cs="Arial"/>
          <w:sz w:val="22"/>
          <w:szCs w:val="22"/>
          <w:lang w:val="ro-RO"/>
        </w:rPr>
        <w:t xml:space="preserve"> de înregistrare</w:t>
      </w:r>
      <w:r w:rsidR="00815343" w:rsidRPr="00FC24B5">
        <w:rPr>
          <w:rFonts w:ascii="Arial" w:hAnsi="Arial" w:cs="Arial"/>
          <w:sz w:val="22"/>
          <w:szCs w:val="22"/>
          <w:lang w:val="ro-RO"/>
        </w:rPr>
        <w:t xml:space="preserve"> către A</w:t>
      </w:r>
      <w:r w:rsidR="00687E01" w:rsidRPr="00FC24B5">
        <w:rPr>
          <w:rFonts w:ascii="Arial" w:hAnsi="Arial" w:cs="Arial"/>
          <w:sz w:val="22"/>
          <w:szCs w:val="22"/>
          <w:lang w:val="ro-RO"/>
        </w:rPr>
        <w:t>dministrator</w:t>
      </w:r>
      <w:r w:rsidR="00EA3E48" w:rsidRPr="00FC24B5">
        <w:rPr>
          <w:rFonts w:ascii="Arial" w:hAnsi="Arial" w:cs="Arial"/>
          <w:sz w:val="22"/>
          <w:szCs w:val="22"/>
          <w:lang w:val="ro-RO"/>
        </w:rPr>
        <w:t>.</w:t>
      </w:r>
    </w:p>
    <w:p w14:paraId="39F4CCD9" w14:textId="77777777" w:rsidR="00752801" w:rsidRPr="00FC24B5" w:rsidRDefault="00EA4234" w:rsidP="00644C5E">
      <w:pPr>
        <w:jc w:val="both"/>
        <w:rPr>
          <w:rFonts w:ascii="Arial" w:hAnsi="Arial" w:cs="Arial"/>
          <w:color w:val="FF0000"/>
          <w:sz w:val="22"/>
          <w:szCs w:val="22"/>
          <w:lang w:val="ro-RO"/>
        </w:rPr>
      </w:pPr>
      <w:r w:rsidRPr="00FC24B5">
        <w:rPr>
          <w:rFonts w:ascii="Arial" w:hAnsi="Arial" w:cs="Arial"/>
          <w:sz w:val="22"/>
          <w:szCs w:val="22"/>
          <w:lang w:val="ro-RO"/>
        </w:rPr>
        <w:t xml:space="preserve">(2) </w:t>
      </w:r>
      <w:r w:rsidR="00154E7E" w:rsidRPr="00FC24B5">
        <w:rPr>
          <w:rFonts w:ascii="Arial" w:hAnsi="Arial" w:cs="Arial"/>
          <w:sz w:val="22"/>
          <w:szCs w:val="22"/>
          <w:lang w:val="ro-RO"/>
        </w:rPr>
        <w:t xml:space="preserve">După </w:t>
      </w:r>
      <w:r w:rsidR="00EA3E48" w:rsidRPr="00FC24B5">
        <w:rPr>
          <w:rFonts w:ascii="Arial" w:hAnsi="Arial" w:cs="Arial"/>
          <w:sz w:val="22"/>
          <w:szCs w:val="22"/>
          <w:lang w:val="ro-RO"/>
        </w:rPr>
        <w:t xml:space="preserve">aprobarea </w:t>
      </w:r>
      <w:r w:rsidR="00154E7E" w:rsidRPr="00FC24B5">
        <w:rPr>
          <w:rFonts w:ascii="Arial" w:hAnsi="Arial" w:cs="Arial"/>
          <w:sz w:val="22"/>
          <w:szCs w:val="22"/>
          <w:lang w:val="ro-RO"/>
        </w:rPr>
        <w:t xml:space="preserve">cererii, </w:t>
      </w:r>
      <w:r w:rsidRPr="00FC24B5">
        <w:rPr>
          <w:rFonts w:ascii="Arial" w:hAnsi="Arial" w:cs="Arial"/>
          <w:sz w:val="22"/>
          <w:szCs w:val="22"/>
          <w:lang w:val="ro-RO"/>
        </w:rPr>
        <w:t>Participantul va primi</w:t>
      </w:r>
      <w:r w:rsidR="00BD62E6" w:rsidRPr="00FC24B5">
        <w:rPr>
          <w:rFonts w:ascii="Arial" w:hAnsi="Arial" w:cs="Arial"/>
          <w:sz w:val="22"/>
          <w:szCs w:val="22"/>
          <w:lang w:val="ro-RO"/>
        </w:rPr>
        <w:t xml:space="preserve"> prin e-mail </w:t>
      </w:r>
      <w:r w:rsidR="00687E01" w:rsidRPr="00FC24B5">
        <w:rPr>
          <w:rFonts w:ascii="Arial" w:hAnsi="Arial" w:cs="Arial"/>
          <w:sz w:val="22"/>
          <w:szCs w:val="22"/>
          <w:lang w:val="ro-RO"/>
        </w:rPr>
        <w:t xml:space="preserve">/ </w:t>
      </w:r>
      <w:r w:rsidR="00BD62E6" w:rsidRPr="00FC24B5">
        <w:rPr>
          <w:rFonts w:ascii="Arial" w:hAnsi="Arial" w:cs="Arial"/>
          <w:sz w:val="22"/>
          <w:szCs w:val="22"/>
          <w:lang w:val="ro-RO"/>
        </w:rPr>
        <w:t>fax</w:t>
      </w:r>
      <w:r w:rsidR="00823335" w:rsidRPr="00FC24B5">
        <w:rPr>
          <w:rFonts w:ascii="Arial" w:hAnsi="Arial" w:cs="Arial"/>
          <w:sz w:val="22"/>
          <w:szCs w:val="22"/>
          <w:lang w:val="ro-RO"/>
        </w:rPr>
        <w:t xml:space="preserve"> Convenţia de participare</w:t>
      </w:r>
      <w:r w:rsidR="00687E01" w:rsidRPr="00FC24B5">
        <w:rPr>
          <w:rFonts w:ascii="Arial" w:hAnsi="Arial" w:cs="Arial"/>
          <w:sz w:val="22"/>
          <w:szCs w:val="22"/>
          <w:lang w:val="ro-RO"/>
        </w:rPr>
        <w:t xml:space="preserve"> la PCGN</w:t>
      </w:r>
      <w:r w:rsidR="00752801" w:rsidRPr="00FC24B5">
        <w:rPr>
          <w:rFonts w:ascii="Arial" w:hAnsi="Arial" w:cs="Arial"/>
          <w:sz w:val="22"/>
          <w:szCs w:val="22"/>
          <w:lang w:val="ro-RO"/>
        </w:rPr>
        <w:t>,</w:t>
      </w:r>
      <w:r w:rsidR="00EA3E48" w:rsidRPr="00FC24B5">
        <w:rPr>
          <w:rFonts w:ascii="Arial" w:hAnsi="Arial" w:cs="Arial"/>
          <w:sz w:val="22"/>
          <w:szCs w:val="22"/>
          <w:lang w:val="ro-RO"/>
        </w:rPr>
        <w:t xml:space="preserve"> </w:t>
      </w:r>
      <w:r w:rsidR="00A67450">
        <w:rPr>
          <w:rFonts w:ascii="Arial" w:hAnsi="Arial" w:cs="Arial"/>
          <w:sz w:val="22"/>
          <w:szCs w:val="22"/>
          <w:lang w:val="ro-RO"/>
        </w:rPr>
        <w:t>î</w:t>
      </w:r>
      <w:r w:rsidR="00EA3E48" w:rsidRPr="00FC24B5">
        <w:rPr>
          <w:rFonts w:ascii="Arial" w:hAnsi="Arial" w:cs="Arial"/>
          <w:sz w:val="22"/>
          <w:szCs w:val="22"/>
          <w:lang w:val="ro-RO"/>
        </w:rPr>
        <w:t xml:space="preserve">n doua exemplare originale, </w:t>
      </w:r>
      <w:r w:rsidR="00A67450">
        <w:rPr>
          <w:rFonts w:ascii="Arial" w:hAnsi="Arial" w:cs="Arial"/>
          <w:sz w:val="22"/>
          <w:szCs w:val="22"/>
          <w:lang w:val="ro-RO"/>
        </w:rPr>
        <w:t>î</w:t>
      </w:r>
      <w:r w:rsidR="00687E01" w:rsidRPr="00FC24B5">
        <w:rPr>
          <w:rFonts w:ascii="Arial" w:hAnsi="Arial" w:cs="Arial"/>
          <w:sz w:val="22"/>
          <w:szCs w:val="22"/>
          <w:lang w:val="ro-RO"/>
        </w:rPr>
        <w:t xml:space="preserve">n vederea </w:t>
      </w:r>
      <w:r w:rsidR="00E065C6" w:rsidRPr="00FC24B5">
        <w:rPr>
          <w:rFonts w:ascii="Arial" w:hAnsi="Arial" w:cs="Arial"/>
          <w:sz w:val="22"/>
          <w:szCs w:val="22"/>
          <w:lang w:val="ro-RO"/>
        </w:rPr>
        <w:t>completării</w:t>
      </w:r>
      <w:r w:rsidR="00687E01" w:rsidRPr="00FC24B5">
        <w:rPr>
          <w:rFonts w:ascii="Arial" w:hAnsi="Arial" w:cs="Arial"/>
          <w:sz w:val="22"/>
          <w:szCs w:val="22"/>
          <w:lang w:val="ro-RO"/>
        </w:rPr>
        <w:t xml:space="preserve"> </w:t>
      </w:r>
      <w:r w:rsidR="00A67450">
        <w:rPr>
          <w:rFonts w:ascii="Arial" w:hAnsi="Arial" w:cs="Arial"/>
          <w:sz w:val="22"/>
          <w:szCs w:val="22"/>
          <w:lang w:val="ro-RO"/>
        </w:rPr>
        <w:t>ș</w:t>
      </w:r>
      <w:r w:rsidR="00687E01" w:rsidRPr="00FC24B5">
        <w:rPr>
          <w:rFonts w:ascii="Arial" w:hAnsi="Arial" w:cs="Arial"/>
          <w:sz w:val="22"/>
          <w:szCs w:val="22"/>
          <w:lang w:val="ro-RO"/>
        </w:rPr>
        <w:t xml:space="preserve">i </w:t>
      </w:r>
      <w:r w:rsidR="00E065C6" w:rsidRPr="00FC24B5">
        <w:rPr>
          <w:rFonts w:ascii="Arial" w:hAnsi="Arial" w:cs="Arial"/>
          <w:sz w:val="22"/>
          <w:szCs w:val="22"/>
          <w:lang w:val="ro-RO"/>
        </w:rPr>
        <w:t>semnării</w:t>
      </w:r>
      <w:r w:rsidR="00EA3E48" w:rsidRPr="00FC24B5">
        <w:rPr>
          <w:rFonts w:ascii="Arial" w:hAnsi="Arial" w:cs="Arial"/>
          <w:sz w:val="22"/>
          <w:szCs w:val="22"/>
          <w:lang w:val="ro-RO"/>
        </w:rPr>
        <w:t xml:space="preserve">, precum </w:t>
      </w:r>
      <w:r w:rsidR="00A67450">
        <w:rPr>
          <w:rFonts w:ascii="Arial" w:hAnsi="Arial" w:cs="Arial"/>
          <w:sz w:val="22"/>
          <w:szCs w:val="22"/>
          <w:lang w:val="ro-RO"/>
        </w:rPr>
        <w:t>ș</w:t>
      </w:r>
      <w:r w:rsidR="00EA3E48" w:rsidRPr="00FC24B5">
        <w:rPr>
          <w:rFonts w:ascii="Arial" w:hAnsi="Arial" w:cs="Arial"/>
          <w:sz w:val="22"/>
          <w:szCs w:val="22"/>
          <w:lang w:val="ro-RO"/>
        </w:rPr>
        <w:t xml:space="preserve">i </w:t>
      </w:r>
      <w:r w:rsidR="00752801" w:rsidRPr="00FC24B5">
        <w:rPr>
          <w:rFonts w:ascii="Arial" w:hAnsi="Arial" w:cs="Arial"/>
          <w:sz w:val="22"/>
          <w:szCs w:val="22"/>
          <w:lang w:val="ro-RO"/>
        </w:rPr>
        <w:t>factur</w:t>
      </w:r>
      <w:r w:rsidR="006F7147" w:rsidRPr="00FC24B5">
        <w:rPr>
          <w:rFonts w:ascii="Arial" w:hAnsi="Arial" w:cs="Arial"/>
          <w:sz w:val="22"/>
          <w:szCs w:val="22"/>
          <w:lang w:val="ro-RO"/>
        </w:rPr>
        <w:t>a</w:t>
      </w:r>
      <w:r w:rsidR="00EA3E48" w:rsidRPr="00FC24B5">
        <w:rPr>
          <w:rFonts w:ascii="Arial" w:hAnsi="Arial" w:cs="Arial"/>
          <w:sz w:val="22"/>
          <w:szCs w:val="22"/>
          <w:lang w:val="ro-RO"/>
        </w:rPr>
        <w:t xml:space="preserve"> aferent</w:t>
      </w:r>
      <w:r w:rsidR="00A67450">
        <w:rPr>
          <w:rFonts w:ascii="Arial" w:hAnsi="Arial" w:cs="Arial"/>
          <w:sz w:val="22"/>
          <w:szCs w:val="22"/>
          <w:lang w:val="ro-RO"/>
        </w:rPr>
        <w:t>ă</w:t>
      </w:r>
      <w:r w:rsidR="00752801" w:rsidRPr="00FC24B5">
        <w:rPr>
          <w:rFonts w:ascii="Arial" w:hAnsi="Arial" w:cs="Arial"/>
          <w:sz w:val="22"/>
          <w:szCs w:val="22"/>
          <w:lang w:val="ro-RO"/>
        </w:rPr>
        <w:t xml:space="preserve"> tarif</w:t>
      </w:r>
      <w:r w:rsidR="006F7147" w:rsidRPr="00FC24B5">
        <w:rPr>
          <w:rFonts w:ascii="Arial" w:hAnsi="Arial" w:cs="Arial"/>
          <w:sz w:val="22"/>
          <w:szCs w:val="22"/>
          <w:lang w:val="ro-RO"/>
        </w:rPr>
        <w:t>ului</w:t>
      </w:r>
      <w:r w:rsidR="00752801" w:rsidRPr="00FC24B5">
        <w:rPr>
          <w:rFonts w:ascii="Arial" w:hAnsi="Arial" w:cs="Arial"/>
          <w:sz w:val="22"/>
          <w:szCs w:val="22"/>
          <w:lang w:val="ro-RO"/>
        </w:rPr>
        <w:t xml:space="preserve"> de </w:t>
      </w:r>
      <w:r w:rsidR="00E065C6" w:rsidRPr="00FC24B5">
        <w:rPr>
          <w:rFonts w:ascii="Arial" w:hAnsi="Arial" w:cs="Arial"/>
          <w:sz w:val="22"/>
          <w:szCs w:val="22"/>
          <w:lang w:val="ro-RO"/>
        </w:rPr>
        <w:t>înscriere</w:t>
      </w:r>
      <w:r w:rsidR="00752801" w:rsidRPr="00FC24B5">
        <w:rPr>
          <w:rFonts w:ascii="Arial" w:hAnsi="Arial" w:cs="Arial"/>
          <w:sz w:val="22"/>
          <w:szCs w:val="22"/>
          <w:lang w:val="ro-RO"/>
        </w:rPr>
        <w:t>.</w:t>
      </w:r>
      <w:r w:rsidR="0043225A">
        <w:rPr>
          <w:rFonts w:ascii="Arial" w:hAnsi="Arial" w:cs="Arial"/>
          <w:sz w:val="22"/>
          <w:szCs w:val="22"/>
          <w:lang w:val="ro-RO"/>
        </w:rPr>
        <w:t xml:space="preserve"> </w:t>
      </w:r>
    </w:p>
    <w:p w14:paraId="7F6364CA" w14:textId="66BC8739" w:rsidR="006C2A7B" w:rsidRDefault="00752801" w:rsidP="00644C5E">
      <w:pPr>
        <w:jc w:val="both"/>
        <w:rPr>
          <w:rFonts w:ascii="Arial" w:hAnsi="Arial" w:cs="Arial"/>
          <w:sz w:val="22"/>
          <w:szCs w:val="22"/>
          <w:lang w:val="ro-RO"/>
        </w:rPr>
      </w:pPr>
      <w:r w:rsidRPr="00FC24B5">
        <w:rPr>
          <w:rFonts w:ascii="Arial" w:hAnsi="Arial" w:cs="Arial"/>
          <w:sz w:val="22"/>
          <w:szCs w:val="22"/>
          <w:lang w:val="ro-RO"/>
        </w:rPr>
        <w:t>(</w:t>
      </w:r>
      <w:r w:rsidR="00EA3E48" w:rsidRPr="00FC24B5">
        <w:rPr>
          <w:rFonts w:ascii="Arial" w:hAnsi="Arial" w:cs="Arial"/>
          <w:sz w:val="22"/>
          <w:szCs w:val="22"/>
          <w:lang w:val="ro-RO"/>
        </w:rPr>
        <w:t>3</w:t>
      </w:r>
      <w:r w:rsidRPr="00FC24B5">
        <w:rPr>
          <w:rFonts w:ascii="Arial" w:hAnsi="Arial" w:cs="Arial"/>
          <w:sz w:val="22"/>
          <w:szCs w:val="22"/>
          <w:lang w:val="ro-RO"/>
        </w:rPr>
        <w:t>)</w:t>
      </w:r>
      <w:r w:rsidR="00EA3E48" w:rsidRPr="00FC24B5">
        <w:rPr>
          <w:rFonts w:ascii="Arial" w:hAnsi="Arial" w:cs="Arial"/>
          <w:sz w:val="22"/>
          <w:szCs w:val="22"/>
          <w:lang w:val="ro-RO"/>
        </w:rPr>
        <w:t xml:space="preserve"> </w:t>
      </w:r>
      <w:r w:rsidRPr="00FC24B5">
        <w:rPr>
          <w:rFonts w:ascii="Arial" w:hAnsi="Arial" w:cs="Arial"/>
          <w:sz w:val="22"/>
          <w:szCs w:val="22"/>
          <w:lang w:val="ro-RO"/>
        </w:rPr>
        <w:t>După</w:t>
      </w:r>
      <w:r w:rsidR="001B07A1" w:rsidRPr="00FC24B5">
        <w:rPr>
          <w:rFonts w:ascii="Arial" w:hAnsi="Arial" w:cs="Arial"/>
          <w:sz w:val="22"/>
          <w:szCs w:val="22"/>
          <w:lang w:val="ro-RO"/>
        </w:rPr>
        <w:t xml:space="preserve"> </w:t>
      </w:r>
      <w:r w:rsidR="0043225A">
        <w:rPr>
          <w:rFonts w:ascii="Arial" w:hAnsi="Arial" w:cs="Arial"/>
          <w:sz w:val="22"/>
          <w:szCs w:val="22"/>
          <w:lang w:val="ro-RO"/>
        </w:rPr>
        <w:t>efecturea formalităț</w:t>
      </w:r>
      <w:r w:rsidR="00090C38">
        <w:rPr>
          <w:rFonts w:ascii="Arial" w:hAnsi="Arial" w:cs="Arial"/>
          <w:sz w:val="22"/>
          <w:szCs w:val="22"/>
          <w:lang w:val="ro-RO"/>
        </w:rPr>
        <w:t xml:space="preserve">ilor de înregistrare detaliate </w:t>
      </w:r>
      <w:r w:rsidR="005C3C7B">
        <w:rPr>
          <w:rFonts w:ascii="Arial" w:hAnsi="Arial" w:cs="Arial"/>
          <w:sz w:val="22"/>
          <w:szCs w:val="22"/>
          <w:lang w:val="ro-RO"/>
        </w:rPr>
        <w:t>î</w:t>
      </w:r>
      <w:r w:rsidR="00090C38">
        <w:rPr>
          <w:rFonts w:ascii="Arial" w:hAnsi="Arial" w:cs="Arial"/>
          <w:sz w:val="22"/>
          <w:szCs w:val="22"/>
          <w:lang w:val="ro-RO"/>
        </w:rPr>
        <w:t>n Procedură</w:t>
      </w:r>
      <w:r w:rsidR="0043225A">
        <w:rPr>
          <w:rFonts w:ascii="Arial" w:hAnsi="Arial" w:cs="Arial"/>
          <w:sz w:val="22"/>
          <w:szCs w:val="22"/>
          <w:lang w:val="ro-RO"/>
        </w:rPr>
        <w:t xml:space="preserve"> </w:t>
      </w:r>
      <w:r w:rsidR="00090C38">
        <w:rPr>
          <w:rFonts w:ascii="Arial" w:hAnsi="Arial" w:cs="Arial"/>
          <w:sz w:val="22"/>
          <w:szCs w:val="22"/>
          <w:lang w:val="ro-RO"/>
        </w:rPr>
        <w:t>ș</w:t>
      </w:r>
      <w:r w:rsidR="0043225A">
        <w:rPr>
          <w:rFonts w:ascii="Arial" w:hAnsi="Arial" w:cs="Arial"/>
          <w:sz w:val="22"/>
          <w:szCs w:val="22"/>
          <w:lang w:val="ro-RO"/>
        </w:rPr>
        <w:t xml:space="preserve">i după </w:t>
      </w:r>
      <w:r w:rsidR="00EA3E48" w:rsidRPr="00FC24B5">
        <w:rPr>
          <w:rFonts w:ascii="Arial" w:hAnsi="Arial" w:cs="Arial"/>
          <w:sz w:val="22"/>
          <w:szCs w:val="22"/>
          <w:lang w:val="ro-RO"/>
        </w:rPr>
        <w:t xml:space="preserve">efectuarea </w:t>
      </w:r>
      <w:r w:rsidR="00E065C6" w:rsidRPr="00FC24B5">
        <w:rPr>
          <w:rFonts w:ascii="Arial" w:hAnsi="Arial" w:cs="Arial"/>
          <w:sz w:val="22"/>
          <w:szCs w:val="22"/>
          <w:lang w:val="ro-RO"/>
        </w:rPr>
        <w:t>pl</w:t>
      </w:r>
      <w:r w:rsidR="00A67450">
        <w:rPr>
          <w:rFonts w:ascii="Arial" w:hAnsi="Arial" w:cs="Arial"/>
          <w:sz w:val="22"/>
          <w:szCs w:val="22"/>
          <w:lang w:val="ro-RO"/>
        </w:rPr>
        <w:t>ă</w:t>
      </w:r>
      <w:r w:rsidR="00E065C6" w:rsidRPr="00FC24B5">
        <w:rPr>
          <w:rFonts w:ascii="Arial" w:hAnsi="Arial" w:cs="Arial"/>
          <w:sz w:val="22"/>
          <w:szCs w:val="22"/>
          <w:lang w:val="ro-RO"/>
        </w:rPr>
        <w:t>ții</w:t>
      </w:r>
      <w:r w:rsidR="001B07A1" w:rsidRPr="00FC24B5">
        <w:rPr>
          <w:rFonts w:ascii="Arial" w:hAnsi="Arial" w:cs="Arial"/>
          <w:sz w:val="22"/>
          <w:szCs w:val="22"/>
          <w:lang w:val="ro-RO"/>
        </w:rPr>
        <w:t xml:space="preserve"> </w:t>
      </w:r>
      <w:r w:rsidR="006F7147" w:rsidRPr="00FC24B5">
        <w:rPr>
          <w:rFonts w:ascii="Arial" w:hAnsi="Arial" w:cs="Arial"/>
          <w:sz w:val="22"/>
          <w:szCs w:val="22"/>
          <w:lang w:val="ro-RO"/>
        </w:rPr>
        <w:t xml:space="preserve">tarifului </w:t>
      </w:r>
      <w:r w:rsidR="001B07A1" w:rsidRPr="00FC24B5">
        <w:rPr>
          <w:rFonts w:ascii="Arial" w:hAnsi="Arial" w:cs="Arial"/>
          <w:sz w:val="22"/>
          <w:szCs w:val="22"/>
          <w:lang w:val="ro-RO"/>
        </w:rPr>
        <w:t xml:space="preserve">de </w:t>
      </w:r>
      <w:r w:rsidR="00E065C6" w:rsidRPr="00FC24B5">
        <w:rPr>
          <w:rFonts w:ascii="Arial" w:hAnsi="Arial" w:cs="Arial"/>
          <w:sz w:val="22"/>
          <w:szCs w:val="22"/>
          <w:lang w:val="ro-RO"/>
        </w:rPr>
        <w:t>înscriere</w:t>
      </w:r>
      <w:r w:rsidR="005C3C7B">
        <w:rPr>
          <w:rFonts w:ascii="Arial" w:hAnsi="Arial" w:cs="Arial"/>
          <w:sz w:val="22"/>
          <w:szCs w:val="22"/>
          <w:lang w:val="ro-RO"/>
        </w:rPr>
        <w:t xml:space="preserve"> precum și a tarifului de administrare</w:t>
      </w:r>
      <w:r w:rsidR="00815343" w:rsidRPr="00FC24B5">
        <w:rPr>
          <w:rFonts w:ascii="Arial" w:hAnsi="Arial" w:cs="Arial"/>
          <w:sz w:val="22"/>
          <w:szCs w:val="22"/>
          <w:lang w:val="ro-RO"/>
        </w:rPr>
        <w:t>,</w:t>
      </w:r>
      <w:r w:rsidR="00B92FA9" w:rsidRPr="00FC24B5">
        <w:rPr>
          <w:rFonts w:ascii="Arial" w:hAnsi="Arial" w:cs="Arial"/>
          <w:sz w:val="22"/>
          <w:szCs w:val="22"/>
          <w:lang w:val="ro-RO"/>
        </w:rPr>
        <w:t xml:space="preserve"> </w:t>
      </w:r>
      <w:r w:rsidR="00154E7E" w:rsidRPr="00FC24B5">
        <w:rPr>
          <w:rFonts w:ascii="Arial" w:hAnsi="Arial" w:cs="Arial"/>
          <w:sz w:val="22"/>
          <w:szCs w:val="22"/>
          <w:lang w:val="ro-RO"/>
        </w:rPr>
        <w:t xml:space="preserve">Participantul </w:t>
      </w:r>
      <w:r w:rsidR="00815343" w:rsidRPr="00FC24B5">
        <w:rPr>
          <w:rFonts w:ascii="Arial" w:hAnsi="Arial" w:cs="Arial"/>
          <w:sz w:val="22"/>
          <w:szCs w:val="22"/>
          <w:lang w:val="ro-RO"/>
        </w:rPr>
        <w:t>va avea drept</w:t>
      </w:r>
      <w:r w:rsidR="00A67450">
        <w:rPr>
          <w:rFonts w:ascii="Arial" w:hAnsi="Arial" w:cs="Arial"/>
          <w:sz w:val="22"/>
          <w:szCs w:val="22"/>
          <w:lang w:val="ro-RO"/>
        </w:rPr>
        <w:t xml:space="preserve">uri </w:t>
      </w:r>
      <w:r w:rsidR="00A67450" w:rsidRPr="003B6302">
        <w:rPr>
          <w:rFonts w:ascii="Arial" w:hAnsi="Arial" w:cs="Arial"/>
          <w:sz w:val="22"/>
          <w:szCs w:val="22"/>
          <w:lang w:val="ro-RO"/>
        </w:rPr>
        <w:t>nelimitate</w:t>
      </w:r>
      <w:r w:rsidR="00A67450">
        <w:rPr>
          <w:rFonts w:ascii="Arial" w:hAnsi="Arial" w:cs="Arial"/>
          <w:sz w:val="22"/>
          <w:szCs w:val="22"/>
          <w:lang w:val="ro-RO"/>
        </w:rPr>
        <w:t xml:space="preserve"> </w:t>
      </w:r>
      <w:r w:rsidR="00815343" w:rsidRPr="00FC24B5">
        <w:rPr>
          <w:rFonts w:ascii="Arial" w:hAnsi="Arial" w:cs="Arial"/>
          <w:sz w:val="22"/>
          <w:szCs w:val="22"/>
          <w:lang w:val="ro-RO"/>
        </w:rPr>
        <w:t>de</w:t>
      </w:r>
      <w:r w:rsidR="00B54CA8" w:rsidRPr="00FC24B5">
        <w:rPr>
          <w:rFonts w:ascii="Arial" w:hAnsi="Arial" w:cs="Arial"/>
          <w:sz w:val="22"/>
          <w:szCs w:val="22"/>
          <w:lang w:val="ro-RO"/>
        </w:rPr>
        <w:t xml:space="preserve"> ofertare și</w:t>
      </w:r>
      <w:r w:rsidR="00815343" w:rsidRPr="00FC24B5">
        <w:rPr>
          <w:rFonts w:ascii="Arial" w:hAnsi="Arial" w:cs="Arial"/>
          <w:sz w:val="22"/>
          <w:szCs w:val="22"/>
          <w:lang w:val="ro-RO"/>
        </w:rPr>
        <w:t xml:space="preserve"> tranzacționare</w:t>
      </w:r>
      <w:r w:rsidR="00EA3E48" w:rsidRPr="00FC24B5">
        <w:rPr>
          <w:rFonts w:ascii="Arial" w:hAnsi="Arial" w:cs="Arial"/>
          <w:sz w:val="22"/>
          <w:szCs w:val="22"/>
          <w:lang w:val="ro-RO"/>
        </w:rPr>
        <w:t xml:space="preserve"> pe PCGN, </w:t>
      </w:r>
      <w:r w:rsidR="00A67450">
        <w:rPr>
          <w:rFonts w:ascii="Arial" w:hAnsi="Arial" w:cs="Arial"/>
          <w:sz w:val="22"/>
          <w:szCs w:val="22"/>
          <w:lang w:val="ro-RO"/>
        </w:rPr>
        <w:t xml:space="preserve">în condițiile prevăzute în prezentul </w:t>
      </w:r>
      <w:r w:rsidR="00EA3E48" w:rsidRPr="00FC24B5">
        <w:rPr>
          <w:rFonts w:ascii="Arial" w:hAnsi="Arial" w:cs="Arial"/>
          <w:sz w:val="22"/>
          <w:szCs w:val="22"/>
          <w:lang w:val="ro-RO"/>
        </w:rPr>
        <w:t>Regulamentul</w:t>
      </w:r>
      <w:r w:rsidR="00B92FA9" w:rsidRPr="00FC24B5">
        <w:rPr>
          <w:rFonts w:ascii="Arial" w:hAnsi="Arial" w:cs="Arial"/>
          <w:sz w:val="22"/>
          <w:szCs w:val="22"/>
          <w:lang w:val="ro-RO"/>
        </w:rPr>
        <w:t>,</w:t>
      </w:r>
      <w:r w:rsidR="00EA3E48" w:rsidRPr="00FC24B5">
        <w:rPr>
          <w:rFonts w:ascii="Arial" w:hAnsi="Arial" w:cs="Arial"/>
          <w:sz w:val="22"/>
          <w:szCs w:val="22"/>
          <w:lang w:val="ro-RO"/>
        </w:rPr>
        <w:t xml:space="preserve"> </w:t>
      </w:r>
      <w:r w:rsidR="00A67450">
        <w:rPr>
          <w:rFonts w:ascii="Arial" w:hAnsi="Arial" w:cs="Arial"/>
          <w:sz w:val="22"/>
          <w:szCs w:val="22"/>
          <w:lang w:val="ro-RO"/>
        </w:rPr>
        <w:t>ale Procedurii</w:t>
      </w:r>
      <w:r w:rsidR="00B92FA9" w:rsidRPr="00FC24B5">
        <w:rPr>
          <w:rFonts w:ascii="Arial" w:hAnsi="Arial" w:cs="Arial"/>
          <w:sz w:val="22"/>
          <w:szCs w:val="22"/>
          <w:lang w:val="ro-RO"/>
        </w:rPr>
        <w:t xml:space="preserve"> </w:t>
      </w:r>
      <w:r w:rsidR="00A67450">
        <w:rPr>
          <w:rFonts w:ascii="Arial" w:hAnsi="Arial" w:cs="Arial"/>
          <w:sz w:val="22"/>
          <w:szCs w:val="22"/>
          <w:lang w:val="ro-RO"/>
        </w:rPr>
        <w:t>și</w:t>
      </w:r>
      <w:r w:rsidR="00B92FA9" w:rsidRPr="00FC24B5">
        <w:rPr>
          <w:rFonts w:ascii="Arial" w:hAnsi="Arial" w:cs="Arial"/>
          <w:sz w:val="22"/>
          <w:szCs w:val="22"/>
          <w:lang w:val="ro-RO"/>
        </w:rPr>
        <w:t xml:space="preserve"> </w:t>
      </w:r>
      <w:r w:rsidR="00A67450">
        <w:rPr>
          <w:rFonts w:ascii="Arial" w:hAnsi="Arial" w:cs="Arial"/>
          <w:sz w:val="22"/>
          <w:szCs w:val="22"/>
          <w:lang w:val="ro-RO"/>
        </w:rPr>
        <w:t>C</w:t>
      </w:r>
      <w:r w:rsidR="00E065C6" w:rsidRPr="00FC24B5">
        <w:rPr>
          <w:rFonts w:ascii="Arial" w:hAnsi="Arial" w:cs="Arial"/>
          <w:sz w:val="22"/>
          <w:szCs w:val="22"/>
          <w:lang w:val="ro-RO"/>
        </w:rPr>
        <w:t>onvenției</w:t>
      </w:r>
      <w:r w:rsidR="00B92FA9" w:rsidRPr="00FC24B5">
        <w:rPr>
          <w:rFonts w:ascii="Arial" w:hAnsi="Arial" w:cs="Arial"/>
          <w:sz w:val="22"/>
          <w:szCs w:val="22"/>
          <w:lang w:val="ro-RO"/>
        </w:rPr>
        <w:t xml:space="preserve"> de participare la PCGN</w:t>
      </w:r>
      <w:r w:rsidR="00EA4234" w:rsidRPr="00FC24B5">
        <w:rPr>
          <w:rFonts w:ascii="Arial" w:hAnsi="Arial" w:cs="Arial"/>
          <w:sz w:val="22"/>
          <w:szCs w:val="22"/>
          <w:lang w:val="ro-RO"/>
        </w:rPr>
        <w:t>.</w:t>
      </w:r>
      <w:r w:rsidR="00C030BE" w:rsidRPr="00FC24B5">
        <w:rPr>
          <w:rFonts w:ascii="Arial" w:hAnsi="Arial" w:cs="Arial"/>
          <w:sz w:val="22"/>
          <w:szCs w:val="22"/>
          <w:lang w:val="ro-RO"/>
        </w:rPr>
        <w:t xml:space="preserve"> </w:t>
      </w:r>
    </w:p>
    <w:p w14:paraId="231E8FEC" w14:textId="77777777" w:rsidR="00EA4234" w:rsidRPr="00FC24B5" w:rsidRDefault="006C2A7B" w:rsidP="00644C5E">
      <w:pPr>
        <w:jc w:val="both"/>
        <w:rPr>
          <w:rFonts w:ascii="Arial" w:hAnsi="Arial" w:cs="Arial"/>
          <w:sz w:val="22"/>
          <w:szCs w:val="22"/>
          <w:lang w:val="ro-RO"/>
        </w:rPr>
      </w:pPr>
      <w:r>
        <w:rPr>
          <w:rFonts w:ascii="Arial" w:hAnsi="Arial" w:cs="Arial"/>
          <w:sz w:val="22"/>
          <w:szCs w:val="22"/>
          <w:lang w:val="ro-RO"/>
        </w:rPr>
        <w:t xml:space="preserve">(4) </w:t>
      </w:r>
      <w:r w:rsidR="00C030BE" w:rsidRPr="00FC24B5">
        <w:rPr>
          <w:rFonts w:ascii="Arial" w:hAnsi="Arial" w:cs="Arial"/>
          <w:sz w:val="22"/>
          <w:szCs w:val="22"/>
          <w:lang w:val="ro-RO"/>
        </w:rPr>
        <w:t xml:space="preserve">Lista </w:t>
      </w:r>
      <w:r w:rsidR="00E065C6" w:rsidRPr="00FC24B5">
        <w:rPr>
          <w:rFonts w:ascii="Arial" w:hAnsi="Arial" w:cs="Arial"/>
          <w:sz w:val="22"/>
          <w:szCs w:val="22"/>
          <w:lang w:val="ro-RO"/>
        </w:rPr>
        <w:t>Participanților</w:t>
      </w:r>
      <w:r w:rsidR="00C030BE" w:rsidRPr="00FC24B5">
        <w:rPr>
          <w:rFonts w:ascii="Arial" w:hAnsi="Arial" w:cs="Arial"/>
          <w:sz w:val="22"/>
          <w:szCs w:val="22"/>
          <w:lang w:val="ro-RO"/>
        </w:rPr>
        <w:t xml:space="preserve"> cu drept de </w:t>
      </w:r>
      <w:r w:rsidR="00BD553D" w:rsidRPr="00FC24B5">
        <w:rPr>
          <w:rFonts w:ascii="Arial" w:hAnsi="Arial" w:cs="Arial"/>
          <w:sz w:val="22"/>
          <w:szCs w:val="22"/>
          <w:lang w:val="ro-RO"/>
        </w:rPr>
        <w:t xml:space="preserve">ofertare și </w:t>
      </w:r>
      <w:r w:rsidR="00E065C6" w:rsidRPr="00FC24B5">
        <w:rPr>
          <w:rFonts w:ascii="Arial" w:hAnsi="Arial" w:cs="Arial"/>
          <w:sz w:val="22"/>
          <w:szCs w:val="22"/>
          <w:lang w:val="ro-RO"/>
        </w:rPr>
        <w:t>tranzacționare</w:t>
      </w:r>
      <w:r w:rsidR="00C030BE" w:rsidRPr="00FC24B5">
        <w:rPr>
          <w:rFonts w:ascii="Arial" w:hAnsi="Arial" w:cs="Arial"/>
          <w:sz w:val="22"/>
          <w:szCs w:val="22"/>
          <w:lang w:val="ro-RO"/>
        </w:rPr>
        <w:t xml:space="preserve"> se publica pe site-ul </w:t>
      </w:r>
      <w:hyperlink r:id="rId9" w:history="1">
        <w:r w:rsidR="00BD2F87" w:rsidRPr="00A339F8">
          <w:rPr>
            <w:rStyle w:val="Hyperlink"/>
            <w:rFonts w:ascii="Arial" w:hAnsi="Arial" w:cs="Arial"/>
            <w:sz w:val="22"/>
            <w:szCs w:val="22"/>
            <w:lang w:val="ro-RO"/>
          </w:rPr>
          <w:t>www.e-gas.ro</w:t>
        </w:r>
      </w:hyperlink>
      <w:r w:rsidR="00BD2F87">
        <w:rPr>
          <w:rFonts w:ascii="Arial" w:hAnsi="Arial" w:cs="Arial"/>
          <w:sz w:val="22"/>
          <w:szCs w:val="22"/>
          <w:lang w:val="ro-RO"/>
        </w:rPr>
        <w:t xml:space="preserve"> </w:t>
      </w:r>
      <w:r w:rsidR="00A67450">
        <w:rPr>
          <w:rFonts w:ascii="Arial" w:hAnsi="Arial" w:cs="Arial"/>
          <w:sz w:val="22"/>
          <w:szCs w:val="22"/>
          <w:lang w:val="ro-RO"/>
        </w:rPr>
        <w:t>ș</w:t>
      </w:r>
      <w:r w:rsidR="00BD62E6" w:rsidRPr="00FC24B5">
        <w:rPr>
          <w:rFonts w:ascii="Arial" w:hAnsi="Arial" w:cs="Arial"/>
          <w:sz w:val="22"/>
          <w:szCs w:val="22"/>
          <w:lang w:val="ro-RO"/>
        </w:rPr>
        <w:t>i se actualizează în maxim</w:t>
      </w:r>
      <w:r w:rsidR="00B10D33" w:rsidRPr="00FC24B5">
        <w:rPr>
          <w:rFonts w:ascii="Arial" w:hAnsi="Arial" w:cs="Arial"/>
          <w:sz w:val="22"/>
          <w:szCs w:val="22"/>
          <w:lang w:val="ro-RO"/>
        </w:rPr>
        <w:t>um</w:t>
      </w:r>
      <w:r w:rsidR="00BD62E6" w:rsidRPr="00FC24B5">
        <w:rPr>
          <w:rFonts w:ascii="Arial" w:hAnsi="Arial" w:cs="Arial"/>
          <w:sz w:val="22"/>
          <w:szCs w:val="22"/>
          <w:lang w:val="ro-RO"/>
        </w:rPr>
        <w:t xml:space="preserve"> 2 </w:t>
      </w:r>
      <w:r w:rsidR="00A67450">
        <w:rPr>
          <w:rFonts w:ascii="Arial" w:hAnsi="Arial" w:cs="Arial"/>
          <w:sz w:val="22"/>
          <w:szCs w:val="22"/>
          <w:lang w:val="ro-RO"/>
        </w:rPr>
        <w:t xml:space="preserve">(două) </w:t>
      </w:r>
      <w:r w:rsidR="00BD62E6" w:rsidRPr="00FC24B5">
        <w:rPr>
          <w:rFonts w:ascii="Arial" w:hAnsi="Arial" w:cs="Arial"/>
          <w:sz w:val="22"/>
          <w:szCs w:val="22"/>
          <w:lang w:val="ro-RO"/>
        </w:rPr>
        <w:t>ore de la înregistrarea un</w:t>
      </w:r>
      <w:r w:rsidR="00107D3C" w:rsidRPr="00FC24B5">
        <w:rPr>
          <w:rFonts w:ascii="Arial" w:hAnsi="Arial" w:cs="Arial"/>
          <w:sz w:val="22"/>
          <w:szCs w:val="22"/>
          <w:lang w:val="ro-RO"/>
        </w:rPr>
        <w:t>ui nou P</w:t>
      </w:r>
      <w:r w:rsidR="00BD62E6" w:rsidRPr="00FC24B5">
        <w:rPr>
          <w:rFonts w:ascii="Arial" w:hAnsi="Arial" w:cs="Arial"/>
          <w:sz w:val="22"/>
          <w:szCs w:val="22"/>
          <w:lang w:val="ro-RO"/>
        </w:rPr>
        <w:t>articipant sau de la suspendarea</w:t>
      </w:r>
      <w:r w:rsidR="00B92FA9" w:rsidRPr="00FC24B5">
        <w:rPr>
          <w:rFonts w:ascii="Arial" w:hAnsi="Arial" w:cs="Arial"/>
          <w:sz w:val="22"/>
          <w:szCs w:val="22"/>
          <w:lang w:val="ro-RO"/>
        </w:rPr>
        <w:t xml:space="preserve"> </w:t>
      </w:r>
      <w:r w:rsidR="00107D3C" w:rsidRPr="00FC24B5">
        <w:rPr>
          <w:rFonts w:ascii="Arial" w:hAnsi="Arial" w:cs="Arial"/>
          <w:sz w:val="22"/>
          <w:szCs w:val="22"/>
          <w:lang w:val="ro-RO"/>
        </w:rPr>
        <w:t>/</w:t>
      </w:r>
      <w:r w:rsidR="00B92FA9" w:rsidRPr="00FC24B5">
        <w:rPr>
          <w:rFonts w:ascii="Arial" w:hAnsi="Arial" w:cs="Arial"/>
          <w:sz w:val="22"/>
          <w:szCs w:val="22"/>
          <w:lang w:val="ro-RO"/>
        </w:rPr>
        <w:t xml:space="preserve"> </w:t>
      </w:r>
      <w:r w:rsidR="00107D3C" w:rsidRPr="00FC24B5">
        <w:rPr>
          <w:rFonts w:ascii="Arial" w:hAnsi="Arial" w:cs="Arial"/>
          <w:sz w:val="22"/>
          <w:szCs w:val="22"/>
          <w:lang w:val="ro-RO"/>
        </w:rPr>
        <w:t>excluderea</w:t>
      </w:r>
      <w:r w:rsidR="00B92FA9" w:rsidRPr="00FC24B5">
        <w:rPr>
          <w:rFonts w:ascii="Arial" w:hAnsi="Arial" w:cs="Arial"/>
          <w:sz w:val="22"/>
          <w:szCs w:val="22"/>
          <w:lang w:val="ro-RO"/>
        </w:rPr>
        <w:t xml:space="preserve"> </w:t>
      </w:r>
      <w:r w:rsidR="00107D3C" w:rsidRPr="00FC24B5">
        <w:rPr>
          <w:rFonts w:ascii="Arial" w:hAnsi="Arial" w:cs="Arial"/>
          <w:sz w:val="22"/>
          <w:szCs w:val="22"/>
          <w:lang w:val="ro-RO"/>
        </w:rPr>
        <w:t>/</w:t>
      </w:r>
      <w:r w:rsidR="00B92FA9" w:rsidRPr="00FC24B5">
        <w:rPr>
          <w:rFonts w:ascii="Arial" w:hAnsi="Arial" w:cs="Arial"/>
          <w:sz w:val="22"/>
          <w:szCs w:val="22"/>
          <w:lang w:val="ro-RO"/>
        </w:rPr>
        <w:t xml:space="preserve"> </w:t>
      </w:r>
      <w:r w:rsidR="00107D3C" w:rsidRPr="00FC24B5">
        <w:rPr>
          <w:rFonts w:ascii="Arial" w:hAnsi="Arial" w:cs="Arial"/>
          <w:sz w:val="22"/>
          <w:szCs w:val="22"/>
          <w:lang w:val="ro-RO"/>
        </w:rPr>
        <w:t xml:space="preserve">retragerea </w:t>
      </w:r>
      <w:r w:rsidR="00687E01" w:rsidRPr="00FC24B5">
        <w:rPr>
          <w:rFonts w:ascii="Arial" w:hAnsi="Arial" w:cs="Arial"/>
          <w:sz w:val="22"/>
          <w:szCs w:val="22"/>
          <w:lang w:val="ro-RO"/>
        </w:rPr>
        <w:t xml:space="preserve">unui </w:t>
      </w:r>
      <w:r w:rsidR="00107D3C" w:rsidRPr="00FC24B5">
        <w:rPr>
          <w:rFonts w:ascii="Arial" w:hAnsi="Arial" w:cs="Arial"/>
          <w:sz w:val="22"/>
          <w:szCs w:val="22"/>
          <w:lang w:val="ro-RO"/>
        </w:rPr>
        <w:t>Participant deja înregistrat</w:t>
      </w:r>
      <w:r w:rsidR="00C030BE" w:rsidRPr="00FC24B5">
        <w:rPr>
          <w:rFonts w:ascii="Arial" w:hAnsi="Arial" w:cs="Arial"/>
          <w:sz w:val="22"/>
          <w:szCs w:val="22"/>
          <w:lang w:val="ro-RO"/>
        </w:rPr>
        <w:t>.</w:t>
      </w:r>
    </w:p>
    <w:p w14:paraId="668411FF" w14:textId="77777777" w:rsidR="00446D2A" w:rsidRPr="00FC24B5" w:rsidRDefault="00752801" w:rsidP="00644C5E">
      <w:pPr>
        <w:jc w:val="both"/>
        <w:rPr>
          <w:rFonts w:ascii="Arial" w:hAnsi="Arial" w:cs="Arial"/>
          <w:sz w:val="22"/>
          <w:szCs w:val="22"/>
          <w:lang w:val="ro-RO"/>
        </w:rPr>
      </w:pPr>
      <w:r w:rsidRPr="00FC24B5">
        <w:rPr>
          <w:rFonts w:ascii="Arial" w:hAnsi="Arial" w:cs="Arial"/>
          <w:sz w:val="22"/>
          <w:szCs w:val="22"/>
          <w:lang w:val="ro-RO"/>
        </w:rPr>
        <w:t>(5</w:t>
      </w:r>
      <w:r w:rsidR="00C030BE" w:rsidRPr="00FC24B5">
        <w:rPr>
          <w:rFonts w:ascii="Arial" w:hAnsi="Arial" w:cs="Arial"/>
          <w:sz w:val="22"/>
          <w:szCs w:val="22"/>
          <w:lang w:val="ro-RO"/>
        </w:rPr>
        <w:t xml:space="preserve">) La Convenţia de participare, Participantul va anexa </w:t>
      </w:r>
      <w:r w:rsidR="00E065C6" w:rsidRPr="00FC24B5">
        <w:rPr>
          <w:rFonts w:ascii="Arial" w:hAnsi="Arial" w:cs="Arial"/>
          <w:sz w:val="22"/>
          <w:szCs w:val="22"/>
          <w:lang w:val="ro-RO"/>
        </w:rPr>
        <w:t>următoarele</w:t>
      </w:r>
      <w:r w:rsidR="00687E01" w:rsidRPr="00FC24B5">
        <w:rPr>
          <w:rFonts w:ascii="Arial" w:hAnsi="Arial" w:cs="Arial"/>
          <w:sz w:val="22"/>
          <w:szCs w:val="22"/>
          <w:lang w:val="ro-RO"/>
        </w:rPr>
        <w:t xml:space="preserve"> documente:</w:t>
      </w:r>
    </w:p>
    <w:p w14:paraId="73B3457E" w14:textId="20A29ED1" w:rsidR="00C030BE" w:rsidRPr="00FC24B5" w:rsidRDefault="00B92FA9" w:rsidP="00644C5E">
      <w:pPr>
        <w:jc w:val="both"/>
        <w:rPr>
          <w:rFonts w:ascii="Arial" w:hAnsi="Arial" w:cs="Arial"/>
          <w:sz w:val="22"/>
          <w:szCs w:val="22"/>
          <w:lang w:val="ro-RO"/>
        </w:rPr>
      </w:pPr>
      <w:r w:rsidRPr="00FC24B5">
        <w:rPr>
          <w:rFonts w:ascii="Arial" w:hAnsi="Arial" w:cs="Arial"/>
          <w:sz w:val="22"/>
          <w:szCs w:val="22"/>
          <w:lang w:val="ro-RO"/>
        </w:rPr>
        <w:t xml:space="preserve">     </w:t>
      </w:r>
      <w:r w:rsidR="00DD7C6B">
        <w:rPr>
          <w:rFonts w:ascii="Arial" w:hAnsi="Arial" w:cs="Arial"/>
          <w:sz w:val="22"/>
          <w:szCs w:val="22"/>
          <w:lang w:val="ro-RO"/>
        </w:rPr>
        <w:t xml:space="preserve">   </w:t>
      </w:r>
      <w:r w:rsidRPr="00FC24B5">
        <w:rPr>
          <w:rFonts w:ascii="Arial" w:hAnsi="Arial" w:cs="Arial"/>
          <w:sz w:val="22"/>
          <w:szCs w:val="22"/>
          <w:lang w:val="ro-RO"/>
        </w:rPr>
        <w:t xml:space="preserve"> </w:t>
      </w:r>
      <w:r w:rsidR="00446D2A" w:rsidRPr="00FC24B5">
        <w:rPr>
          <w:rFonts w:ascii="Arial" w:hAnsi="Arial" w:cs="Arial"/>
          <w:sz w:val="22"/>
          <w:szCs w:val="22"/>
          <w:lang w:val="ro-RO"/>
        </w:rPr>
        <w:t>-</w:t>
      </w:r>
      <w:r w:rsidR="000C4F02">
        <w:rPr>
          <w:rFonts w:ascii="Arial" w:hAnsi="Arial" w:cs="Arial"/>
          <w:sz w:val="22"/>
          <w:szCs w:val="22"/>
          <w:lang w:val="ro-RO"/>
        </w:rPr>
        <w:t>C</w:t>
      </w:r>
      <w:r w:rsidR="00446D2A" w:rsidRPr="00FC24B5">
        <w:rPr>
          <w:rFonts w:ascii="Arial" w:hAnsi="Arial" w:cs="Arial"/>
          <w:sz w:val="22"/>
          <w:szCs w:val="22"/>
          <w:lang w:val="ro-RO"/>
        </w:rPr>
        <w:t>ertificat constatator</w:t>
      </w:r>
      <w:r w:rsidRPr="00FC24B5">
        <w:rPr>
          <w:rFonts w:ascii="Arial" w:hAnsi="Arial" w:cs="Arial"/>
          <w:sz w:val="22"/>
          <w:szCs w:val="22"/>
          <w:lang w:val="ro-RO"/>
        </w:rPr>
        <w:t xml:space="preserve"> </w:t>
      </w:r>
      <w:r w:rsidR="00446D2A" w:rsidRPr="00FC24B5">
        <w:rPr>
          <w:rFonts w:ascii="Arial" w:hAnsi="Arial" w:cs="Arial"/>
          <w:sz w:val="22"/>
          <w:szCs w:val="22"/>
          <w:lang w:val="ro-RO"/>
        </w:rPr>
        <w:t xml:space="preserve">emis de </w:t>
      </w:r>
      <w:r w:rsidR="00E065C6" w:rsidRPr="00FC24B5">
        <w:rPr>
          <w:rFonts w:ascii="Arial" w:hAnsi="Arial" w:cs="Arial"/>
          <w:sz w:val="22"/>
          <w:szCs w:val="22"/>
          <w:lang w:val="ro-RO"/>
        </w:rPr>
        <w:t>către</w:t>
      </w:r>
      <w:r w:rsidR="00446D2A" w:rsidRPr="00FC24B5">
        <w:rPr>
          <w:rFonts w:ascii="Arial" w:hAnsi="Arial" w:cs="Arial"/>
          <w:sz w:val="22"/>
          <w:szCs w:val="22"/>
          <w:lang w:val="ro-RO"/>
        </w:rPr>
        <w:t xml:space="preserve"> Oficiul Registrului </w:t>
      </w:r>
      <w:r w:rsidR="00E065C6" w:rsidRPr="00FC24B5">
        <w:rPr>
          <w:rFonts w:ascii="Arial" w:hAnsi="Arial" w:cs="Arial"/>
          <w:sz w:val="22"/>
          <w:szCs w:val="22"/>
          <w:lang w:val="ro-RO"/>
        </w:rPr>
        <w:t>Comerțului</w:t>
      </w:r>
      <w:r w:rsidR="00446D2A" w:rsidRPr="00FC24B5">
        <w:rPr>
          <w:rFonts w:ascii="Arial" w:hAnsi="Arial" w:cs="Arial"/>
          <w:sz w:val="22"/>
          <w:szCs w:val="22"/>
          <w:lang w:val="ro-RO"/>
        </w:rPr>
        <w:t xml:space="preserve"> cu cel mult </w:t>
      </w:r>
      <w:r w:rsidR="00B05543">
        <w:rPr>
          <w:rFonts w:ascii="Arial" w:hAnsi="Arial" w:cs="Arial"/>
          <w:sz w:val="22"/>
          <w:szCs w:val="22"/>
          <w:lang w:val="ro-RO"/>
        </w:rPr>
        <w:t>3</w:t>
      </w:r>
      <w:r w:rsidR="00B05543" w:rsidRPr="00FC24B5">
        <w:rPr>
          <w:rFonts w:ascii="Arial" w:hAnsi="Arial" w:cs="Arial"/>
          <w:sz w:val="22"/>
          <w:szCs w:val="22"/>
          <w:lang w:val="ro-RO"/>
        </w:rPr>
        <w:t xml:space="preserve">0 </w:t>
      </w:r>
      <w:r w:rsidR="00446D2A" w:rsidRPr="00FC24B5">
        <w:rPr>
          <w:rFonts w:ascii="Arial" w:hAnsi="Arial" w:cs="Arial"/>
          <w:sz w:val="22"/>
          <w:szCs w:val="22"/>
          <w:lang w:val="ro-RO"/>
        </w:rPr>
        <w:t>de zile</w:t>
      </w:r>
      <w:r w:rsidR="00177EDB">
        <w:rPr>
          <w:rFonts w:ascii="Arial" w:hAnsi="Arial" w:cs="Arial"/>
          <w:sz w:val="22"/>
          <w:szCs w:val="22"/>
          <w:lang w:val="ro-RO"/>
        </w:rPr>
        <w:t xml:space="preserve"> calendaristice</w:t>
      </w:r>
      <w:r w:rsidR="00446D2A" w:rsidRPr="00FC24B5">
        <w:rPr>
          <w:rFonts w:ascii="Arial" w:hAnsi="Arial" w:cs="Arial"/>
          <w:sz w:val="22"/>
          <w:szCs w:val="22"/>
          <w:lang w:val="ro-RO"/>
        </w:rPr>
        <w:t xml:space="preserve"> </w:t>
      </w:r>
      <w:r w:rsidR="00E065C6" w:rsidRPr="00FC24B5">
        <w:rPr>
          <w:rFonts w:ascii="Arial" w:hAnsi="Arial" w:cs="Arial"/>
          <w:sz w:val="22"/>
          <w:szCs w:val="22"/>
          <w:lang w:val="ro-RO"/>
        </w:rPr>
        <w:t>înainte</w:t>
      </w:r>
      <w:r w:rsidR="00446D2A" w:rsidRPr="00FC24B5">
        <w:rPr>
          <w:rFonts w:ascii="Arial" w:hAnsi="Arial" w:cs="Arial"/>
          <w:sz w:val="22"/>
          <w:szCs w:val="22"/>
          <w:lang w:val="ro-RO"/>
        </w:rPr>
        <w:t xml:space="preserve"> de data depunerii, in original sau in copie;</w:t>
      </w:r>
    </w:p>
    <w:p w14:paraId="5967260A" w14:textId="5D6A9B49" w:rsidR="0043225A" w:rsidRDefault="00B92FA9" w:rsidP="0043225A">
      <w:pPr>
        <w:jc w:val="both"/>
        <w:rPr>
          <w:rFonts w:ascii="Arial" w:hAnsi="Arial" w:cs="Arial"/>
          <w:color w:val="000000"/>
          <w:sz w:val="22"/>
          <w:szCs w:val="22"/>
        </w:rPr>
      </w:pPr>
      <w:r w:rsidRPr="00FC24B5">
        <w:rPr>
          <w:rFonts w:ascii="Arial" w:hAnsi="Arial" w:cs="Arial"/>
          <w:color w:val="000000"/>
          <w:sz w:val="22"/>
          <w:szCs w:val="22"/>
          <w:lang w:val="ro-RO"/>
        </w:rPr>
        <w:t xml:space="preserve">    </w:t>
      </w:r>
      <w:r w:rsidR="00DD7C6B">
        <w:rPr>
          <w:rFonts w:ascii="Arial" w:hAnsi="Arial" w:cs="Arial"/>
          <w:color w:val="000000"/>
          <w:sz w:val="22"/>
          <w:szCs w:val="22"/>
          <w:lang w:val="ro-RO"/>
        </w:rPr>
        <w:t xml:space="preserve">    </w:t>
      </w:r>
      <w:r w:rsidRPr="00FC24B5">
        <w:rPr>
          <w:rFonts w:ascii="Arial" w:hAnsi="Arial" w:cs="Arial"/>
          <w:color w:val="000000"/>
          <w:sz w:val="22"/>
          <w:szCs w:val="22"/>
          <w:lang w:val="ro-RO"/>
        </w:rPr>
        <w:t xml:space="preserve"> </w:t>
      </w:r>
      <w:r w:rsidR="00446D2A" w:rsidRPr="00FC24B5">
        <w:rPr>
          <w:rFonts w:ascii="Arial" w:hAnsi="Arial" w:cs="Arial"/>
          <w:color w:val="000000"/>
          <w:sz w:val="22"/>
          <w:szCs w:val="22"/>
          <w:lang w:val="ro-RO"/>
        </w:rPr>
        <w:t>-</w:t>
      </w:r>
      <w:r w:rsidR="000C4F02">
        <w:rPr>
          <w:rFonts w:ascii="Arial" w:hAnsi="Arial" w:cs="Arial"/>
          <w:color w:val="000000"/>
          <w:sz w:val="22"/>
          <w:szCs w:val="22"/>
          <w:lang w:val="ro-RO"/>
        </w:rPr>
        <w:t>C</w:t>
      </w:r>
      <w:r w:rsidR="00601D5E" w:rsidRPr="00FC24B5">
        <w:rPr>
          <w:rFonts w:ascii="Arial" w:hAnsi="Arial" w:cs="Arial"/>
          <w:color w:val="000000"/>
          <w:sz w:val="22"/>
          <w:szCs w:val="22"/>
          <w:lang w:val="ro-RO"/>
        </w:rPr>
        <w:t>opi</w:t>
      </w:r>
      <w:r w:rsidR="00687E01" w:rsidRPr="00FC24B5">
        <w:rPr>
          <w:rFonts w:ascii="Arial" w:hAnsi="Arial" w:cs="Arial"/>
          <w:color w:val="000000"/>
          <w:sz w:val="22"/>
          <w:szCs w:val="22"/>
          <w:lang w:val="ro-RO"/>
        </w:rPr>
        <w:t xml:space="preserve">a </w:t>
      </w:r>
      <w:r w:rsidR="00E065C6" w:rsidRPr="00FC24B5">
        <w:rPr>
          <w:rFonts w:ascii="Arial" w:hAnsi="Arial" w:cs="Arial"/>
          <w:color w:val="000000"/>
          <w:sz w:val="22"/>
          <w:szCs w:val="22"/>
          <w:lang w:val="ro-RO"/>
        </w:rPr>
        <w:t>licenței</w:t>
      </w:r>
      <w:r w:rsidR="00687E01" w:rsidRPr="00FC24B5">
        <w:rPr>
          <w:rFonts w:ascii="Arial" w:hAnsi="Arial" w:cs="Arial"/>
          <w:color w:val="000000"/>
          <w:sz w:val="22"/>
          <w:szCs w:val="22"/>
          <w:lang w:val="ro-RO"/>
        </w:rPr>
        <w:t xml:space="preserve"> </w:t>
      </w:r>
      <w:r w:rsidR="00601D5E" w:rsidRPr="00FC24B5">
        <w:rPr>
          <w:rFonts w:ascii="Arial" w:hAnsi="Arial" w:cs="Arial"/>
          <w:color w:val="000000"/>
          <w:sz w:val="22"/>
          <w:szCs w:val="22"/>
          <w:lang w:val="ro-RO"/>
        </w:rPr>
        <w:t xml:space="preserve">emisa de </w:t>
      </w:r>
      <w:r w:rsidR="00E065C6" w:rsidRPr="00FC24B5">
        <w:rPr>
          <w:rFonts w:ascii="Arial" w:hAnsi="Arial" w:cs="Arial"/>
          <w:color w:val="000000"/>
          <w:sz w:val="22"/>
          <w:szCs w:val="22"/>
          <w:lang w:val="ro-RO"/>
        </w:rPr>
        <w:t>către</w:t>
      </w:r>
      <w:r w:rsidR="00601D5E" w:rsidRPr="00FC24B5">
        <w:rPr>
          <w:rFonts w:ascii="Arial" w:hAnsi="Arial" w:cs="Arial"/>
          <w:color w:val="000000"/>
          <w:sz w:val="22"/>
          <w:szCs w:val="22"/>
          <w:lang w:val="ro-RO"/>
        </w:rPr>
        <w:t xml:space="preserve"> Autoritatea </w:t>
      </w:r>
      <w:r w:rsidR="00E065C6" w:rsidRPr="00FC24B5">
        <w:rPr>
          <w:rFonts w:ascii="Arial" w:hAnsi="Arial" w:cs="Arial"/>
          <w:color w:val="000000"/>
          <w:sz w:val="22"/>
          <w:szCs w:val="22"/>
          <w:lang w:val="ro-RO"/>
        </w:rPr>
        <w:t>Naționala</w:t>
      </w:r>
      <w:r w:rsidR="00601D5E" w:rsidRPr="00FC24B5">
        <w:rPr>
          <w:rFonts w:ascii="Arial" w:hAnsi="Arial" w:cs="Arial"/>
          <w:color w:val="000000"/>
          <w:sz w:val="22"/>
          <w:szCs w:val="22"/>
          <w:lang w:val="ro-RO"/>
        </w:rPr>
        <w:t xml:space="preserve"> de Reglementare </w:t>
      </w:r>
      <w:r w:rsidR="006C2A7B">
        <w:rPr>
          <w:rFonts w:ascii="Arial" w:hAnsi="Arial" w:cs="Arial"/>
          <w:color w:val="000000"/>
          <w:sz w:val="22"/>
          <w:szCs w:val="22"/>
          <w:lang w:val="ro-RO"/>
        </w:rPr>
        <w:t>î</w:t>
      </w:r>
      <w:r w:rsidR="00601D5E" w:rsidRPr="00FC24B5">
        <w:rPr>
          <w:rFonts w:ascii="Arial" w:hAnsi="Arial" w:cs="Arial"/>
          <w:color w:val="000000"/>
          <w:sz w:val="22"/>
          <w:szCs w:val="22"/>
          <w:lang w:val="ro-RO"/>
        </w:rPr>
        <w:t xml:space="preserve">n Domeniul Energiei, </w:t>
      </w:r>
      <w:r w:rsidR="006C2A7B">
        <w:rPr>
          <w:rFonts w:ascii="Arial" w:hAnsi="Arial" w:cs="Arial"/>
          <w:color w:val="000000"/>
          <w:sz w:val="22"/>
          <w:szCs w:val="22"/>
          <w:lang w:val="ro-RO"/>
        </w:rPr>
        <w:t>în cazul P</w:t>
      </w:r>
      <w:r w:rsidR="00E065C6" w:rsidRPr="00FC24B5">
        <w:rPr>
          <w:rFonts w:ascii="Arial" w:hAnsi="Arial" w:cs="Arial"/>
          <w:color w:val="000000"/>
          <w:sz w:val="22"/>
          <w:szCs w:val="22"/>
          <w:lang w:val="ro-RO"/>
        </w:rPr>
        <w:t>articipanți</w:t>
      </w:r>
      <w:r w:rsidR="006C2A7B">
        <w:rPr>
          <w:rFonts w:ascii="Arial" w:hAnsi="Arial" w:cs="Arial"/>
          <w:color w:val="000000"/>
          <w:sz w:val="22"/>
          <w:szCs w:val="22"/>
          <w:lang w:val="ro-RO"/>
        </w:rPr>
        <w:t>lor</w:t>
      </w:r>
      <w:r w:rsidR="00601D5E" w:rsidRPr="00FC24B5">
        <w:rPr>
          <w:rFonts w:ascii="Arial" w:hAnsi="Arial" w:cs="Arial"/>
          <w:color w:val="000000"/>
          <w:sz w:val="22"/>
          <w:szCs w:val="22"/>
          <w:lang w:val="ro-RO"/>
        </w:rPr>
        <w:t xml:space="preserve"> care sunt furnizori</w:t>
      </w:r>
      <w:r w:rsidRPr="00FC24B5">
        <w:rPr>
          <w:rFonts w:ascii="Arial" w:hAnsi="Arial" w:cs="Arial"/>
          <w:color w:val="000000"/>
          <w:sz w:val="22"/>
          <w:szCs w:val="22"/>
          <w:lang w:val="ro-RO"/>
        </w:rPr>
        <w:t xml:space="preserve"> </w:t>
      </w:r>
      <w:r w:rsidR="00687E01" w:rsidRPr="00FC24B5">
        <w:rPr>
          <w:rFonts w:ascii="Arial" w:hAnsi="Arial" w:cs="Arial"/>
          <w:color w:val="000000"/>
          <w:sz w:val="22"/>
          <w:szCs w:val="22"/>
          <w:lang w:val="ro-RO"/>
        </w:rPr>
        <w:t>/</w:t>
      </w:r>
      <w:r w:rsidRPr="00FC24B5">
        <w:rPr>
          <w:rFonts w:ascii="Arial" w:hAnsi="Arial" w:cs="Arial"/>
          <w:color w:val="000000"/>
          <w:sz w:val="22"/>
          <w:szCs w:val="22"/>
          <w:lang w:val="ro-RO"/>
        </w:rPr>
        <w:t xml:space="preserve"> </w:t>
      </w:r>
      <w:r w:rsidR="00687E01" w:rsidRPr="00FC24B5">
        <w:rPr>
          <w:rFonts w:ascii="Arial" w:hAnsi="Arial" w:cs="Arial"/>
          <w:color w:val="000000"/>
          <w:sz w:val="22"/>
          <w:szCs w:val="22"/>
          <w:lang w:val="ro-RO"/>
        </w:rPr>
        <w:t>traderi</w:t>
      </w:r>
      <w:r w:rsidR="006C2A7B">
        <w:rPr>
          <w:rFonts w:ascii="Arial" w:hAnsi="Arial" w:cs="Arial"/>
          <w:color w:val="000000"/>
          <w:sz w:val="22"/>
          <w:szCs w:val="22"/>
          <w:lang w:val="ro-RO"/>
        </w:rPr>
        <w:t xml:space="preserve"> de gaze naturale</w:t>
      </w:r>
      <w:r w:rsidR="00A9175B">
        <w:rPr>
          <w:rFonts w:ascii="Arial" w:hAnsi="Arial" w:cs="Arial"/>
          <w:color w:val="000000"/>
          <w:sz w:val="22"/>
          <w:szCs w:val="22"/>
          <w:lang w:val="ro-RO"/>
        </w:rPr>
        <w:t xml:space="preserve"> / operatori ai sistemului de transport / operatori ai sistemului de distribuție / operatori ai sistemului de înmagazinare</w:t>
      </w:r>
      <w:r w:rsidR="00687E01" w:rsidRPr="00FC24B5">
        <w:rPr>
          <w:rFonts w:ascii="Arial" w:hAnsi="Arial" w:cs="Arial"/>
          <w:color w:val="000000"/>
          <w:sz w:val="22"/>
          <w:szCs w:val="22"/>
          <w:lang w:val="ro-RO"/>
        </w:rPr>
        <w:t>.</w:t>
      </w:r>
    </w:p>
    <w:p w14:paraId="652B248C" w14:textId="13D89855" w:rsidR="0043225A" w:rsidRDefault="0043225A" w:rsidP="0043225A">
      <w:pPr>
        <w:jc w:val="both"/>
        <w:rPr>
          <w:rFonts w:ascii="Arial" w:hAnsi="Arial" w:cs="Arial"/>
          <w:color w:val="000000"/>
          <w:sz w:val="22"/>
          <w:szCs w:val="22"/>
        </w:rPr>
      </w:pPr>
      <w:r w:rsidRPr="00FC24B5">
        <w:rPr>
          <w:rFonts w:ascii="Arial" w:hAnsi="Arial" w:cs="Arial"/>
          <w:color w:val="000000"/>
          <w:sz w:val="22"/>
          <w:szCs w:val="22"/>
          <w:lang w:val="ro-RO"/>
        </w:rPr>
        <w:t xml:space="preserve">    </w:t>
      </w:r>
      <w:r>
        <w:rPr>
          <w:rFonts w:ascii="Arial" w:hAnsi="Arial" w:cs="Arial"/>
          <w:color w:val="000000"/>
          <w:sz w:val="22"/>
          <w:szCs w:val="22"/>
          <w:lang w:val="ro-RO"/>
        </w:rPr>
        <w:t xml:space="preserve">    </w:t>
      </w:r>
      <w:r w:rsidRPr="00FC24B5">
        <w:rPr>
          <w:rFonts w:ascii="Arial" w:hAnsi="Arial" w:cs="Arial"/>
          <w:color w:val="000000"/>
          <w:sz w:val="22"/>
          <w:szCs w:val="22"/>
          <w:lang w:val="ro-RO"/>
        </w:rPr>
        <w:t xml:space="preserve"> </w:t>
      </w:r>
      <w:r>
        <w:rPr>
          <w:rFonts w:ascii="Arial" w:hAnsi="Arial" w:cs="Arial"/>
          <w:color w:val="000000"/>
          <w:sz w:val="22"/>
          <w:szCs w:val="22"/>
        </w:rPr>
        <w:t>-</w:t>
      </w:r>
      <w:proofErr w:type="spellStart"/>
      <w:r>
        <w:rPr>
          <w:rFonts w:ascii="Arial" w:hAnsi="Arial" w:cs="Arial"/>
          <w:color w:val="000000"/>
          <w:sz w:val="22"/>
          <w:szCs w:val="22"/>
        </w:rPr>
        <w:t>Lista</w:t>
      </w:r>
      <w:proofErr w:type="spellEnd"/>
      <w:r>
        <w:rPr>
          <w:rFonts w:ascii="Arial" w:hAnsi="Arial" w:cs="Arial"/>
          <w:color w:val="000000"/>
          <w:sz w:val="22"/>
          <w:szCs w:val="22"/>
        </w:rPr>
        <w:t xml:space="preserve"> </w:t>
      </w:r>
      <w:proofErr w:type="spellStart"/>
      <w:r>
        <w:rPr>
          <w:rFonts w:ascii="Arial" w:hAnsi="Arial" w:cs="Arial"/>
          <w:color w:val="000000"/>
          <w:sz w:val="22"/>
          <w:szCs w:val="22"/>
        </w:rPr>
        <w:t>persoan</w:t>
      </w:r>
      <w:r w:rsidR="000C4F02">
        <w:rPr>
          <w:rFonts w:ascii="Arial" w:hAnsi="Arial" w:cs="Arial"/>
          <w:color w:val="000000"/>
          <w:sz w:val="22"/>
          <w:szCs w:val="22"/>
        </w:rPr>
        <w:t>e</w:t>
      </w:r>
      <w:r>
        <w:rPr>
          <w:rFonts w:ascii="Arial" w:hAnsi="Arial" w:cs="Arial"/>
          <w:color w:val="000000"/>
          <w:sz w:val="22"/>
          <w:szCs w:val="22"/>
        </w:rPr>
        <w:t>lor</w:t>
      </w:r>
      <w:proofErr w:type="spellEnd"/>
      <w:r>
        <w:rPr>
          <w:rFonts w:ascii="Arial" w:hAnsi="Arial" w:cs="Arial"/>
          <w:color w:val="000000"/>
          <w:sz w:val="22"/>
          <w:szCs w:val="22"/>
        </w:rPr>
        <w:t xml:space="preserve"> cu </w:t>
      </w:r>
      <w:proofErr w:type="spellStart"/>
      <w:r>
        <w:rPr>
          <w:rFonts w:ascii="Arial" w:hAnsi="Arial" w:cs="Arial"/>
          <w:color w:val="000000"/>
          <w:sz w:val="22"/>
          <w:szCs w:val="22"/>
        </w:rPr>
        <w:t>drept</w:t>
      </w:r>
      <w:proofErr w:type="spellEnd"/>
      <w:r>
        <w:rPr>
          <w:rFonts w:ascii="Arial" w:hAnsi="Arial" w:cs="Arial"/>
          <w:color w:val="000000"/>
          <w:sz w:val="22"/>
          <w:szCs w:val="22"/>
        </w:rPr>
        <w:t xml:space="preserve"> de </w:t>
      </w:r>
      <w:proofErr w:type="spellStart"/>
      <w:r>
        <w:rPr>
          <w:rFonts w:ascii="Arial" w:hAnsi="Arial" w:cs="Arial"/>
          <w:color w:val="000000"/>
          <w:sz w:val="22"/>
          <w:szCs w:val="22"/>
        </w:rPr>
        <w:t>reprezent</w:t>
      </w:r>
      <w:r w:rsidR="00B05543">
        <w:rPr>
          <w:rFonts w:ascii="Arial" w:hAnsi="Arial" w:cs="Arial"/>
          <w:color w:val="000000"/>
          <w:sz w:val="22"/>
          <w:szCs w:val="22"/>
        </w:rPr>
        <w:t>a</w:t>
      </w:r>
      <w:r>
        <w:rPr>
          <w:rFonts w:ascii="Arial" w:hAnsi="Arial" w:cs="Arial"/>
          <w:color w:val="000000"/>
          <w:sz w:val="22"/>
          <w:szCs w:val="22"/>
        </w:rPr>
        <w:t>re</w:t>
      </w:r>
      <w:proofErr w:type="spellEnd"/>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w:t>
      </w:r>
      <w:proofErr w:type="spellStart"/>
      <w:r>
        <w:rPr>
          <w:rFonts w:ascii="Arial" w:hAnsi="Arial" w:cs="Arial"/>
          <w:color w:val="000000"/>
          <w:sz w:val="22"/>
          <w:szCs w:val="22"/>
        </w:rPr>
        <w:t>operatorului</w:t>
      </w:r>
      <w:proofErr w:type="spellEnd"/>
      <w:r>
        <w:rPr>
          <w:rFonts w:ascii="Arial" w:hAnsi="Arial" w:cs="Arial"/>
          <w:color w:val="000000"/>
          <w:sz w:val="22"/>
          <w:szCs w:val="22"/>
        </w:rPr>
        <w:t xml:space="preserve"> economic </w:t>
      </w:r>
      <w:proofErr w:type="spellStart"/>
      <w:r>
        <w:rPr>
          <w:rFonts w:ascii="Arial" w:hAnsi="Arial" w:cs="Arial"/>
          <w:color w:val="000000"/>
          <w:sz w:val="22"/>
          <w:szCs w:val="22"/>
        </w:rPr>
        <w:t>în</w:t>
      </w:r>
      <w:proofErr w:type="spellEnd"/>
      <w:r>
        <w:rPr>
          <w:rFonts w:ascii="Arial" w:hAnsi="Arial" w:cs="Arial"/>
          <w:color w:val="000000"/>
          <w:sz w:val="22"/>
          <w:szCs w:val="22"/>
        </w:rPr>
        <w:t xml:space="preserve"> </w:t>
      </w:r>
      <w:proofErr w:type="spellStart"/>
      <w:r>
        <w:rPr>
          <w:rFonts w:ascii="Arial" w:hAnsi="Arial" w:cs="Arial"/>
          <w:color w:val="000000"/>
          <w:sz w:val="22"/>
          <w:szCs w:val="22"/>
        </w:rPr>
        <w:t>relația</w:t>
      </w:r>
      <w:proofErr w:type="spellEnd"/>
      <w:r>
        <w:rPr>
          <w:rFonts w:ascii="Arial" w:hAnsi="Arial" w:cs="Arial"/>
          <w:color w:val="000000"/>
          <w:sz w:val="22"/>
          <w:szCs w:val="22"/>
        </w:rPr>
        <w:t xml:space="preserve"> cu </w:t>
      </w:r>
      <w:proofErr w:type="spellStart"/>
      <w:r>
        <w:rPr>
          <w:rFonts w:ascii="Arial" w:hAnsi="Arial" w:cs="Arial"/>
          <w:color w:val="000000"/>
          <w:sz w:val="22"/>
          <w:szCs w:val="22"/>
        </w:rPr>
        <w:t>Administratorul</w:t>
      </w:r>
      <w:proofErr w:type="spellEnd"/>
      <w:r>
        <w:rPr>
          <w:rFonts w:ascii="Arial" w:hAnsi="Arial" w:cs="Arial"/>
          <w:color w:val="000000"/>
          <w:sz w:val="22"/>
          <w:szCs w:val="22"/>
        </w:rPr>
        <w:t xml:space="preserve"> </w:t>
      </w:r>
      <w:proofErr w:type="spellStart"/>
      <w:r>
        <w:rPr>
          <w:rFonts w:ascii="Arial" w:hAnsi="Arial" w:cs="Arial"/>
          <w:color w:val="000000"/>
          <w:sz w:val="22"/>
          <w:szCs w:val="22"/>
        </w:rPr>
        <w:t>și</w:t>
      </w:r>
      <w:proofErr w:type="spellEnd"/>
      <w:r>
        <w:rPr>
          <w:rFonts w:ascii="Arial" w:hAnsi="Arial" w:cs="Arial"/>
          <w:color w:val="000000"/>
          <w:sz w:val="22"/>
          <w:szCs w:val="22"/>
        </w:rPr>
        <w:t xml:space="preserve">, </w:t>
      </w:r>
      <w:proofErr w:type="spellStart"/>
      <w:r>
        <w:rPr>
          <w:rFonts w:ascii="Arial" w:hAnsi="Arial" w:cs="Arial"/>
          <w:color w:val="000000"/>
          <w:sz w:val="22"/>
          <w:szCs w:val="22"/>
        </w:rPr>
        <w:t>în</w:t>
      </w:r>
      <w:proofErr w:type="spellEnd"/>
      <w:r>
        <w:rPr>
          <w:rFonts w:ascii="Arial" w:hAnsi="Arial" w:cs="Arial"/>
          <w:color w:val="000000"/>
          <w:sz w:val="22"/>
          <w:szCs w:val="22"/>
        </w:rPr>
        <w:t xml:space="preserve"> </w:t>
      </w:r>
      <w:proofErr w:type="spellStart"/>
      <w:r>
        <w:rPr>
          <w:rFonts w:ascii="Arial" w:hAnsi="Arial" w:cs="Arial"/>
          <w:color w:val="000000"/>
          <w:sz w:val="22"/>
          <w:szCs w:val="22"/>
        </w:rPr>
        <w:t>cazul</w:t>
      </w:r>
      <w:proofErr w:type="spellEnd"/>
      <w:r>
        <w:rPr>
          <w:rFonts w:ascii="Arial" w:hAnsi="Arial" w:cs="Arial"/>
          <w:color w:val="000000"/>
          <w:sz w:val="22"/>
          <w:szCs w:val="22"/>
        </w:rPr>
        <w:t xml:space="preserve"> </w:t>
      </w:r>
      <w:proofErr w:type="spellStart"/>
      <w:r>
        <w:rPr>
          <w:rFonts w:ascii="Arial" w:hAnsi="Arial" w:cs="Arial"/>
          <w:color w:val="000000"/>
          <w:sz w:val="22"/>
          <w:szCs w:val="22"/>
        </w:rPr>
        <w:t>în</w:t>
      </w:r>
      <w:proofErr w:type="spellEnd"/>
      <w:r>
        <w:rPr>
          <w:rFonts w:ascii="Arial" w:hAnsi="Arial" w:cs="Arial"/>
          <w:color w:val="000000"/>
          <w:sz w:val="22"/>
          <w:szCs w:val="22"/>
        </w:rPr>
        <w:t xml:space="preserve"> care </w:t>
      </w:r>
      <w:proofErr w:type="spellStart"/>
      <w:r>
        <w:rPr>
          <w:rFonts w:ascii="Arial" w:hAnsi="Arial" w:cs="Arial"/>
          <w:color w:val="000000"/>
          <w:sz w:val="22"/>
          <w:szCs w:val="22"/>
        </w:rPr>
        <w:t>aceste</w:t>
      </w:r>
      <w:proofErr w:type="spellEnd"/>
      <w:r>
        <w:rPr>
          <w:rFonts w:ascii="Arial" w:hAnsi="Arial" w:cs="Arial"/>
          <w:color w:val="000000"/>
          <w:sz w:val="22"/>
          <w:szCs w:val="22"/>
        </w:rPr>
        <w:t xml:space="preserve"> </w:t>
      </w:r>
      <w:proofErr w:type="spellStart"/>
      <w:r>
        <w:rPr>
          <w:rFonts w:ascii="Arial" w:hAnsi="Arial" w:cs="Arial"/>
          <w:color w:val="000000"/>
          <w:sz w:val="22"/>
          <w:szCs w:val="22"/>
        </w:rPr>
        <w:t>perso</w:t>
      </w:r>
      <w:r w:rsidR="000C4F02">
        <w:rPr>
          <w:rFonts w:ascii="Arial" w:hAnsi="Arial" w:cs="Arial"/>
          <w:color w:val="000000"/>
          <w:sz w:val="22"/>
          <w:szCs w:val="22"/>
        </w:rPr>
        <w:t>a</w:t>
      </w:r>
      <w:r>
        <w:rPr>
          <w:rFonts w:ascii="Arial" w:hAnsi="Arial" w:cs="Arial"/>
          <w:color w:val="000000"/>
          <w:sz w:val="22"/>
          <w:szCs w:val="22"/>
        </w:rPr>
        <w:t>ne</w:t>
      </w:r>
      <w:proofErr w:type="spellEnd"/>
      <w:r>
        <w:rPr>
          <w:rFonts w:ascii="Arial" w:hAnsi="Arial" w:cs="Arial"/>
          <w:color w:val="000000"/>
          <w:sz w:val="22"/>
          <w:szCs w:val="22"/>
        </w:rPr>
        <w:t xml:space="preserve"> nu au </w:t>
      </w:r>
      <w:proofErr w:type="spellStart"/>
      <w:r>
        <w:rPr>
          <w:rFonts w:ascii="Arial" w:hAnsi="Arial" w:cs="Arial"/>
          <w:color w:val="000000"/>
          <w:sz w:val="22"/>
          <w:szCs w:val="22"/>
        </w:rPr>
        <w:t>drept</w:t>
      </w:r>
      <w:proofErr w:type="spellEnd"/>
      <w:r>
        <w:rPr>
          <w:rFonts w:ascii="Arial" w:hAnsi="Arial" w:cs="Arial"/>
          <w:color w:val="000000"/>
          <w:sz w:val="22"/>
          <w:szCs w:val="22"/>
        </w:rPr>
        <w:t xml:space="preserve"> legal de </w:t>
      </w:r>
      <w:proofErr w:type="spellStart"/>
      <w:r>
        <w:rPr>
          <w:rFonts w:ascii="Arial" w:hAnsi="Arial" w:cs="Arial"/>
          <w:color w:val="000000"/>
          <w:sz w:val="22"/>
          <w:szCs w:val="22"/>
        </w:rPr>
        <w:t>reprezentare</w:t>
      </w:r>
      <w:proofErr w:type="spellEnd"/>
      <w:r>
        <w:rPr>
          <w:rFonts w:ascii="Arial" w:hAnsi="Arial" w:cs="Arial"/>
          <w:color w:val="000000"/>
          <w:sz w:val="22"/>
          <w:szCs w:val="22"/>
        </w:rPr>
        <w:t xml:space="preserve">, </w:t>
      </w:r>
      <w:proofErr w:type="spellStart"/>
      <w:r>
        <w:rPr>
          <w:rFonts w:ascii="Arial" w:hAnsi="Arial" w:cs="Arial"/>
          <w:color w:val="000000"/>
          <w:sz w:val="22"/>
          <w:szCs w:val="22"/>
        </w:rPr>
        <w:t>copia</w:t>
      </w:r>
      <w:proofErr w:type="spellEnd"/>
      <w:r>
        <w:rPr>
          <w:rFonts w:ascii="Arial" w:hAnsi="Arial" w:cs="Arial"/>
          <w:color w:val="000000"/>
          <w:sz w:val="22"/>
          <w:szCs w:val="22"/>
        </w:rPr>
        <w:t xml:space="preserve"> </w:t>
      </w:r>
      <w:proofErr w:type="spellStart"/>
      <w:r>
        <w:rPr>
          <w:rFonts w:ascii="Arial" w:hAnsi="Arial" w:cs="Arial"/>
          <w:color w:val="000000"/>
          <w:sz w:val="22"/>
          <w:szCs w:val="22"/>
        </w:rPr>
        <w:t>mandatului</w:t>
      </w:r>
      <w:proofErr w:type="spellEnd"/>
      <w:r>
        <w:rPr>
          <w:rFonts w:ascii="Arial" w:hAnsi="Arial" w:cs="Arial"/>
          <w:color w:val="000000"/>
          <w:sz w:val="22"/>
          <w:szCs w:val="22"/>
        </w:rPr>
        <w:t xml:space="preserve"> </w:t>
      </w:r>
      <w:proofErr w:type="spellStart"/>
      <w:r>
        <w:rPr>
          <w:rFonts w:ascii="Arial" w:hAnsi="Arial" w:cs="Arial"/>
          <w:color w:val="000000"/>
          <w:sz w:val="22"/>
          <w:szCs w:val="22"/>
        </w:rPr>
        <w:t>valabil</w:t>
      </w:r>
      <w:proofErr w:type="spellEnd"/>
      <w:r>
        <w:rPr>
          <w:rFonts w:ascii="Arial" w:hAnsi="Arial" w:cs="Arial"/>
          <w:color w:val="000000"/>
          <w:sz w:val="22"/>
          <w:szCs w:val="22"/>
        </w:rPr>
        <w:t>.</w:t>
      </w:r>
    </w:p>
    <w:p w14:paraId="432603AC" w14:textId="7758BD2F" w:rsidR="0043225A" w:rsidRDefault="0043225A" w:rsidP="0043225A">
      <w:pPr>
        <w:jc w:val="both"/>
        <w:rPr>
          <w:rFonts w:ascii="Arial" w:hAnsi="Arial" w:cs="Arial"/>
          <w:color w:val="000000"/>
          <w:sz w:val="22"/>
          <w:szCs w:val="22"/>
        </w:rPr>
      </w:pPr>
      <w:r w:rsidRPr="00FC24B5">
        <w:rPr>
          <w:rFonts w:ascii="Arial" w:hAnsi="Arial" w:cs="Arial"/>
          <w:color w:val="000000"/>
          <w:sz w:val="22"/>
          <w:szCs w:val="22"/>
          <w:lang w:val="ro-RO"/>
        </w:rPr>
        <w:t xml:space="preserve">    </w:t>
      </w:r>
      <w:r>
        <w:rPr>
          <w:rFonts w:ascii="Arial" w:hAnsi="Arial" w:cs="Arial"/>
          <w:color w:val="000000"/>
          <w:sz w:val="22"/>
          <w:szCs w:val="22"/>
          <w:lang w:val="ro-RO"/>
        </w:rPr>
        <w:t xml:space="preserve">    </w:t>
      </w:r>
      <w:r w:rsidRPr="00FC24B5">
        <w:rPr>
          <w:rFonts w:ascii="Arial" w:hAnsi="Arial" w:cs="Arial"/>
          <w:color w:val="000000"/>
          <w:sz w:val="22"/>
          <w:szCs w:val="22"/>
          <w:lang w:val="ro-RO"/>
        </w:rPr>
        <w:t xml:space="preserve"> </w:t>
      </w:r>
      <w:r>
        <w:rPr>
          <w:rFonts w:ascii="Arial" w:hAnsi="Arial" w:cs="Arial"/>
          <w:color w:val="000000"/>
          <w:sz w:val="22"/>
          <w:szCs w:val="22"/>
        </w:rPr>
        <w:t>-</w:t>
      </w:r>
      <w:proofErr w:type="spellStart"/>
      <w:r>
        <w:rPr>
          <w:rFonts w:ascii="Arial" w:hAnsi="Arial" w:cs="Arial"/>
          <w:color w:val="000000"/>
          <w:sz w:val="22"/>
          <w:szCs w:val="22"/>
        </w:rPr>
        <w:t>Adresa</w:t>
      </w:r>
      <w:proofErr w:type="spellEnd"/>
      <w:r>
        <w:rPr>
          <w:rFonts w:ascii="Arial" w:hAnsi="Arial" w:cs="Arial"/>
          <w:color w:val="000000"/>
          <w:sz w:val="22"/>
          <w:szCs w:val="22"/>
        </w:rPr>
        <w:t xml:space="preserve"> </w:t>
      </w:r>
      <w:proofErr w:type="spellStart"/>
      <w:r>
        <w:rPr>
          <w:rFonts w:ascii="Arial" w:hAnsi="Arial" w:cs="Arial"/>
          <w:color w:val="000000"/>
          <w:sz w:val="22"/>
          <w:szCs w:val="22"/>
        </w:rPr>
        <w:t>pentru</w:t>
      </w:r>
      <w:proofErr w:type="spellEnd"/>
      <w:r>
        <w:rPr>
          <w:rFonts w:ascii="Arial" w:hAnsi="Arial" w:cs="Arial"/>
          <w:color w:val="000000"/>
          <w:sz w:val="22"/>
          <w:szCs w:val="22"/>
        </w:rPr>
        <w:t xml:space="preserve"> </w:t>
      </w:r>
      <w:proofErr w:type="spellStart"/>
      <w:r>
        <w:rPr>
          <w:rFonts w:ascii="Arial" w:hAnsi="Arial" w:cs="Arial"/>
          <w:color w:val="000000"/>
          <w:sz w:val="22"/>
          <w:szCs w:val="22"/>
        </w:rPr>
        <w:t>comunicări</w:t>
      </w:r>
      <w:proofErr w:type="spellEnd"/>
      <w:r>
        <w:rPr>
          <w:rFonts w:ascii="Arial" w:hAnsi="Arial" w:cs="Arial"/>
          <w:color w:val="000000"/>
          <w:sz w:val="22"/>
          <w:szCs w:val="22"/>
        </w:rPr>
        <w:t xml:space="preserve">, </w:t>
      </w:r>
      <w:proofErr w:type="spellStart"/>
      <w:r>
        <w:rPr>
          <w:rFonts w:ascii="Arial" w:hAnsi="Arial" w:cs="Arial"/>
          <w:color w:val="000000"/>
          <w:sz w:val="22"/>
          <w:szCs w:val="22"/>
        </w:rPr>
        <w:t>numărul</w:t>
      </w:r>
      <w:proofErr w:type="spellEnd"/>
      <w:r>
        <w:rPr>
          <w:rFonts w:ascii="Arial" w:hAnsi="Arial" w:cs="Arial"/>
          <w:color w:val="000000"/>
          <w:sz w:val="22"/>
          <w:szCs w:val="22"/>
        </w:rPr>
        <w:t xml:space="preserve"> de</w:t>
      </w:r>
      <w:r w:rsidR="00090C38">
        <w:rPr>
          <w:rFonts w:ascii="Arial" w:hAnsi="Arial" w:cs="Arial"/>
          <w:color w:val="000000"/>
          <w:sz w:val="22"/>
          <w:szCs w:val="22"/>
        </w:rPr>
        <w:t xml:space="preserve"> </w:t>
      </w:r>
      <w:r>
        <w:rPr>
          <w:rFonts w:ascii="Arial" w:hAnsi="Arial" w:cs="Arial"/>
          <w:color w:val="000000"/>
          <w:sz w:val="22"/>
          <w:szCs w:val="22"/>
        </w:rPr>
        <w:t xml:space="preserve">fax </w:t>
      </w:r>
      <w:proofErr w:type="spellStart"/>
      <w:r>
        <w:rPr>
          <w:rFonts w:ascii="Arial" w:hAnsi="Arial" w:cs="Arial"/>
          <w:color w:val="000000"/>
          <w:sz w:val="22"/>
          <w:szCs w:val="22"/>
        </w:rPr>
        <w:t>și</w:t>
      </w:r>
      <w:proofErr w:type="spellEnd"/>
      <w:r>
        <w:rPr>
          <w:rFonts w:ascii="Arial" w:hAnsi="Arial" w:cs="Arial"/>
          <w:color w:val="000000"/>
          <w:sz w:val="22"/>
          <w:szCs w:val="22"/>
        </w:rPr>
        <w:t xml:space="preserve"> </w:t>
      </w:r>
      <w:proofErr w:type="spellStart"/>
      <w:r>
        <w:rPr>
          <w:rFonts w:ascii="Arial" w:hAnsi="Arial" w:cs="Arial"/>
          <w:color w:val="000000"/>
          <w:sz w:val="22"/>
          <w:szCs w:val="22"/>
        </w:rPr>
        <w:t>adresa</w:t>
      </w:r>
      <w:proofErr w:type="spellEnd"/>
      <w:r>
        <w:rPr>
          <w:rFonts w:ascii="Arial" w:hAnsi="Arial" w:cs="Arial"/>
          <w:color w:val="000000"/>
          <w:sz w:val="22"/>
          <w:szCs w:val="22"/>
        </w:rPr>
        <w:t xml:space="preserve"> de e-mail la care pot fi </w:t>
      </w:r>
      <w:proofErr w:type="spellStart"/>
      <w:r>
        <w:rPr>
          <w:rFonts w:ascii="Arial" w:hAnsi="Arial" w:cs="Arial"/>
          <w:color w:val="000000"/>
          <w:sz w:val="22"/>
          <w:szCs w:val="22"/>
        </w:rPr>
        <w:t>efectuate</w:t>
      </w:r>
      <w:proofErr w:type="spellEnd"/>
      <w:r>
        <w:rPr>
          <w:rFonts w:ascii="Arial" w:hAnsi="Arial" w:cs="Arial"/>
          <w:color w:val="000000"/>
          <w:sz w:val="22"/>
          <w:szCs w:val="22"/>
        </w:rPr>
        <w:t xml:space="preserve"> </w:t>
      </w:r>
      <w:proofErr w:type="spellStart"/>
      <w:r>
        <w:rPr>
          <w:rFonts w:ascii="Arial" w:hAnsi="Arial" w:cs="Arial"/>
          <w:color w:val="000000"/>
          <w:sz w:val="22"/>
          <w:szCs w:val="22"/>
        </w:rPr>
        <w:t>comunicări</w:t>
      </w:r>
      <w:proofErr w:type="spellEnd"/>
      <w:r>
        <w:rPr>
          <w:rFonts w:ascii="Arial" w:hAnsi="Arial" w:cs="Arial"/>
          <w:color w:val="000000"/>
          <w:sz w:val="22"/>
          <w:szCs w:val="22"/>
        </w:rPr>
        <w:t xml:space="preserve"> cu </w:t>
      </w:r>
      <w:proofErr w:type="spellStart"/>
      <w:r>
        <w:rPr>
          <w:rFonts w:ascii="Arial" w:hAnsi="Arial" w:cs="Arial"/>
          <w:color w:val="000000"/>
          <w:sz w:val="22"/>
          <w:szCs w:val="22"/>
        </w:rPr>
        <w:t>operatorul</w:t>
      </w:r>
      <w:proofErr w:type="spellEnd"/>
      <w:r>
        <w:rPr>
          <w:rFonts w:ascii="Arial" w:hAnsi="Arial" w:cs="Arial"/>
          <w:color w:val="000000"/>
          <w:sz w:val="22"/>
          <w:szCs w:val="22"/>
        </w:rPr>
        <w:t xml:space="preserve"> economic.</w:t>
      </w:r>
    </w:p>
    <w:p w14:paraId="1B6D6D3E" w14:textId="07584CE7" w:rsidR="00426E38" w:rsidRDefault="00426E38" w:rsidP="00426E38">
      <w:pPr>
        <w:jc w:val="both"/>
        <w:rPr>
          <w:rFonts w:ascii="Arial" w:hAnsi="Arial" w:cs="Arial"/>
          <w:color w:val="000000"/>
          <w:sz w:val="22"/>
          <w:szCs w:val="22"/>
          <w:lang w:val="ro-RO"/>
        </w:rPr>
      </w:pPr>
      <w:r>
        <w:rPr>
          <w:rFonts w:ascii="Arial" w:hAnsi="Arial" w:cs="Arial"/>
          <w:color w:val="000000"/>
          <w:sz w:val="22"/>
          <w:szCs w:val="22"/>
        </w:rPr>
        <w:t xml:space="preserve">         </w:t>
      </w:r>
      <w:r w:rsidRPr="00426E38">
        <w:rPr>
          <w:rFonts w:ascii="Arial" w:hAnsi="Arial" w:cs="Arial"/>
          <w:color w:val="000000"/>
          <w:sz w:val="22"/>
          <w:szCs w:val="22"/>
        </w:rPr>
        <w:t>-</w:t>
      </w:r>
      <w:proofErr w:type="spellStart"/>
      <w:r w:rsidRPr="00426E38">
        <w:rPr>
          <w:rFonts w:ascii="Arial" w:hAnsi="Arial" w:cs="Arial"/>
          <w:color w:val="000000"/>
          <w:sz w:val="22"/>
          <w:szCs w:val="22"/>
        </w:rPr>
        <w:t>Copia</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actului</w:t>
      </w:r>
      <w:proofErr w:type="spellEnd"/>
      <w:r w:rsidRPr="00426E38">
        <w:rPr>
          <w:rFonts w:ascii="Arial" w:hAnsi="Arial" w:cs="Arial"/>
          <w:color w:val="000000"/>
          <w:sz w:val="22"/>
          <w:szCs w:val="22"/>
        </w:rPr>
        <w:t xml:space="preserve"> </w:t>
      </w:r>
      <w:proofErr w:type="spellStart"/>
      <w:proofErr w:type="gramStart"/>
      <w:r w:rsidRPr="00426E38">
        <w:rPr>
          <w:rFonts w:ascii="Arial" w:hAnsi="Arial" w:cs="Arial"/>
          <w:color w:val="000000"/>
          <w:sz w:val="22"/>
          <w:szCs w:val="22"/>
        </w:rPr>
        <w:t>ce</w:t>
      </w:r>
      <w:proofErr w:type="spellEnd"/>
      <w:proofErr w:type="gram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demonstrează</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acordul</w:t>
      </w:r>
      <w:proofErr w:type="spellEnd"/>
      <w:r w:rsidRPr="00426E38">
        <w:rPr>
          <w:rFonts w:ascii="Arial" w:hAnsi="Arial" w:cs="Arial"/>
          <w:color w:val="000000"/>
          <w:sz w:val="22"/>
          <w:szCs w:val="22"/>
        </w:rPr>
        <w:t xml:space="preserve"> OTS cu </w:t>
      </w:r>
      <w:proofErr w:type="spellStart"/>
      <w:r w:rsidRPr="00426E38">
        <w:rPr>
          <w:rFonts w:ascii="Arial" w:hAnsi="Arial" w:cs="Arial"/>
          <w:color w:val="000000"/>
          <w:sz w:val="22"/>
          <w:szCs w:val="22"/>
        </w:rPr>
        <w:t>privire</w:t>
      </w:r>
      <w:proofErr w:type="spellEnd"/>
      <w:r w:rsidRPr="00426E38">
        <w:rPr>
          <w:rFonts w:ascii="Arial" w:hAnsi="Arial" w:cs="Arial"/>
          <w:color w:val="000000"/>
          <w:sz w:val="22"/>
          <w:szCs w:val="22"/>
        </w:rPr>
        <w:t xml:space="preserve"> la </w:t>
      </w:r>
      <w:proofErr w:type="spellStart"/>
      <w:r w:rsidRPr="00426E38">
        <w:rPr>
          <w:rFonts w:ascii="Arial" w:hAnsi="Arial" w:cs="Arial"/>
          <w:color w:val="000000"/>
          <w:sz w:val="22"/>
          <w:szCs w:val="22"/>
        </w:rPr>
        <w:t>înregistrarea</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notificărilor</w:t>
      </w:r>
      <w:proofErr w:type="spellEnd"/>
      <w:r w:rsidRPr="00426E38">
        <w:rPr>
          <w:rFonts w:ascii="Arial" w:hAnsi="Arial" w:cs="Arial"/>
          <w:color w:val="000000"/>
          <w:sz w:val="22"/>
          <w:szCs w:val="22"/>
        </w:rPr>
        <w:t xml:space="preserve"> de </w:t>
      </w:r>
      <w:proofErr w:type="spellStart"/>
      <w:r w:rsidRPr="00426E38">
        <w:rPr>
          <w:rFonts w:ascii="Arial" w:hAnsi="Arial" w:cs="Arial"/>
          <w:color w:val="000000"/>
          <w:sz w:val="22"/>
          <w:szCs w:val="22"/>
        </w:rPr>
        <w:t>tranzacţii</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încheiate</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în</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cadrul</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segmentelor</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pieţei</w:t>
      </w:r>
      <w:proofErr w:type="spellEnd"/>
      <w:r w:rsidRPr="00426E38">
        <w:rPr>
          <w:rFonts w:ascii="Arial" w:hAnsi="Arial" w:cs="Arial"/>
          <w:color w:val="000000"/>
          <w:sz w:val="22"/>
          <w:szCs w:val="22"/>
        </w:rPr>
        <w:t xml:space="preserve"> </w:t>
      </w:r>
      <w:proofErr w:type="spellStart"/>
      <w:r w:rsidRPr="00426E38">
        <w:rPr>
          <w:rFonts w:ascii="Arial" w:hAnsi="Arial" w:cs="Arial"/>
          <w:color w:val="000000"/>
          <w:sz w:val="22"/>
          <w:szCs w:val="22"/>
        </w:rPr>
        <w:t>centralizate</w:t>
      </w:r>
      <w:proofErr w:type="spellEnd"/>
      <w:r w:rsidR="00AA5888">
        <w:rPr>
          <w:rFonts w:ascii="Arial" w:hAnsi="Arial" w:cs="Arial"/>
          <w:color w:val="000000"/>
          <w:sz w:val="22"/>
          <w:szCs w:val="22"/>
        </w:rPr>
        <w:t>.</w:t>
      </w:r>
    </w:p>
    <w:p w14:paraId="2467BE25" w14:textId="77777777" w:rsidR="0043225A" w:rsidRPr="00FC24B5" w:rsidRDefault="0043225A" w:rsidP="00644C5E">
      <w:pPr>
        <w:jc w:val="both"/>
        <w:rPr>
          <w:rFonts w:ascii="Arial" w:hAnsi="Arial" w:cs="Arial"/>
          <w:sz w:val="22"/>
          <w:szCs w:val="22"/>
          <w:lang w:val="ro-RO"/>
        </w:rPr>
      </w:pPr>
    </w:p>
    <w:p w14:paraId="3AF6510E" w14:textId="77777777" w:rsidR="00A86374" w:rsidRPr="00FC24B5" w:rsidRDefault="00752801" w:rsidP="00644C5E">
      <w:pPr>
        <w:pStyle w:val="Indentcorptext21"/>
        <w:ind w:firstLine="0"/>
        <w:rPr>
          <w:color w:val="auto"/>
          <w:sz w:val="22"/>
          <w:szCs w:val="22"/>
        </w:rPr>
      </w:pPr>
      <w:r w:rsidRPr="00FC24B5">
        <w:rPr>
          <w:color w:val="000000"/>
          <w:sz w:val="22"/>
          <w:szCs w:val="22"/>
        </w:rPr>
        <w:t>(6</w:t>
      </w:r>
      <w:r w:rsidR="00A86374" w:rsidRPr="00FC24B5">
        <w:rPr>
          <w:color w:val="000000"/>
          <w:sz w:val="22"/>
          <w:szCs w:val="22"/>
        </w:rPr>
        <w:t>)</w:t>
      </w:r>
      <w:r w:rsidR="00B92FA9" w:rsidRPr="00FC24B5">
        <w:rPr>
          <w:color w:val="000000"/>
          <w:sz w:val="22"/>
          <w:szCs w:val="22"/>
        </w:rPr>
        <w:t xml:space="preserve"> </w:t>
      </w:r>
      <w:r w:rsidR="00A86374" w:rsidRPr="00FC24B5">
        <w:rPr>
          <w:color w:val="auto"/>
          <w:sz w:val="22"/>
          <w:szCs w:val="22"/>
        </w:rPr>
        <w:t xml:space="preserve">Participantul </w:t>
      </w:r>
      <w:r w:rsidR="006F1C79" w:rsidRPr="00FC24B5">
        <w:rPr>
          <w:color w:val="auto"/>
          <w:sz w:val="22"/>
          <w:szCs w:val="22"/>
        </w:rPr>
        <w:t>este obligat sa informeze</w:t>
      </w:r>
      <w:r w:rsidR="00A86374" w:rsidRPr="00FC24B5">
        <w:rPr>
          <w:color w:val="auto"/>
          <w:sz w:val="22"/>
          <w:szCs w:val="22"/>
        </w:rPr>
        <w:t xml:space="preserve"> A</w:t>
      </w:r>
      <w:r w:rsidR="00687E01" w:rsidRPr="00FC24B5">
        <w:rPr>
          <w:color w:val="auto"/>
          <w:sz w:val="22"/>
          <w:szCs w:val="22"/>
        </w:rPr>
        <w:t>dministratorul</w:t>
      </w:r>
      <w:r w:rsidR="00A86374" w:rsidRPr="00FC24B5">
        <w:rPr>
          <w:color w:val="auto"/>
          <w:sz w:val="22"/>
          <w:szCs w:val="22"/>
        </w:rPr>
        <w:t xml:space="preserve"> asupra oricăror modificări intervenite în datele proprii, în termen de</w:t>
      </w:r>
      <w:r w:rsidR="00C737A8" w:rsidRPr="00FC24B5">
        <w:rPr>
          <w:color w:val="auto"/>
          <w:sz w:val="22"/>
          <w:szCs w:val="22"/>
        </w:rPr>
        <w:t xml:space="preserve"> maximum</w:t>
      </w:r>
      <w:r w:rsidR="00B92FA9" w:rsidRPr="00FC24B5">
        <w:rPr>
          <w:color w:val="auto"/>
          <w:sz w:val="22"/>
          <w:szCs w:val="22"/>
        </w:rPr>
        <w:t xml:space="preserve"> </w:t>
      </w:r>
      <w:r w:rsidR="00C737A8" w:rsidRPr="00FC24B5">
        <w:rPr>
          <w:color w:val="auto"/>
          <w:sz w:val="22"/>
          <w:szCs w:val="22"/>
        </w:rPr>
        <w:t xml:space="preserve">5 </w:t>
      </w:r>
      <w:r w:rsidR="00A86374" w:rsidRPr="00FC24B5">
        <w:rPr>
          <w:color w:val="auto"/>
          <w:sz w:val="22"/>
          <w:szCs w:val="22"/>
        </w:rPr>
        <w:t>(</w:t>
      </w:r>
      <w:r w:rsidR="00C737A8" w:rsidRPr="00FC24B5">
        <w:rPr>
          <w:color w:val="auto"/>
          <w:sz w:val="22"/>
          <w:szCs w:val="22"/>
        </w:rPr>
        <w:t>cinci</w:t>
      </w:r>
      <w:r w:rsidR="00A86374" w:rsidRPr="00FC24B5">
        <w:rPr>
          <w:color w:val="auto"/>
          <w:sz w:val="22"/>
          <w:szCs w:val="22"/>
        </w:rPr>
        <w:t>) zile lucrătoare de la momentul modificării propriu-zise</w:t>
      </w:r>
      <w:r w:rsidR="00B92FA9" w:rsidRPr="00FC24B5">
        <w:rPr>
          <w:color w:val="auto"/>
          <w:sz w:val="22"/>
          <w:szCs w:val="22"/>
        </w:rPr>
        <w:t xml:space="preserve">, </w:t>
      </w:r>
      <w:r w:rsidR="006C2A7B">
        <w:rPr>
          <w:color w:val="auto"/>
          <w:sz w:val="22"/>
          <w:szCs w:val="22"/>
        </w:rPr>
        <w:t>î</w:t>
      </w:r>
      <w:r w:rsidR="00B92FA9" w:rsidRPr="00FC24B5">
        <w:rPr>
          <w:color w:val="auto"/>
          <w:sz w:val="22"/>
          <w:szCs w:val="22"/>
        </w:rPr>
        <w:t xml:space="preserve">n vederea </w:t>
      </w:r>
      <w:r w:rsidR="00E065C6" w:rsidRPr="00FC24B5">
        <w:rPr>
          <w:color w:val="auto"/>
          <w:sz w:val="22"/>
          <w:szCs w:val="22"/>
        </w:rPr>
        <w:t>actualizării</w:t>
      </w:r>
      <w:r w:rsidR="00B92FA9" w:rsidRPr="00FC24B5">
        <w:rPr>
          <w:color w:val="auto"/>
          <w:sz w:val="22"/>
          <w:szCs w:val="22"/>
        </w:rPr>
        <w:t xml:space="preserve"> documentelor </w:t>
      </w:r>
      <w:r w:rsidR="006C2A7B">
        <w:rPr>
          <w:color w:val="auto"/>
          <w:sz w:val="22"/>
          <w:szCs w:val="22"/>
        </w:rPr>
        <w:t>existente</w:t>
      </w:r>
      <w:r w:rsidR="00A86374" w:rsidRPr="00FC24B5">
        <w:rPr>
          <w:color w:val="auto"/>
          <w:sz w:val="22"/>
          <w:szCs w:val="22"/>
        </w:rPr>
        <w:t>.</w:t>
      </w:r>
    </w:p>
    <w:p w14:paraId="16906818" w14:textId="77777777" w:rsidR="004B523A" w:rsidRDefault="004B523A" w:rsidP="00644C5E">
      <w:pPr>
        <w:jc w:val="both"/>
        <w:rPr>
          <w:rFonts w:ascii="Arial" w:hAnsi="Arial" w:cs="Arial"/>
          <w:b/>
          <w:sz w:val="22"/>
          <w:szCs w:val="22"/>
          <w:lang w:val="ro-RO"/>
        </w:rPr>
      </w:pPr>
    </w:p>
    <w:p w14:paraId="3CF62AAC" w14:textId="77777777" w:rsidR="00C030BE" w:rsidRPr="00FC24B5" w:rsidRDefault="00B07F83" w:rsidP="00644C5E">
      <w:pPr>
        <w:jc w:val="both"/>
        <w:rPr>
          <w:rFonts w:ascii="Arial" w:hAnsi="Arial" w:cs="Arial"/>
          <w:b/>
          <w:sz w:val="22"/>
          <w:szCs w:val="22"/>
          <w:lang w:val="ro-RO"/>
        </w:rPr>
      </w:pPr>
      <w:r w:rsidRPr="00FC24B5">
        <w:rPr>
          <w:rFonts w:ascii="Arial" w:hAnsi="Arial" w:cs="Arial"/>
          <w:b/>
          <w:sz w:val="22"/>
          <w:szCs w:val="22"/>
          <w:lang w:val="ro-RO"/>
        </w:rPr>
        <w:t>Art. 7</w:t>
      </w:r>
    </w:p>
    <w:p w14:paraId="4ACFED0A" w14:textId="77777777" w:rsidR="00601D5E" w:rsidRPr="00FC24B5" w:rsidRDefault="00302A5B" w:rsidP="00644C5E">
      <w:pPr>
        <w:jc w:val="both"/>
        <w:rPr>
          <w:rFonts w:ascii="Arial" w:hAnsi="Arial" w:cs="Arial"/>
          <w:sz w:val="22"/>
          <w:szCs w:val="22"/>
          <w:lang w:val="ro-RO"/>
        </w:rPr>
      </w:pPr>
      <w:r w:rsidRPr="00FC24B5">
        <w:rPr>
          <w:rFonts w:ascii="Arial" w:hAnsi="Arial" w:cs="Arial"/>
          <w:sz w:val="22"/>
          <w:szCs w:val="22"/>
          <w:lang w:val="ro-RO"/>
        </w:rPr>
        <w:t xml:space="preserve">(1) </w:t>
      </w:r>
      <w:r w:rsidR="00FE19F3" w:rsidRPr="00FC24B5">
        <w:rPr>
          <w:rFonts w:ascii="Arial" w:hAnsi="Arial" w:cs="Arial"/>
          <w:sz w:val="22"/>
          <w:szCs w:val="22"/>
          <w:lang w:val="ro-RO"/>
        </w:rPr>
        <w:t>D</w:t>
      </w:r>
      <w:r w:rsidR="00E91866" w:rsidRPr="00FC24B5">
        <w:rPr>
          <w:rFonts w:ascii="Arial" w:hAnsi="Arial" w:cs="Arial"/>
          <w:sz w:val="22"/>
          <w:szCs w:val="22"/>
          <w:lang w:val="ro-RO"/>
        </w:rPr>
        <w:t>upă primirea</w:t>
      </w:r>
      <w:r w:rsidR="00893CA9" w:rsidRPr="00FC24B5">
        <w:rPr>
          <w:rFonts w:ascii="Arial" w:hAnsi="Arial" w:cs="Arial"/>
          <w:sz w:val="22"/>
          <w:szCs w:val="22"/>
          <w:lang w:val="ro-RO"/>
        </w:rPr>
        <w:t xml:space="preserve"> drept</w:t>
      </w:r>
      <w:r w:rsidR="00E91866" w:rsidRPr="00FC24B5">
        <w:rPr>
          <w:rFonts w:ascii="Arial" w:hAnsi="Arial" w:cs="Arial"/>
          <w:sz w:val="22"/>
          <w:szCs w:val="22"/>
          <w:lang w:val="ro-RO"/>
        </w:rPr>
        <w:t>ului</w:t>
      </w:r>
      <w:r w:rsidR="009E2C6A" w:rsidRPr="00FC24B5">
        <w:rPr>
          <w:rFonts w:ascii="Arial" w:hAnsi="Arial" w:cs="Arial"/>
          <w:sz w:val="22"/>
          <w:szCs w:val="22"/>
          <w:lang w:val="ro-RO"/>
        </w:rPr>
        <w:t xml:space="preserve"> de </w:t>
      </w:r>
      <w:r w:rsidR="00B92FA9" w:rsidRPr="00FC24B5">
        <w:rPr>
          <w:rFonts w:ascii="Arial" w:hAnsi="Arial" w:cs="Arial"/>
          <w:sz w:val="22"/>
          <w:szCs w:val="22"/>
          <w:lang w:val="ro-RO"/>
        </w:rPr>
        <w:t xml:space="preserve">acces la </w:t>
      </w:r>
      <w:r w:rsidR="00E065C6" w:rsidRPr="00FC24B5">
        <w:rPr>
          <w:rFonts w:ascii="Arial" w:hAnsi="Arial" w:cs="Arial"/>
          <w:sz w:val="22"/>
          <w:szCs w:val="22"/>
          <w:lang w:val="ro-RO"/>
        </w:rPr>
        <w:t>tranzacții</w:t>
      </w:r>
      <w:r w:rsidR="00E91866" w:rsidRPr="00FC24B5">
        <w:rPr>
          <w:rFonts w:ascii="Arial" w:hAnsi="Arial" w:cs="Arial"/>
          <w:sz w:val="22"/>
          <w:szCs w:val="22"/>
          <w:lang w:val="ro-RO"/>
        </w:rPr>
        <w:t>,</w:t>
      </w:r>
      <w:r w:rsidR="00B92FA9" w:rsidRPr="00FC24B5">
        <w:rPr>
          <w:rFonts w:ascii="Arial" w:hAnsi="Arial" w:cs="Arial"/>
          <w:sz w:val="22"/>
          <w:szCs w:val="22"/>
          <w:lang w:val="ro-RO"/>
        </w:rPr>
        <w:t xml:space="preserve"> </w:t>
      </w:r>
      <w:r w:rsidR="00E065C6" w:rsidRPr="00FC24B5">
        <w:rPr>
          <w:rFonts w:ascii="Arial" w:hAnsi="Arial" w:cs="Arial"/>
          <w:sz w:val="22"/>
          <w:szCs w:val="22"/>
          <w:lang w:val="ro-RO"/>
        </w:rPr>
        <w:t>Participanții</w:t>
      </w:r>
      <w:r w:rsidR="00380C2E" w:rsidRPr="00FC24B5">
        <w:rPr>
          <w:rFonts w:ascii="Arial" w:hAnsi="Arial" w:cs="Arial"/>
          <w:sz w:val="22"/>
          <w:szCs w:val="22"/>
          <w:lang w:val="ro-RO"/>
        </w:rPr>
        <w:t xml:space="preserve"> pot </w:t>
      </w:r>
      <w:r w:rsidR="00893CA9" w:rsidRPr="00FC24B5">
        <w:rPr>
          <w:rFonts w:ascii="Arial" w:hAnsi="Arial" w:cs="Arial"/>
          <w:sz w:val="22"/>
          <w:szCs w:val="22"/>
          <w:lang w:val="ro-RO"/>
        </w:rPr>
        <w:t>introduc</w:t>
      </w:r>
      <w:r w:rsidR="00C030BE" w:rsidRPr="00FC24B5">
        <w:rPr>
          <w:rFonts w:ascii="Arial" w:hAnsi="Arial" w:cs="Arial"/>
          <w:sz w:val="22"/>
          <w:szCs w:val="22"/>
          <w:lang w:val="ro-RO"/>
        </w:rPr>
        <w:t>e</w:t>
      </w:r>
      <w:r w:rsidR="00B92FA9" w:rsidRPr="00FC24B5">
        <w:rPr>
          <w:rFonts w:ascii="Arial" w:hAnsi="Arial" w:cs="Arial"/>
          <w:sz w:val="22"/>
          <w:szCs w:val="22"/>
          <w:lang w:val="ro-RO"/>
        </w:rPr>
        <w:t xml:space="preserve"> </w:t>
      </w:r>
      <w:r w:rsidR="00380C2E" w:rsidRPr="00FC24B5">
        <w:rPr>
          <w:rFonts w:ascii="Arial" w:hAnsi="Arial" w:cs="Arial"/>
          <w:sz w:val="22"/>
          <w:szCs w:val="22"/>
          <w:lang w:val="ro-RO"/>
        </w:rPr>
        <w:t>una</w:t>
      </w:r>
      <w:r w:rsidR="008219CF" w:rsidRPr="00FC24B5">
        <w:rPr>
          <w:rFonts w:ascii="Arial" w:hAnsi="Arial" w:cs="Arial"/>
          <w:sz w:val="22"/>
          <w:szCs w:val="22"/>
          <w:lang w:val="ro-RO"/>
        </w:rPr>
        <w:t xml:space="preserve"> sau mai multe </w:t>
      </w:r>
      <w:r w:rsidR="00893CA9" w:rsidRPr="00FC24B5">
        <w:rPr>
          <w:rFonts w:ascii="Arial" w:hAnsi="Arial" w:cs="Arial"/>
          <w:sz w:val="22"/>
          <w:szCs w:val="22"/>
          <w:lang w:val="ro-RO"/>
        </w:rPr>
        <w:t>oferte</w:t>
      </w:r>
      <w:r w:rsidR="006C2A7B">
        <w:rPr>
          <w:rFonts w:ascii="Arial" w:hAnsi="Arial" w:cs="Arial"/>
          <w:sz w:val="22"/>
          <w:szCs w:val="22"/>
          <w:lang w:val="ro-RO"/>
        </w:rPr>
        <w:t>/ contraoferte</w:t>
      </w:r>
      <w:r w:rsidR="00380C2E" w:rsidRPr="00FC24B5">
        <w:rPr>
          <w:rFonts w:ascii="Arial" w:hAnsi="Arial" w:cs="Arial"/>
          <w:sz w:val="22"/>
          <w:szCs w:val="22"/>
          <w:lang w:val="ro-RO"/>
        </w:rPr>
        <w:t xml:space="preserve"> de </w:t>
      </w:r>
      <w:r w:rsidR="00E065C6" w:rsidRPr="00FC24B5">
        <w:rPr>
          <w:rFonts w:ascii="Arial" w:hAnsi="Arial" w:cs="Arial"/>
          <w:sz w:val="22"/>
          <w:szCs w:val="22"/>
          <w:lang w:val="ro-RO"/>
        </w:rPr>
        <w:t>vânzare</w:t>
      </w:r>
      <w:r w:rsidR="00380C2E" w:rsidRPr="00FC24B5">
        <w:rPr>
          <w:rFonts w:ascii="Arial" w:hAnsi="Arial" w:cs="Arial"/>
          <w:sz w:val="22"/>
          <w:szCs w:val="22"/>
          <w:lang w:val="ro-RO"/>
        </w:rPr>
        <w:t xml:space="preserve"> </w:t>
      </w:r>
      <w:r w:rsidR="006C2A7B">
        <w:rPr>
          <w:rFonts w:ascii="Arial" w:hAnsi="Arial" w:cs="Arial"/>
          <w:sz w:val="22"/>
          <w:szCs w:val="22"/>
          <w:lang w:val="ro-RO"/>
        </w:rPr>
        <w:t>ș</w:t>
      </w:r>
      <w:r w:rsidR="00380C2E" w:rsidRPr="00FC24B5">
        <w:rPr>
          <w:rFonts w:ascii="Arial" w:hAnsi="Arial" w:cs="Arial"/>
          <w:sz w:val="22"/>
          <w:szCs w:val="22"/>
          <w:lang w:val="ro-RO"/>
        </w:rPr>
        <w:t xml:space="preserve">i/sau </w:t>
      </w:r>
      <w:r w:rsidR="00E065C6" w:rsidRPr="00FC24B5">
        <w:rPr>
          <w:rFonts w:ascii="Arial" w:hAnsi="Arial" w:cs="Arial"/>
          <w:sz w:val="22"/>
          <w:szCs w:val="22"/>
          <w:lang w:val="ro-RO"/>
        </w:rPr>
        <w:t>cumpărare</w:t>
      </w:r>
      <w:r w:rsidR="00380C2E" w:rsidRPr="00FC24B5">
        <w:rPr>
          <w:rFonts w:ascii="Arial" w:hAnsi="Arial" w:cs="Arial"/>
          <w:sz w:val="22"/>
          <w:szCs w:val="22"/>
          <w:lang w:val="ro-RO"/>
        </w:rPr>
        <w:t xml:space="preserve"> a gazelor naturale</w:t>
      </w:r>
      <w:r w:rsidR="001B07A1" w:rsidRPr="00FC24B5">
        <w:rPr>
          <w:rFonts w:ascii="Arial" w:hAnsi="Arial" w:cs="Arial"/>
          <w:sz w:val="22"/>
          <w:szCs w:val="22"/>
          <w:lang w:val="ro-RO"/>
        </w:rPr>
        <w:t>,</w:t>
      </w:r>
      <w:r w:rsidR="008219CF" w:rsidRPr="00FC24B5">
        <w:rPr>
          <w:rFonts w:ascii="Arial" w:hAnsi="Arial" w:cs="Arial"/>
          <w:sz w:val="22"/>
          <w:szCs w:val="22"/>
          <w:lang w:val="ro-RO"/>
        </w:rPr>
        <w:t xml:space="preserve"> pe</w:t>
      </w:r>
      <w:r w:rsidR="00BD2F87">
        <w:rPr>
          <w:rFonts w:ascii="Arial" w:hAnsi="Arial" w:cs="Arial"/>
          <w:sz w:val="22"/>
          <w:szCs w:val="22"/>
          <w:lang w:val="ro-RO"/>
        </w:rPr>
        <w:t xml:space="preserve"> </w:t>
      </w:r>
      <w:r w:rsidR="008219CF" w:rsidRPr="00FC24B5">
        <w:rPr>
          <w:rFonts w:ascii="Arial" w:hAnsi="Arial" w:cs="Arial"/>
          <w:sz w:val="22"/>
          <w:szCs w:val="22"/>
          <w:lang w:val="ro-RO"/>
        </w:rPr>
        <w:t xml:space="preserve">site-ul </w:t>
      </w:r>
      <w:hyperlink r:id="rId10" w:history="1">
        <w:r w:rsidR="00BD2F87" w:rsidRPr="00A339F8">
          <w:rPr>
            <w:rStyle w:val="Hyperlink"/>
            <w:rFonts w:ascii="Arial" w:hAnsi="Arial" w:cs="Arial"/>
            <w:sz w:val="22"/>
            <w:szCs w:val="22"/>
            <w:lang w:val="ro-RO"/>
          </w:rPr>
          <w:t>www.e-gas.ro</w:t>
        </w:r>
      </w:hyperlink>
      <w:r w:rsidR="007961CE" w:rsidRPr="00FC24B5">
        <w:rPr>
          <w:rFonts w:ascii="Arial" w:hAnsi="Arial" w:cs="Arial"/>
          <w:sz w:val="22"/>
          <w:szCs w:val="22"/>
          <w:lang w:val="ro-RO"/>
        </w:rPr>
        <w:t>,</w:t>
      </w:r>
      <w:r w:rsidR="00CF5C32" w:rsidRPr="00FC24B5">
        <w:rPr>
          <w:rFonts w:ascii="Arial" w:hAnsi="Arial" w:cs="Arial"/>
          <w:sz w:val="22"/>
          <w:szCs w:val="22"/>
          <w:lang w:val="ro-RO"/>
        </w:rPr>
        <w:t xml:space="preserve"> </w:t>
      </w:r>
      <w:r w:rsidR="00380C2E" w:rsidRPr="00FC24B5">
        <w:rPr>
          <w:rFonts w:ascii="Arial" w:hAnsi="Arial" w:cs="Arial"/>
          <w:sz w:val="22"/>
          <w:szCs w:val="22"/>
          <w:lang w:val="ro-RO"/>
        </w:rPr>
        <w:t>prin</w:t>
      </w:r>
      <w:r w:rsidR="006C2A7B">
        <w:rPr>
          <w:rFonts w:ascii="Arial" w:hAnsi="Arial" w:cs="Arial"/>
          <w:sz w:val="22"/>
          <w:szCs w:val="22"/>
          <w:lang w:val="ro-RO"/>
        </w:rPr>
        <w:t xml:space="preserve"> accesarea, pe bază de cont individual, a platformei de tranzacționare. </w:t>
      </w:r>
    </w:p>
    <w:p w14:paraId="25C56955" w14:textId="77777777" w:rsidR="00601D5E" w:rsidRPr="00FC24B5" w:rsidRDefault="00893CA9" w:rsidP="00644C5E">
      <w:pPr>
        <w:tabs>
          <w:tab w:val="left" w:pos="1134"/>
        </w:tabs>
        <w:jc w:val="both"/>
        <w:rPr>
          <w:rFonts w:ascii="Arial" w:hAnsi="Arial" w:cs="Arial"/>
          <w:sz w:val="22"/>
          <w:szCs w:val="22"/>
          <w:lang w:val="ro-RO"/>
        </w:rPr>
      </w:pPr>
      <w:r w:rsidRPr="00FC24B5">
        <w:rPr>
          <w:rFonts w:ascii="Arial" w:hAnsi="Arial" w:cs="Arial"/>
          <w:sz w:val="22"/>
          <w:szCs w:val="22"/>
          <w:lang w:val="ro-RO"/>
        </w:rPr>
        <w:t>(</w:t>
      </w:r>
      <w:r w:rsidR="00C030BE" w:rsidRPr="00FC24B5">
        <w:rPr>
          <w:rFonts w:ascii="Arial" w:hAnsi="Arial" w:cs="Arial"/>
          <w:sz w:val="22"/>
          <w:szCs w:val="22"/>
          <w:lang w:val="ro-RO"/>
        </w:rPr>
        <w:t>2</w:t>
      </w:r>
      <w:r w:rsidRPr="00FC24B5">
        <w:rPr>
          <w:rFonts w:ascii="Arial" w:hAnsi="Arial" w:cs="Arial"/>
          <w:sz w:val="22"/>
          <w:szCs w:val="22"/>
          <w:lang w:val="ro-RO"/>
        </w:rPr>
        <w:t xml:space="preserve">) Participanții la Piața </w:t>
      </w:r>
      <w:r w:rsidR="006C2A7B">
        <w:rPr>
          <w:rFonts w:ascii="Arial" w:hAnsi="Arial" w:cs="Arial"/>
          <w:sz w:val="22"/>
          <w:szCs w:val="22"/>
          <w:lang w:val="ro-RO"/>
        </w:rPr>
        <w:t>c</w:t>
      </w:r>
      <w:r w:rsidRPr="00FC24B5">
        <w:rPr>
          <w:rFonts w:ascii="Arial" w:hAnsi="Arial" w:cs="Arial"/>
          <w:sz w:val="22"/>
          <w:szCs w:val="22"/>
          <w:lang w:val="ro-RO"/>
        </w:rPr>
        <w:t>entralizată</w:t>
      </w:r>
      <w:r w:rsidR="006640DF" w:rsidRPr="00FC24B5">
        <w:rPr>
          <w:rFonts w:ascii="Arial" w:hAnsi="Arial" w:cs="Arial"/>
          <w:sz w:val="22"/>
          <w:szCs w:val="22"/>
          <w:lang w:val="ro-RO"/>
        </w:rPr>
        <w:t xml:space="preserve"> - </w:t>
      </w:r>
      <w:r w:rsidR="00B10D33" w:rsidRPr="00FC24B5">
        <w:rPr>
          <w:rFonts w:ascii="Arial" w:hAnsi="Arial" w:cs="Arial"/>
          <w:sz w:val="22"/>
          <w:szCs w:val="22"/>
          <w:lang w:val="ro-RO"/>
        </w:rPr>
        <w:t xml:space="preserve">furnizori de gaze naturale </w:t>
      </w:r>
      <w:r w:rsidR="006C2A7B">
        <w:rPr>
          <w:rFonts w:ascii="Arial" w:hAnsi="Arial" w:cs="Arial"/>
          <w:sz w:val="22"/>
          <w:szCs w:val="22"/>
          <w:lang w:val="ro-RO"/>
        </w:rPr>
        <w:t>ș</w:t>
      </w:r>
      <w:r w:rsidR="00B10D33" w:rsidRPr="00FC24B5">
        <w:rPr>
          <w:rFonts w:ascii="Arial" w:hAnsi="Arial" w:cs="Arial"/>
          <w:sz w:val="22"/>
          <w:szCs w:val="22"/>
          <w:lang w:val="ro-RO"/>
        </w:rPr>
        <w:t xml:space="preserve">i traderi </w:t>
      </w:r>
      <w:r w:rsidR="00E065C6" w:rsidRPr="00FC24B5">
        <w:rPr>
          <w:rFonts w:ascii="Arial" w:hAnsi="Arial" w:cs="Arial"/>
          <w:sz w:val="22"/>
          <w:szCs w:val="22"/>
          <w:lang w:val="ro-RO"/>
        </w:rPr>
        <w:t>licențiați</w:t>
      </w:r>
      <w:r w:rsidR="00B10D33" w:rsidRPr="00FC24B5">
        <w:rPr>
          <w:rFonts w:ascii="Arial" w:hAnsi="Arial" w:cs="Arial"/>
          <w:sz w:val="22"/>
          <w:szCs w:val="22"/>
          <w:lang w:val="ro-RO"/>
        </w:rPr>
        <w:t xml:space="preserve"> de ANRE</w:t>
      </w:r>
      <w:r w:rsidR="006C2A7B">
        <w:rPr>
          <w:rFonts w:ascii="Arial" w:hAnsi="Arial" w:cs="Arial"/>
          <w:sz w:val="22"/>
          <w:szCs w:val="22"/>
          <w:lang w:val="ro-RO"/>
        </w:rPr>
        <w:t>, precum și clienții finali noncasnici</w:t>
      </w:r>
      <w:r w:rsidR="00B10D33" w:rsidRPr="00FC24B5">
        <w:rPr>
          <w:rFonts w:ascii="Arial" w:hAnsi="Arial" w:cs="Arial"/>
          <w:sz w:val="22"/>
          <w:szCs w:val="22"/>
          <w:lang w:val="ro-RO"/>
        </w:rPr>
        <w:t xml:space="preserve"> </w:t>
      </w:r>
      <w:r w:rsidRPr="00FC24B5">
        <w:rPr>
          <w:rFonts w:ascii="Arial" w:hAnsi="Arial" w:cs="Arial"/>
          <w:sz w:val="22"/>
          <w:szCs w:val="22"/>
          <w:lang w:val="ro-RO"/>
        </w:rPr>
        <w:t>pot introduce oferte</w:t>
      </w:r>
      <w:r w:rsidR="006C2A7B">
        <w:rPr>
          <w:rFonts w:ascii="Arial" w:hAnsi="Arial" w:cs="Arial"/>
          <w:sz w:val="22"/>
          <w:szCs w:val="22"/>
          <w:lang w:val="ro-RO"/>
        </w:rPr>
        <w:t>/contraoferte</w:t>
      </w:r>
      <w:r w:rsidRPr="00FC24B5">
        <w:rPr>
          <w:rFonts w:ascii="Arial" w:hAnsi="Arial" w:cs="Arial"/>
          <w:sz w:val="22"/>
          <w:szCs w:val="22"/>
          <w:lang w:val="ro-RO"/>
        </w:rPr>
        <w:t xml:space="preserve"> de vânzare</w:t>
      </w:r>
      <w:r w:rsidR="006C2A7B">
        <w:rPr>
          <w:rFonts w:ascii="Arial" w:hAnsi="Arial" w:cs="Arial"/>
          <w:sz w:val="22"/>
          <w:szCs w:val="22"/>
          <w:lang w:val="ro-RO"/>
        </w:rPr>
        <w:t>-</w:t>
      </w:r>
      <w:r w:rsidRPr="00FC24B5">
        <w:rPr>
          <w:rFonts w:ascii="Arial" w:hAnsi="Arial" w:cs="Arial"/>
          <w:sz w:val="22"/>
          <w:szCs w:val="22"/>
          <w:lang w:val="ro-RO"/>
        </w:rPr>
        <w:t>cumpărare</w:t>
      </w:r>
      <w:r w:rsidR="006C2A7B">
        <w:rPr>
          <w:rFonts w:ascii="Arial" w:hAnsi="Arial" w:cs="Arial"/>
          <w:sz w:val="22"/>
          <w:szCs w:val="22"/>
          <w:lang w:val="ro-RO"/>
        </w:rPr>
        <w:t>, conform prevederilor legale în vigoare</w:t>
      </w:r>
      <w:r w:rsidRPr="00FC24B5">
        <w:rPr>
          <w:rFonts w:ascii="Arial" w:hAnsi="Arial" w:cs="Arial"/>
          <w:sz w:val="22"/>
          <w:szCs w:val="22"/>
          <w:lang w:val="ro-RO"/>
        </w:rPr>
        <w:t>.</w:t>
      </w:r>
    </w:p>
    <w:p w14:paraId="2166AD69" w14:textId="77777777" w:rsidR="00601D5E" w:rsidRPr="00FC24B5" w:rsidRDefault="00C030BE" w:rsidP="00644C5E">
      <w:pPr>
        <w:tabs>
          <w:tab w:val="left" w:pos="1134"/>
        </w:tabs>
        <w:jc w:val="both"/>
        <w:rPr>
          <w:rFonts w:ascii="Arial" w:hAnsi="Arial" w:cs="Arial"/>
          <w:sz w:val="22"/>
          <w:szCs w:val="22"/>
          <w:lang w:val="ro-RO"/>
        </w:rPr>
      </w:pPr>
      <w:r w:rsidRPr="00FC24B5">
        <w:rPr>
          <w:rFonts w:ascii="Arial" w:hAnsi="Arial" w:cs="Arial"/>
          <w:sz w:val="22"/>
          <w:szCs w:val="22"/>
          <w:lang w:val="ro-RO"/>
        </w:rPr>
        <w:lastRenderedPageBreak/>
        <w:t xml:space="preserve">(3) </w:t>
      </w:r>
      <w:r w:rsidR="00AF225E">
        <w:rPr>
          <w:rFonts w:ascii="Arial" w:hAnsi="Arial" w:cs="Arial"/>
          <w:sz w:val="22"/>
          <w:szCs w:val="22"/>
          <w:lang w:val="ro-RO"/>
        </w:rPr>
        <w:t xml:space="preserve">Conform prevederilor legale în vigoare la data elaborării prezentului Regulament, </w:t>
      </w:r>
      <w:r w:rsidR="00893CA9" w:rsidRPr="00FC24B5">
        <w:rPr>
          <w:rFonts w:ascii="Arial" w:hAnsi="Arial" w:cs="Arial"/>
          <w:sz w:val="22"/>
          <w:szCs w:val="22"/>
          <w:lang w:val="ro-RO"/>
        </w:rPr>
        <w:t xml:space="preserve">Participanții </w:t>
      </w:r>
      <w:r w:rsidR="00AF225E">
        <w:rPr>
          <w:rFonts w:ascii="Arial" w:hAnsi="Arial" w:cs="Arial"/>
          <w:sz w:val="22"/>
          <w:szCs w:val="22"/>
          <w:lang w:val="ro-RO"/>
        </w:rPr>
        <w:t xml:space="preserve">- </w:t>
      </w:r>
      <w:r w:rsidR="003E6F53" w:rsidRPr="00FC24B5">
        <w:rPr>
          <w:rFonts w:ascii="Arial" w:hAnsi="Arial" w:cs="Arial"/>
          <w:sz w:val="22"/>
          <w:szCs w:val="22"/>
          <w:lang w:val="ro-RO"/>
        </w:rPr>
        <w:t>operatori</w:t>
      </w:r>
      <w:r w:rsidR="00BC41CB" w:rsidRPr="00FC24B5">
        <w:rPr>
          <w:rFonts w:ascii="Arial" w:hAnsi="Arial" w:cs="Arial"/>
          <w:sz w:val="22"/>
          <w:szCs w:val="22"/>
          <w:lang w:val="ro-RO"/>
        </w:rPr>
        <w:t xml:space="preserve"> ai</w:t>
      </w:r>
      <w:r w:rsidR="003E6F53" w:rsidRPr="00FC24B5">
        <w:rPr>
          <w:rFonts w:ascii="Arial" w:hAnsi="Arial" w:cs="Arial"/>
          <w:sz w:val="22"/>
          <w:szCs w:val="22"/>
          <w:lang w:val="ro-RO"/>
        </w:rPr>
        <w:t xml:space="preserve"> sistemelor de </w:t>
      </w:r>
      <w:r w:rsidR="00975B8F" w:rsidRPr="00FC24B5">
        <w:rPr>
          <w:rFonts w:ascii="Arial" w:hAnsi="Arial" w:cs="Arial"/>
          <w:color w:val="000000" w:themeColor="text1"/>
          <w:sz w:val="22"/>
          <w:szCs w:val="22"/>
          <w:lang w:val="ro-RO"/>
        </w:rPr>
        <w:t>î</w:t>
      </w:r>
      <w:r w:rsidR="003E6F53" w:rsidRPr="00FC24B5">
        <w:rPr>
          <w:rFonts w:ascii="Arial" w:hAnsi="Arial" w:cs="Arial"/>
          <w:sz w:val="22"/>
          <w:szCs w:val="22"/>
          <w:lang w:val="ro-RO"/>
        </w:rPr>
        <w:t>nmagazinare</w:t>
      </w:r>
      <w:r w:rsidR="00FE19F3" w:rsidRPr="00FC24B5">
        <w:rPr>
          <w:rFonts w:ascii="Arial" w:hAnsi="Arial" w:cs="Arial"/>
          <w:sz w:val="22"/>
          <w:szCs w:val="22"/>
          <w:lang w:val="ro-RO"/>
        </w:rPr>
        <w:t>,</w:t>
      </w:r>
      <w:r w:rsidR="00746136" w:rsidRPr="00FC24B5">
        <w:rPr>
          <w:rFonts w:ascii="Arial" w:hAnsi="Arial" w:cs="Arial"/>
          <w:sz w:val="22"/>
          <w:szCs w:val="22"/>
          <w:lang w:val="ro-RO"/>
        </w:rPr>
        <w:t xml:space="preserve"> </w:t>
      </w:r>
      <w:r w:rsidR="002A55DB" w:rsidRPr="00FC24B5">
        <w:rPr>
          <w:rFonts w:ascii="Arial" w:hAnsi="Arial" w:cs="Arial"/>
          <w:sz w:val="22"/>
          <w:szCs w:val="22"/>
          <w:lang w:val="ro-RO"/>
        </w:rPr>
        <w:t xml:space="preserve">precum </w:t>
      </w:r>
      <w:r w:rsidR="006C2A7B">
        <w:rPr>
          <w:rFonts w:ascii="Arial" w:hAnsi="Arial" w:cs="Arial"/>
          <w:sz w:val="22"/>
          <w:szCs w:val="22"/>
          <w:lang w:val="ro-RO"/>
        </w:rPr>
        <w:t>ș</w:t>
      </w:r>
      <w:r w:rsidR="003E6F53" w:rsidRPr="00FC24B5">
        <w:rPr>
          <w:rFonts w:ascii="Arial" w:hAnsi="Arial" w:cs="Arial"/>
          <w:sz w:val="22"/>
          <w:szCs w:val="22"/>
          <w:lang w:val="ro-RO"/>
        </w:rPr>
        <w:t xml:space="preserve">i </w:t>
      </w:r>
      <w:r w:rsidR="002A55DB" w:rsidRPr="00FC24B5">
        <w:rPr>
          <w:rFonts w:ascii="Arial" w:hAnsi="Arial" w:cs="Arial"/>
          <w:sz w:val="22"/>
          <w:szCs w:val="22"/>
          <w:lang w:val="ro-RO"/>
        </w:rPr>
        <w:t>operatori</w:t>
      </w:r>
      <w:r w:rsidR="00446D2A" w:rsidRPr="00FC24B5">
        <w:rPr>
          <w:rFonts w:ascii="Arial" w:hAnsi="Arial" w:cs="Arial"/>
          <w:sz w:val="22"/>
          <w:szCs w:val="22"/>
          <w:lang w:val="ro-RO"/>
        </w:rPr>
        <w:t>i</w:t>
      </w:r>
      <w:r w:rsidR="00746136" w:rsidRPr="00FC24B5">
        <w:rPr>
          <w:rFonts w:ascii="Arial" w:hAnsi="Arial" w:cs="Arial"/>
          <w:sz w:val="22"/>
          <w:szCs w:val="22"/>
          <w:lang w:val="ro-RO"/>
        </w:rPr>
        <w:t xml:space="preserve"> </w:t>
      </w:r>
      <w:r w:rsidR="00BC41CB" w:rsidRPr="00FC24B5">
        <w:rPr>
          <w:rFonts w:ascii="Arial" w:hAnsi="Arial" w:cs="Arial"/>
          <w:sz w:val="22"/>
          <w:szCs w:val="22"/>
          <w:lang w:val="ro-RO"/>
        </w:rPr>
        <w:t xml:space="preserve">sistemelor </w:t>
      </w:r>
      <w:r w:rsidR="003E6F53" w:rsidRPr="00FC24B5">
        <w:rPr>
          <w:rFonts w:ascii="Arial" w:hAnsi="Arial" w:cs="Arial"/>
          <w:sz w:val="22"/>
          <w:szCs w:val="22"/>
          <w:lang w:val="ro-RO"/>
        </w:rPr>
        <w:t xml:space="preserve">de </w:t>
      </w:r>
      <w:r w:rsidR="00E065C6" w:rsidRPr="00FC24B5">
        <w:rPr>
          <w:rFonts w:ascii="Arial" w:hAnsi="Arial" w:cs="Arial"/>
          <w:sz w:val="22"/>
          <w:szCs w:val="22"/>
          <w:lang w:val="ro-RO"/>
        </w:rPr>
        <w:t>distribuție</w:t>
      </w:r>
      <w:r w:rsidR="003E6F53" w:rsidRPr="00FC24B5">
        <w:rPr>
          <w:rFonts w:ascii="Arial" w:hAnsi="Arial" w:cs="Arial"/>
          <w:sz w:val="22"/>
          <w:szCs w:val="22"/>
          <w:lang w:val="ro-RO"/>
        </w:rPr>
        <w:t xml:space="preserve"> </w:t>
      </w:r>
      <w:r w:rsidR="00BC41CB" w:rsidRPr="00FC24B5">
        <w:rPr>
          <w:rFonts w:ascii="Arial" w:hAnsi="Arial" w:cs="Arial"/>
          <w:sz w:val="22"/>
          <w:szCs w:val="22"/>
          <w:lang w:val="ro-RO"/>
        </w:rPr>
        <w:t xml:space="preserve">a </w:t>
      </w:r>
      <w:r w:rsidR="003E6F53" w:rsidRPr="00FC24B5">
        <w:rPr>
          <w:rFonts w:ascii="Arial" w:hAnsi="Arial" w:cs="Arial"/>
          <w:sz w:val="22"/>
          <w:szCs w:val="22"/>
          <w:lang w:val="ro-RO"/>
        </w:rPr>
        <w:t>gaze</w:t>
      </w:r>
      <w:r w:rsidR="00BC41CB" w:rsidRPr="00FC24B5">
        <w:rPr>
          <w:rFonts w:ascii="Arial" w:hAnsi="Arial" w:cs="Arial"/>
          <w:sz w:val="22"/>
          <w:szCs w:val="22"/>
          <w:lang w:val="ro-RO"/>
        </w:rPr>
        <w:t>lor</w:t>
      </w:r>
      <w:r w:rsidR="003E6F53" w:rsidRPr="00FC24B5">
        <w:rPr>
          <w:rFonts w:ascii="Arial" w:hAnsi="Arial" w:cs="Arial"/>
          <w:sz w:val="22"/>
          <w:szCs w:val="22"/>
          <w:lang w:val="ro-RO"/>
        </w:rPr>
        <w:t xml:space="preserve"> naturale</w:t>
      </w:r>
      <w:r w:rsidR="00924F2C" w:rsidRPr="00FC24B5">
        <w:rPr>
          <w:rFonts w:ascii="Arial" w:hAnsi="Arial" w:cs="Arial"/>
          <w:sz w:val="22"/>
          <w:szCs w:val="22"/>
          <w:lang w:val="ro-RO"/>
        </w:rPr>
        <w:t xml:space="preserve">, </w:t>
      </w:r>
      <w:r w:rsidR="00893CA9" w:rsidRPr="00FC24B5">
        <w:rPr>
          <w:rFonts w:ascii="Arial" w:hAnsi="Arial" w:cs="Arial"/>
          <w:sz w:val="22"/>
          <w:szCs w:val="22"/>
          <w:lang w:val="ro-RO"/>
        </w:rPr>
        <w:t>pot introduce doar oferte</w:t>
      </w:r>
      <w:r w:rsidR="006C2A7B">
        <w:rPr>
          <w:rFonts w:ascii="Arial" w:hAnsi="Arial" w:cs="Arial"/>
          <w:sz w:val="22"/>
          <w:szCs w:val="22"/>
          <w:lang w:val="ro-RO"/>
        </w:rPr>
        <w:t>/contraoferte pe sensul de</w:t>
      </w:r>
      <w:r w:rsidR="00893CA9" w:rsidRPr="00FC24B5">
        <w:rPr>
          <w:rFonts w:ascii="Arial" w:hAnsi="Arial" w:cs="Arial"/>
          <w:sz w:val="22"/>
          <w:szCs w:val="22"/>
          <w:lang w:val="ro-RO"/>
        </w:rPr>
        <w:t xml:space="preserve"> cumpărare.</w:t>
      </w:r>
    </w:p>
    <w:p w14:paraId="7B174C37" w14:textId="77777777" w:rsidR="00601D5E" w:rsidRPr="00FC24B5" w:rsidRDefault="00BC41CB" w:rsidP="00644C5E">
      <w:pPr>
        <w:tabs>
          <w:tab w:val="left" w:pos="1134"/>
        </w:tabs>
        <w:jc w:val="both"/>
        <w:rPr>
          <w:rFonts w:ascii="Arial" w:hAnsi="Arial" w:cs="Arial"/>
          <w:sz w:val="22"/>
          <w:szCs w:val="22"/>
          <w:lang w:val="ro-RO"/>
        </w:rPr>
      </w:pPr>
      <w:r w:rsidRPr="00FC24B5">
        <w:rPr>
          <w:rFonts w:ascii="Arial" w:hAnsi="Arial" w:cs="Arial"/>
          <w:sz w:val="22"/>
          <w:szCs w:val="22"/>
          <w:lang w:val="ro-RO"/>
        </w:rPr>
        <w:t>(4)</w:t>
      </w:r>
      <w:r w:rsidR="00EA69BD" w:rsidRPr="00FC24B5">
        <w:rPr>
          <w:rFonts w:ascii="Arial" w:hAnsi="Arial" w:cs="Arial"/>
          <w:sz w:val="22"/>
          <w:szCs w:val="22"/>
          <w:lang w:val="ro-RO"/>
        </w:rPr>
        <w:t xml:space="preserve"> </w:t>
      </w:r>
      <w:r w:rsidR="00AF225E">
        <w:rPr>
          <w:rFonts w:ascii="Arial" w:hAnsi="Arial" w:cs="Arial"/>
          <w:sz w:val="22"/>
          <w:szCs w:val="22"/>
          <w:lang w:val="ro-RO"/>
        </w:rPr>
        <w:t xml:space="preserve">Conform prevederilor legale în vigoare la data elaborării prezentului Regulament, </w:t>
      </w:r>
      <w:r w:rsidR="003E6F53" w:rsidRPr="00FC24B5">
        <w:rPr>
          <w:rFonts w:ascii="Arial" w:hAnsi="Arial" w:cs="Arial"/>
          <w:sz w:val="22"/>
          <w:szCs w:val="22"/>
          <w:lang w:val="ro-RO"/>
        </w:rPr>
        <w:t>Operatorul Sistemului Na</w:t>
      </w:r>
      <w:r w:rsidR="00AF225E">
        <w:rPr>
          <w:rFonts w:ascii="Arial" w:hAnsi="Arial" w:cs="Arial"/>
          <w:sz w:val="22"/>
          <w:szCs w:val="22"/>
          <w:lang w:val="ro-RO"/>
        </w:rPr>
        <w:t>ț</w:t>
      </w:r>
      <w:r w:rsidR="003E6F53" w:rsidRPr="00FC24B5">
        <w:rPr>
          <w:rFonts w:ascii="Arial" w:hAnsi="Arial" w:cs="Arial"/>
          <w:sz w:val="22"/>
          <w:szCs w:val="22"/>
          <w:lang w:val="ro-RO"/>
        </w:rPr>
        <w:t xml:space="preserve">ional de Transport </w:t>
      </w:r>
      <w:r w:rsidRPr="00FC24B5">
        <w:rPr>
          <w:rFonts w:ascii="Arial" w:hAnsi="Arial" w:cs="Arial"/>
          <w:sz w:val="22"/>
          <w:szCs w:val="22"/>
          <w:lang w:val="ro-RO"/>
        </w:rPr>
        <w:t>al Gazelor Naturale</w:t>
      </w:r>
      <w:r w:rsidR="00AF225E">
        <w:rPr>
          <w:rFonts w:ascii="Arial" w:hAnsi="Arial" w:cs="Arial"/>
          <w:sz w:val="22"/>
          <w:szCs w:val="22"/>
          <w:lang w:val="ro-RO"/>
        </w:rPr>
        <w:t xml:space="preserve"> (OTS)</w:t>
      </w:r>
      <w:r w:rsidRPr="00FC24B5">
        <w:rPr>
          <w:rFonts w:ascii="Arial" w:hAnsi="Arial" w:cs="Arial"/>
          <w:sz w:val="22"/>
          <w:szCs w:val="22"/>
          <w:lang w:val="ro-RO"/>
        </w:rPr>
        <w:t xml:space="preserve"> </w:t>
      </w:r>
      <w:r w:rsidR="003E6F53" w:rsidRPr="00FC24B5">
        <w:rPr>
          <w:rFonts w:ascii="Arial" w:hAnsi="Arial" w:cs="Arial"/>
          <w:sz w:val="22"/>
          <w:szCs w:val="22"/>
          <w:lang w:val="ro-RO"/>
        </w:rPr>
        <w:t xml:space="preserve">poate participa la </w:t>
      </w:r>
      <w:r w:rsidR="00E065C6" w:rsidRPr="00FC24B5">
        <w:rPr>
          <w:rFonts w:ascii="Arial" w:hAnsi="Arial" w:cs="Arial"/>
          <w:sz w:val="22"/>
          <w:szCs w:val="22"/>
          <w:lang w:val="ro-RO"/>
        </w:rPr>
        <w:t>tranzacții</w:t>
      </w:r>
      <w:r w:rsidR="00AF225E">
        <w:rPr>
          <w:rFonts w:ascii="Arial" w:hAnsi="Arial" w:cs="Arial"/>
          <w:sz w:val="22"/>
          <w:szCs w:val="22"/>
          <w:lang w:val="ro-RO"/>
        </w:rPr>
        <w:t xml:space="preserve"> exclusiv</w:t>
      </w:r>
      <w:r w:rsidR="00746136" w:rsidRPr="00FC24B5">
        <w:rPr>
          <w:rFonts w:ascii="Arial" w:hAnsi="Arial" w:cs="Arial"/>
          <w:sz w:val="22"/>
          <w:szCs w:val="22"/>
          <w:lang w:val="ro-RO"/>
        </w:rPr>
        <w:t xml:space="preserve"> </w:t>
      </w:r>
      <w:r w:rsidR="00AF225E">
        <w:rPr>
          <w:rFonts w:ascii="Arial" w:hAnsi="Arial" w:cs="Arial"/>
          <w:sz w:val="22"/>
          <w:szCs w:val="22"/>
          <w:lang w:val="ro-RO"/>
        </w:rPr>
        <w:t>î</w:t>
      </w:r>
      <w:r w:rsidR="003E6F53" w:rsidRPr="00FC24B5">
        <w:rPr>
          <w:rFonts w:ascii="Arial" w:hAnsi="Arial" w:cs="Arial"/>
          <w:sz w:val="22"/>
          <w:szCs w:val="22"/>
          <w:lang w:val="ro-RO"/>
        </w:rPr>
        <w:t xml:space="preserve">n vederea </w:t>
      </w:r>
      <w:r w:rsidR="00E065C6" w:rsidRPr="00FC24B5">
        <w:rPr>
          <w:rFonts w:ascii="Arial" w:hAnsi="Arial" w:cs="Arial"/>
          <w:sz w:val="22"/>
          <w:szCs w:val="22"/>
          <w:lang w:val="ro-RO"/>
        </w:rPr>
        <w:t>achiziției</w:t>
      </w:r>
      <w:r w:rsidR="003E6F53" w:rsidRPr="00FC24B5">
        <w:rPr>
          <w:rFonts w:ascii="Arial" w:hAnsi="Arial" w:cs="Arial"/>
          <w:sz w:val="22"/>
          <w:szCs w:val="22"/>
          <w:lang w:val="ro-RO"/>
        </w:rPr>
        <w:t xml:space="preserve"> de gaze naturale necesare acoperirii consumului tehnologic al sistemului </w:t>
      </w:r>
      <w:r w:rsidR="00A50112">
        <w:rPr>
          <w:rFonts w:ascii="Arial" w:hAnsi="Arial" w:cs="Arial"/>
          <w:sz w:val="22"/>
          <w:szCs w:val="22"/>
          <w:lang w:val="ro-RO"/>
        </w:rPr>
        <w:t>ș</w:t>
      </w:r>
      <w:r w:rsidR="0050117A" w:rsidRPr="00FC24B5">
        <w:rPr>
          <w:rFonts w:ascii="Arial" w:hAnsi="Arial" w:cs="Arial"/>
          <w:sz w:val="22"/>
          <w:szCs w:val="22"/>
          <w:lang w:val="ro-RO"/>
        </w:rPr>
        <w:t>i pentru constituirea stocului minim obligatoriu de gaze naturale.</w:t>
      </w:r>
    </w:p>
    <w:p w14:paraId="228ECF9E" w14:textId="77777777" w:rsidR="00F2409E" w:rsidRDefault="00F2409E" w:rsidP="00644C5E">
      <w:pPr>
        <w:pStyle w:val="Indentcorptext21"/>
        <w:ind w:firstLine="0"/>
        <w:rPr>
          <w:b/>
          <w:color w:val="auto"/>
          <w:sz w:val="22"/>
          <w:szCs w:val="22"/>
        </w:rPr>
      </w:pPr>
    </w:p>
    <w:p w14:paraId="5BBFA82E" w14:textId="77777777" w:rsidR="00A86374" w:rsidRPr="00FC24B5" w:rsidRDefault="00B07F83" w:rsidP="00644C5E">
      <w:pPr>
        <w:pStyle w:val="Indentcorptext21"/>
        <w:ind w:firstLine="0"/>
        <w:rPr>
          <w:b/>
          <w:color w:val="auto"/>
          <w:sz w:val="22"/>
          <w:szCs w:val="22"/>
        </w:rPr>
      </w:pPr>
      <w:r w:rsidRPr="00FC24B5">
        <w:rPr>
          <w:b/>
          <w:color w:val="auto"/>
          <w:sz w:val="22"/>
          <w:szCs w:val="22"/>
        </w:rPr>
        <w:t>Art. 8</w:t>
      </w:r>
    </w:p>
    <w:p w14:paraId="62A3C6FF" w14:textId="77777777" w:rsidR="008F25A1" w:rsidRPr="00FC24B5" w:rsidRDefault="00F95FF1" w:rsidP="00F2409E">
      <w:pPr>
        <w:pStyle w:val="Indentcorptext21"/>
        <w:ind w:firstLine="0"/>
        <w:rPr>
          <w:color w:val="auto"/>
          <w:sz w:val="22"/>
          <w:szCs w:val="22"/>
        </w:rPr>
      </w:pPr>
      <w:r w:rsidRPr="00FC24B5">
        <w:rPr>
          <w:color w:val="auto"/>
          <w:sz w:val="22"/>
          <w:szCs w:val="22"/>
        </w:rPr>
        <w:t xml:space="preserve">(1) </w:t>
      </w:r>
      <w:r w:rsidR="00A86374" w:rsidRPr="00FC24B5">
        <w:rPr>
          <w:color w:val="auto"/>
          <w:sz w:val="22"/>
          <w:szCs w:val="22"/>
        </w:rPr>
        <w:t>A</w:t>
      </w:r>
      <w:r w:rsidR="00BC41CB" w:rsidRPr="00FC24B5">
        <w:rPr>
          <w:color w:val="auto"/>
          <w:sz w:val="22"/>
          <w:szCs w:val="22"/>
        </w:rPr>
        <w:t>dministratorul</w:t>
      </w:r>
      <w:r w:rsidR="00A86374" w:rsidRPr="00FC24B5">
        <w:rPr>
          <w:color w:val="auto"/>
          <w:sz w:val="22"/>
          <w:szCs w:val="22"/>
        </w:rPr>
        <w:t xml:space="preserve"> poate </w:t>
      </w:r>
      <w:r w:rsidR="00746136" w:rsidRPr="00FC24B5">
        <w:rPr>
          <w:color w:val="auto"/>
          <w:sz w:val="22"/>
          <w:szCs w:val="22"/>
        </w:rPr>
        <w:t>decide</w:t>
      </w:r>
      <w:r w:rsidR="008F25A1" w:rsidRPr="00FC24B5">
        <w:rPr>
          <w:color w:val="auto"/>
          <w:sz w:val="22"/>
          <w:szCs w:val="22"/>
        </w:rPr>
        <w:t xml:space="preserve">, </w:t>
      </w:r>
      <w:r w:rsidR="00E065C6" w:rsidRPr="00FC24B5">
        <w:rPr>
          <w:color w:val="auto"/>
          <w:sz w:val="22"/>
          <w:szCs w:val="22"/>
        </w:rPr>
        <w:t>după</w:t>
      </w:r>
      <w:r w:rsidR="008F25A1" w:rsidRPr="00FC24B5">
        <w:rPr>
          <w:color w:val="auto"/>
          <w:sz w:val="22"/>
          <w:szCs w:val="22"/>
        </w:rPr>
        <w:t xml:space="preserve"> caz, </w:t>
      </w:r>
      <w:r w:rsidR="00A86374" w:rsidRPr="00FC24B5">
        <w:rPr>
          <w:color w:val="auto"/>
          <w:sz w:val="22"/>
          <w:szCs w:val="22"/>
        </w:rPr>
        <w:t>suspenda</w:t>
      </w:r>
      <w:r w:rsidR="00746136" w:rsidRPr="00FC24B5">
        <w:rPr>
          <w:color w:val="auto"/>
          <w:sz w:val="22"/>
          <w:szCs w:val="22"/>
        </w:rPr>
        <w:t>re</w:t>
      </w:r>
      <w:r w:rsidR="00F86E32" w:rsidRPr="00FC24B5">
        <w:rPr>
          <w:color w:val="auto"/>
          <w:sz w:val="22"/>
          <w:szCs w:val="22"/>
        </w:rPr>
        <w:t xml:space="preserve">a sau </w:t>
      </w:r>
      <w:r w:rsidR="0020490B" w:rsidRPr="00FC24B5">
        <w:rPr>
          <w:color w:val="auto"/>
          <w:sz w:val="22"/>
          <w:szCs w:val="22"/>
        </w:rPr>
        <w:t>excluderea</w:t>
      </w:r>
      <w:r w:rsidR="00F86E32" w:rsidRPr="00FC24B5">
        <w:rPr>
          <w:color w:val="auto"/>
          <w:sz w:val="22"/>
          <w:szCs w:val="22"/>
        </w:rPr>
        <w:t xml:space="preserve"> </w:t>
      </w:r>
      <w:r w:rsidR="0049236A" w:rsidRPr="00FC24B5">
        <w:rPr>
          <w:color w:val="auto"/>
          <w:sz w:val="22"/>
          <w:szCs w:val="22"/>
        </w:rPr>
        <w:t>un</w:t>
      </w:r>
      <w:r w:rsidR="00746136" w:rsidRPr="00FC24B5">
        <w:rPr>
          <w:color w:val="auto"/>
          <w:sz w:val="22"/>
          <w:szCs w:val="22"/>
        </w:rPr>
        <w:t>ui</w:t>
      </w:r>
      <w:r w:rsidR="00A86374" w:rsidRPr="00FC24B5">
        <w:rPr>
          <w:color w:val="auto"/>
          <w:sz w:val="22"/>
          <w:szCs w:val="22"/>
        </w:rPr>
        <w:t xml:space="preserve"> Participant </w:t>
      </w:r>
      <w:r w:rsidR="0020490B" w:rsidRPr="00FC24B5">
        <w:rPr>
          <w:color w:val="auto"/>
          <w:sz w:val="22"/>
          <w:szCs w:val="22"/>
        </w:rPr>
        <w:t xml:space="preserve">de la </w:t>
      </w:r>
      <w:r w:rsidR="00E065C6" w:rsidRPr="00FC24B5">
        <w:rPr>
          <w:color w:val="auto"/>
          <w:sz w:val="22"/>
          <w:szCs w:val="22"/>
        </w:rPr>
        <w:t>par</w:t>
      </w:r>
      <w:r w:rsidR="00E065C6">
        <w:rPr>
          <w:color w:val="auto"/>
          <w:sz w:val="22"/>
          <w:szCs w:val="22"/>
        </w:rPr>
        <w:t>t</w:t>
      </w:r>
      <w:r w:rsidR="00E065C6" w:rsidRPr="00FC24B5">
        <w:rPr>
          <w:color w:val="auto"/>
          <w:sz w:val="22"/>
          <w:szCs w:val="22"/>
        </w:rPr>
        <w:t>iciparea</w:t>
      </w:r>
      <w:r w:rsidR="0020490B" w:rsidRPr="00FC24B5">
        <w:rPr>
          <w:color w:val="auto"/>
          <w:sz w:val="22"/>
          <w:szCs w:val="22"/>
        </w:rPr>
        <w:t xml:space="preserve"> pe</w:t>
      </w:r>
      <w:r w:rsidR="00A86374" w:rsidRPr="00FC24B5">
        <w:rPr>
          <w:color w:val="auto"/>
          <w:sz w:val="22"/>
          <w:szCs w:val="22"/>
        </w:rPr>
        <w:t xml:space="preserve"> Piața </w:t>
      </w:r>
      <w:r w:rsidR="00AF225E">
        <w:rPr>
          <w:color w:val="auto"/>
          <w:sz w:val="22"/>
          <w:szCs w:val="22"/>
        </w:rPr>
        <w:t>c</w:t>
      </w:r>
      <w:r w:rsidR="00A86374" w:rsidRPr="00FC24B5">
        <w:rPr>
          <w:color w:val="auto"/>
          <w:sz w:val="22"/>
          <w:szCs w:val="22"/>
        </w:rPr>
        <w:t>entralizată</w:t>
      </w:r>
      <w:r w:rsidR="008F25A1" w:rsidRPr="00FC24B5">
        <w:rPr>
          <w:color w:val="auto"/>
          <w:sz w:val="22"/>
          <w:szCs w:val="22"/>
        </w:rPr>
        <w:t xml:space="preserve">, </w:t>
      </w:r>
      <w:r w:rsidR="00B03A89">
        <w:rPr>
          <w:color w:val="auto"/>
          <w:sz w:val="22"/>
          <w:szCs w:val="22"/>
        </w:rPr>
        <w:t>astfel</w:t>
      </w:r>
      <w:r w:rsidR="00A86374" w:rsidRPr="00FC24B5">
        <w:rPr>
          <w:color w:val="auto"/>
          <w:sz w:val="22"/>
          <w:szCs w:val="22"/>
        </w:rPr>
        <w:t>:</w:t>
      </w:r>
    </w:p>
    <w:p w14:paraId="4016201E" w14:textId="77777777" w:rsidR="00BD2F87" w:rsidRDefault="00DD7C6B" w:rsidP="00644C5E">
      <w:pPr>
        <w:pStyle w:val="Indentcorptext21"/>
        <w:ind w:firstLine="0"/>
        <w:rPr>
          <w:color w:val="auto"/>
          <w:sz w:val="22"/>
          <w:szCs w:val="22"/>
        </w:rPr>
      </w:pPr>
      <w:r>
        <w:rPr>
          <w:color w:val="auto"/>
          <w:sz w:val="22"/>
          <w:szCs w:val="22"/>
        </w:rPr>
        <w:t xml:space="preserve">   </w:t>
      </w:r>
      <w:r w:rsidR="00F86E32" w:rsidRPr="00FC24B5">
        <w:rPr>
          <w:color w:val="auto"/>
          <w:sz w:val="22"/>
          <w:szCs w:val="22"/>
        </w:rPr>
        <w:t xml:space="preserve">a) </w:t>
      </w:r>
      <w:r w:rsidR="0020490B" w:rsidRPr="00FC24B5">
        <w:rPr>
          <w:color w:val="auto"/>
          <w:sz w:val="22"/>
          <w:szCs w:val="22"/>
        </w:rPr>
        <w:t>excluderea</w:t>
      </w:r>
      <w:r w:rsidR="008F25A1" w:rsidRPr="00FC24B5">
        <w:rPr>
          <w:color w:val="auto"/>
          <w:sz w:val="22"/>
          <w:szCs w:val="22"/>
        </w:rPr>
        <w:t xml:space="preserve"> - </w:t>
      </w:r>
      <w:r w:rsidR="00EE7089" w:rsidRPr="00FC24B5">
        <w:rPr>
          <w:color w:val="auto"/>
          <w:sz w:val="22"/>
          <w:szCs w:val="22"/>
        </w:rPr>
        <w:t>dac</w:t>
      </w:r>
      <w:r w:rsidR="00B03A89">
        <w:rPr>
          <w:color w:val="auto"/>
          <w:sz w:val="22"/>
          <w:szCs w:val="22"/>
        </w:rPr>
        <w:t>ă</w:t>
      </w:r>
      <w:r w:rsidR="00EE7089" w:rsidRPr="00FC24B5">
        <w:rPr>
          <w:color w:val="auto"/>
          <w:sz w:val="22"/>
          <w:szCs w:val="22"/>
        </w:rPr>
        <w:t xml:space="preserve"> </w:t>
      </w:r>
      <w:r w:rsidR="008F25A1" w:rsidRPr="00FC24B5">
        <w:rPr>
          <w:color w:val="auto"/>
          <w:sz w:val="22"/>
          <w:szCs w:val="22"/>
        </w:rPr>
        <w:t xml:space="preserve">acesta </w:t>
      </w:r>
      <w:r w:rsidR="00A86374" w:rsidRPr="00FC24B5">
        <w:rPr>
          <w:color w:val="auto"/>
          <w:sz w:val="22"/>
          <w:szCs w:val="22"/>
        </w:rPr>
        <w:t xml:space="preserve">nu </w:t>
      </w:r>
      <w:r w:rsidR="0049236A" w:rsidRPr="00FC24B5">
        <w:rPr>
          <w:color w:val="auto"/>
          <w:sz w:val="22"/>
          <w:szCs w:val="22"/>
        </w:rPr>
        <w:t>respectă prevederile</w:t>
      </w:r>
      <w:r w:rsidR="00A86374" w:rsidRPr="00FC24B5">
        <w:rPr>
          <w:color w:val="auto"/>
          <w:sz w:val="22"/>
          <w:szCs w:val="22"/>
        </w:rPr>
        <w:t xml:space="preserve"> prezentului Regulament</w:t>
      </w:r>
      <w:r w:rsidR="0049236A" w:rsidRPr="00FC24B5">
        <w:rPr>
          <w:color w:val="auto"/>
          <w:sz w:val="22"/>
          <w:szCs w:val="22"/>
        </w:rPr>
        <w:t xml:space="preserve">, </w:t>
      </w:r>
      <w:r w:rsidR="00746136" w:rsidRPr="00FC24B5">
        <w:rPr>
          <w:color w:val="auto"/>
          <w:sz w:val="22"/>
          <w:szCs w:val="22"/>
        </w:rPr>
        <w:t xml:space="preserve">ale Procedurii, precum </w:t>
      </w:r>
      <w:r w:rsidR="00AF225E">
        <w:rPr>
          <w:color w:val="auto"/>
          <w:sz w:val="22"/>
          <w:szCs w:val="22"/>
        </w:rPr>
        <w:t>ș</w:t>
      </w:r>
      <w:r w:rsidR="00746136" w:rsidRPr="00FC24B5">
        <w:rPr>
          <w:color w:val="auto"/>
          <w:sz w:val="22"/>
          <w:szCs w:val="22"/>
        </w:rPr>
        <w:t xml:space="preserve">i </w:t>
      </w:r>
      <w:r w:rsidR="0049236A" w:rsidRPr="00FC24B5">
        <w:rPr>
          <w:color w:val="auto"/>
          <w:sz w:val="22"/>
          <w:szCs w:val="22"/>
        </w:rPr>
        <w:t>ale Convenției de participare</w:t>
      </w:r>
      <w:r w:rsidR="00746136" w:rsidRPr="00FC24B5">
        <w:rPr>
          <w:color w:val="auto"/>
          <w:sz w:val="22"/>
          <w:szCs w:val="22"/>
        </w:rPr>
        <w:t>;</w:t>
      </w:r>
    </w:p>
    <w:p w14:paraId="2BDB05ED" w14:textId="77777777" w:rsidR="00A86374" w:rsidRPr="00FC24B5" w:rsidRDefault="00DD7C6B" w:rsidP="00644C5E">
      <w:pPr>
        <w:pStyle w:val="Indentcorptext21"/>
        <w:ind w:firstLine="0"/>
        <w:rPr>
          <w:color w:val="auto"/>
          <w:sz w:val="22"/>
          <w:szCs w:val="22"/>
        </w:rPr>
      </w:pPr>
      <w:r>
        <w:rPr>
          <w:color w:val="auto"/>
          <w:sz w:val="22"/>
          <w:szCs w:val="22"/>
        </w:rPr>
        <w:t xml:space="preserve">   </w:t>
      </w:r>
      <w:r w:rsidR="00F86E32" w:rsidRPr="00FC24B5">
        <w:rPr>
          <w:color w:val="auto"/>
          <w:sz w:val="22"/>
          <w:szCs w:val="22"/>
        </w:rPr>
        <w:t>b)</w:t>
      </w:r>
      <w:r w:rsidR="00F2409E">
        <w:rPr>
          <w:color w:val="auto"/>
          <w:sz w:val="22"/>
          <w:szCs w:val="22"/>
        </w:rPr>
        <w:t xml:space="preserve"> </w:t>
      </w:r>
      <w:r w:rsidR="00EA69BD" w:rsidRPr="00FC24B5">
        <w:rPr>
          <w:color w:val="auto"/>
          <w:sz w:val="22"/>
          <w:szCs w:val="22"/>
        </w:rPr>
        <w:t>gradual: suspendarea, cu notificare, urmat</w:t>
      </w:r>
      <w:r w:rsidR="00B03A89">
        <w:rPr>
          <w:color w:val="auto"/>
          <w:sz w:val="22"/>
          <w:szCs w:val="22"/>
        </w:rPr>
        <w:t>ă</w:t>
      </w:r>
      <w:r w:rsidR="00EA69BD" w:rsidRPr="00FC24B5">
        <w:rPr>
          <w:color w:val="auto"/>
          <w:sz w:val="22"/>
          <w:szCs w:val="22"/>
        </w:rPr>
        <w:t xml:space="preserve"> de </w:t>
      </w:r>
      <w:r w:rsidR="0020490B" w:rsidRPr="00FC24B5">
        <w:rPr>
          <w:color w:val="auto"/>
          <w:sz w:val="22"/>
          <w:szCs w:val="22"/>
        </w:rPr>
        <w:t>excludere</w:t>
      </w:r>
      <w:r w:rsidR="00EA69BD" w:rsidRPr="00FC24B5">
        <w:rPr>
          <w:color w:val="auto"/>
          <w:sz w:val="22"/>
          <w:szCs w:val="22"/>
        </w:rPr>
        <w:t xml:space="preserve">, </w:t>
      </w:r>
      <w:r w:rsidR="00E065C6" w:rsidRPr="00FC24B5">
        <w:rPr>
          <w:color w:val="auto"/>
          <w:sz w:val="22"/>
          <w:szCs w:val="22"/>
        </w:rPr>
        <w:t>f</w:t>
      </w:r>
      <w:r w:rsidR="00B03A89">
        <w:rPr>
          <w:color w:val="auto"/>
          <w:sz w:val="22"/>
          <w:szCs w:val="22"/>
        </w:rPr>
        <w:t>ă</w:t>
      </w:r>
      <w:r w:rsidR="00E065C6" w:rsidRPr="00FC24B5">
        <w:rPr>
          <w:color w:val="auto"/>
          <w:sz w:val="22"/>
          <w:szCs w:val="22"/>
        </w:rPr>
        <w:t>r</w:t>
      </w:r>
      <w:r w:rsidR="00B03A89">
        <w:rPr>
          <w:color w:val="auto"/>
          <w:sz w:val="22"/>
          <w:szCs w:val="22"/>
        </w:rPr>
        <w:t>ă</w:t>
      </w:r>
      <w:r w:rsidR="00EA69BD" w:rsidRPr="00FC24B5">
        <w:rPr>
          <w:color w:val="auto"/>
          <w:sz w:val="22"/>
          <w:szCs w:val="22"/>
        </w:rPr>
        <w:t xml:space="preserve"> preaviz </w:t>
      </w:r>
      <w:r w:rsidR="008F25A1" w:rsidRPr="00FC24B5">
        <w:rPr>
          <w:color w:val="auto"/>
          <w:sz w:val="22"/>
          <w:szCs w:val="22"/>
        </w:rPr>
        <w:t xml:space="preserve">- </w:t>
      </w:r>
      <w:r w:rsidR="00EE7089" w:rsidRPr="00FC24B5">
        <w:rPr>
          <w:color w:val="auto"/>
          <w:sz w:val="22"/>
          <w:szCs w:val="22"/>
        </w:rPr>
        <w:t>dac</w:t>
      </w:r>
      <w:r w:rsidR="00B03A89">
        <w:rPr>
          <w:color w:val="auto"/>
          <w:sz w:val="22"/>
          <w:szCs w:val="22"/>
        </w:rPr>
        <w:t>ă</w:t>
      </w:r>
      <w:r w:rsidR="00EE7089" w:rsidRPr="00FC24B5">
        <w:rPr>
          <w:color w:val="auto"/>
          <w:sz w:val="22"/>
          <w:szCs w:val="22"/>
        </w:rPr>
        <w:t xml:space="preserve"> </w:t>
      </w:r>
      <w:r w:rsidR="00A86374" w:rsidRPr="00FC24B5">
        <w:rPr>
          <w:color w:val="auto"/>
          <w:sz w:val="22"/>
          <w:szCs w:val="22"/>
        </w:rPr>
        <w:t xml:space="preserve">nu mai îndeplinește </w:t>
      </w:r>
      <w:r w:rsidR="00F86E32" w:rsidRPr="00FC24B5">
        <w:rPr>
          <w:color w:val="auto"/>
          <w:sz w:val="22"/>
          <w:szCs w:val="22"/>
        </w:rPr>
        <w:t xml:space="preserve">una sau mai multe din </w:t>
      </w:r>
      <w:r w:rsidR="00A86374" w:rsidRPr="00FC24B5">
        <w:rPr>
          <w:color w:val="auto"/>
          <w:sz w:val="22"/>
          <w:szCs w:val="22"/>
        </w:rPr>
        <w:t xml:space="preserve">condițiile necesare pentru a fi Participant la Piața </w:t>
      </w:r>
      <w:r w:rsidR="00B03A89">
        <w:rPr>
          <w:color w:val="auto"/>
          <w:sz w:val="22"/>
          <w:szCs w:val="22"/>
        </w:rPr>
        <w:t>c</w:t>
      </w:r>
      <w:r w:rsidR="00A86374" w:rsidRPr="00FC24B5">
        <w:rPr>
          <w:color w:val="auto"/>
          <w:sz w:val="22"/>
          <w:szCs w:val="22"/>
        </w:rPr>
        <w:t>entralizată</w:t>
      </w:r>
      <w:r w:rsidR="00B03A89">
        <w:rPr>
          <w:color w:val="auto"/>
          <w:sz w:val="22"/>
          <w:szCs w:val="22"/>
        </w:rPr>
        <w:t>,</w:t>
      </w:r>
      <w:r w:rsidR="00A86374" w:rsidRPr="00FC24B5">
        <w:rPr>
          <w:color w:val="auto"/>
          <w:sz w:val="22"/>
          <w:szCs w:val="22"/>
        </w:rPr>
        <w:t xml:space="preserve"> </w:t>
      </w:r>
      <w:r w:rsidR="00F86E32" w:rsidRPr="00FC24B5">
        <w:rPr>
          <w:color w:val="auto"/>
          <w:sz w:val="22"/>
          <w:szCs w:val="22"/>
        </w:rPr>
        <w:t xml:space="preserve">precizate </w:t>
      </w:r>
      <w:r w:rsidR="00B03A89">
        <w:rPr>
          <w:color w:val="auto"/>
          <w:sz w:val="22"/>
          <w:szCs w:val="22"/>
        </w:rPr>
        <w:t>î</w:t>
      </w:r>
      <w:r w:rsidR="00F86E32" w:rsidRPr="00FC24B5">
        <w:rPr>
          <w:color w:val="auto"/>
          <w:sz w:val="22"/>
          <w:szCs w:val="22"/>
        </w:rPr>
        <w:t xml:space="preserve">n documentele depuse, solicitate </w:t>
      </w:r>
      <w:r w:rsidR="00B03A89">
        <w:rPr>
          <w:color w:val="auto"/>
          <w:sz w:val="22"/>
          <w:szCs w:val="22"/>
        </w:rPr>
        <w:t>ș</w:t>
      </w:r>
      <w:r w:rsidR="00F86E32" w:rsidRPr="00FC24B5">
        <w:rPr>
          <w:color w:val="auto"/>
          <w:sz w:val="22"/>
          <w:szCs w:val="22"/>
        </w:rPr>
        <w:t xml:space="preserve">i aprobate de Administrator la </w:t>
      </w:r>
      <w:r w:rsidR="00E065C6" w:rsidRPr="00FC24B5">
        <w:rPr>
          <w:color w:val="auto"/>
          <w:sz w:val="22"/>
          <w:szCs w:val="22"/>
        </w:rPr>
        <w:t>înscrierea</w:t>
      </w:r>
      <w:r w:rsidR="00F86E32" w:rsidRPr="00FC24B5">
        <w:rPr>
          <w:color w:val="auto"/>
          <w:sz w:val="22"/>
          <w:szCs w:val="22"/>
        </w:rPr>
        <w:t xml:space="preserve"> sa</w:t>
      </w:r>
      <w:r w:rsidR="00B03A89">
        <w:rPr>
          <w:color w:val="auto"/>
          <w:sz w:val="22"/>
          <w:szCs w:val="22"/>
        </w:rPr>
        <w:t>, cu excepția retragerii licenței, unde este cazul</w:t>
      </w:r>
      <w:r w:rsidR="007122F1" w:rsidRPr="00FC24B5">
        <w:rPr>
          <w:color w:val="auto"/>
          <w:sz w:val="22"/>
          <w:szCs w:val="22"/>
        </w:rPr>
        <w:t>;</w:t>
      </w:r>
    </w:p>
    <w:p w14:paraId="0C7F2593" w14:textId="6D06EBB4" w:rsidR="00F86E32" w:rsidRPr="00FC24B5" w:rsidRDefault="00DD7C6B" w:rsidP="00644C5E">
      <w:pPr>
        <w:autoSpaceDE w:val="0"/>
        <w:autoSpaceDN w:val="0"/>
        <w:adjustRightInd w:val="0"/>
        <w:jc w:val="both"/>
        <w:rPr>
          <w:rFonts w:ascii="Arial" w:hAnsi="Arial" w:cs="Arial"/>
          <w:sz w:val="22"/>
          <w:szCs w:val="22"/>
          <w:lang w:val="ro-RO"/>
        </w:rPr>
      </w:pPr>
      <w:r>
        <w:rPr>
          <w:rFonts w:ascii="Arial" w:hAnsi="Arial" w:cs="Arial"/>
          <w:sz w:val="22"/>
          <w:szCs w:val="22"/>
          <w:lang w:val="ro-RO" w:eastAsia="en-US"/>
        </w:rPr>
        <w:t xml:space="preserve">   </w:t>
      </w:r>
      <w:r w:rsidR="00DC5603" w:rsidRPr="00FC24B5">
        <w:rPr>
          <w:rFonts w:ascii="Arial" w:hAnsi="Arial" w:cs="Arial"/>
          <w:sz w:val="22"/>
          <w:szCs w:val="22"/>
          <w:lang w:val="ro-RO" w:eastAsia="en-US"/>
        </w:rPr>
        <w:t>c)</w:t>
      </w:r>
      <w:r w:rsidR="00F2409E">
        <w:rPr>
          <w:rFonts w:ascii="Arial" w:hAnsi="Arial" w:cs="Arial"/>
          <w:sz w:val="22"/>
          <w:szCs w:val="22"/>
          <w:lang w:val="ro-RO" w:eastAsia="en-US"/>
        </w:rPr>
        <w:t xml:space="preserve">  </w:t>
      </w:r>
      <w:r w:rsidR="008F25A1" w:rsidRPr="00FC24B5">
        <w:rPr>
          <w:rFonts w:ascii="Arial" w:hAnsi="Arial" w:cs="Arial"/>
          <w:sz w:val="22"/>
          <w:szCs w:val="22"/>
          <w:lang w:val="ro-RO" w:eastAsia="en-US"/>
        </w:rPr>
        <w:t>gradual: suspendarea, urmat</w:t>
      </w:r>
      <w:r w:rsidR="00E065C6" w:rsidRPr="00FC24B5">
        <w:rPr>
          <w:rFonts w:ascii="Arial" w:hAnsi="Arial" w:cs="Arial"/>
          <w:sz w:val="22"/>
          <w:szCs w:val="22"/>
          <w:lang w:val="ro-RO" w:eastAsia="en-US"/>
        </w:rPr>
        <w:t>ă</w:t>
      </w:r>
      <w:r w:rsidR="008F25A1" w:rsidRPr="00FC24B5">
        <w:rPr>
          <w:rFonts w:ascii="Arial" w:hAnsi="Arial" w:cs="Arial"/>
          <w:sz w:val="22"/>
          <w:szCs w:val="22"/>
          <w:lang w:val="ro-RO" w:eastAsia="en-US"/>
        </w:rPr>
        <w:t xml:space="preserve"> de </w:t>
      </w:r>
      <w:r w:rsidR="0020490B" w:rsidRPr="00FC24B5">
        <w:rPr>
          <w:rFonts w:ascii="Arial" w:hAnsi="Arial" w:cs="Arial"/>
          <w:sz w:val="22"/>
          <w:szCs w:val="22"/>
          <w:lang w:val="ro-RO" w:eastAsia="en-US"/>
        </w:rPr>
        <w:t>excludere</w:t>
      </w:r>
      <w:r w:rsidR="008F25A1" w:rsidRPr="00FC24B5">
        <w:rPr>
          <w:rFonts w:ascii="Arial" w:hAnsi="Arial" w:cs="Arial"/>
          <w:sz w:val="22"/>
          <w:szCs w:val="22"/>
          <w:lang w:val="ro-RO" w:eastAsia="en-US"/>
        </w:rPr>
        <w:t xml:space="preserve"> - </w:t>
      </w:r>
      <w:r w:rsidR="00DC5603" w:rsidRPr="00FC24B5">
        <w:rPr>
          <w:rFonts w:ascii="Arial" w:hAnsi="Arial" w:cs="Arial"/>
          <w:sz w:val="22"/>
          <w:szCs w:val="22"/>
          <w:lang w:val="ro-RO" w:eastAsia="en-US"/>
        </w:rPr>
        <w:t xml:space="preserve">dacă </w:t>
      </w:r>
      <w:r w:rsidR="008F25A1" w:rsidRPr="00FC24B5">
        <w:rPr>
          <w:rFonts w:ascii="Arial" w:hAnsi="Arial" w:cs="Arial"/>
          <w:sz w:val="22"/>
          <w:szCs w:val="22"/>
          <w:lang w:val="ro-RO" w:eastAsia="en-US"/>
        </w:rPr>
        <w:t xml:space="preserve">acesta </w:t>
      </w:r>
      <w:r w:rsidR="00DC5603" w:rsidRPr="00FC24B5">
        <w:rPr>
          <w:rFonts w:ascii="Arial" w:hAnsi="Arial" w:cs="Arial"/>
          <w:sz w:val="22"/>
          <w:szCs w:val="22"/>
          <w:lang w:val="ro-RO" w:eastAsia="en-US"/>
        </w:rPr>
        <w:t>nu respect</w:t>
      </w:r>
      <w:r w:rsidR="00E065C6" w:rsidRPr="00FC24B5">
        <w:rPr>
          <w:rFonts w:ascii="Arial" w:hAnsi="Arial" w:cs="Arial"/>
          <w:sz w:val="22"/>
          <w:szCs w:val="22"/>
          <w:lang w:val="ro-RO" w:eastAsia="en-US"/>
        </w:rPr>
        <w:t>ă</w:t>
      </w:r>
      <w:r w:rsidR="00DC5603" w:rsidRPr="00FC24B5">
        <w:rPr>
          <w:rFonts w:ascii="Arial" w:hAnsi="Arial" w:cs="Arial"/>
          <w:sz w:val="22"/>
          <w:szCs w:val="22"/>
          <w:lang w:val="ro-RO" w:eastAsia="en-US"/>
        </w:rPr>
        <w:t xml:space="preserve"> </w:t>
      </w:r>
      <w:r w:rsidR="00E065C6" w:rsidRPr="00FC24B5">
        <w:rPr>
          <w:rFonts w:ascii="Arial" w:hAnsi="Arial" w:cs="Arial"/>
          <w:sz w:val="22"/>
          <w:szCs w:val="22"/>
          <w:lang w:val="ro-RO" w:eastAsia="en-US"/>
        </w:rPr>
        <w:t>obligația</w:t>
      </w:r>
      <w:r w:rsidR="00DC5603" w:rsidRPr="00FC24B5">
        <w:rPr>
          <w:rFonts w:ascii="Arial" w:hAnsi="Arial" w:cs="Arial"/>
          <w:sz w:val="22"/>
          <w:szCs w:val="22"/>
          <w:lang w:val="ro-RO" w:eastAsia="en-US"/>
        </w:rPr>
        <w:t xml:space="preserve"> de a semna, cu respectarea întocmai a conținutului și </w:t>
      </w:r>
      <w:r w:rsidR="00B03A89">
        <w:rPr>
          <w:rFonts w:ascii="Arial" w:hAnsi="Arial" w:cs="Arial"/>
          <w:sz w:val="22"/>
          <w:szCs w:val="22"/>
          <w:lang w:val="ro-RO" w:eastAsia="en-US"/>
        </w:rPr>
        <w:t xml:space="preserve">a </w:t>
      </w:r>
      <w:r w:rsidR="00DC5603" w:rsidRPr="00FC24B5">
        <w:rPr>
          <w:rFonts w:ascii="Arial" w:hAnsi="Arial" w:cs="Arial"/>
          <w:sz w:val="22"/>
          <w:szCs w:val="22"/>
          <w:lang w:val="ro-RO" w:eastAsia="en-US"/>
        </w:rPr>
        <w:t>formei, a contractului standard de vânzare</w:t>
      </w:r>
      <w:r w:rsidR="004C686D" w:rsidRPr="00FC24B5">
        <w:rPr>
          <w:rFonts w:ascii="Arial" w:hAnsi="Arial" w:cs="Arial"/>
          <w:sz w:val="22"/>
          <w:szCs w:val="22"/>
          <w:lang w:val="ro-RO" w:eastAsia="en-US"/>
        </w:rPr>
        <w:t>-</w:t>
      </w:r>
      <w:r w:rsidR="00DC5603" w:rsidRPr="00FC24B5">
        <w:rPr>
          <w:rFonts w:ascii="Arial" w:hAnsi="Arial" w:cs="Arial"/>
          <w:sz w:val="22"/>
          <w:szCs w:val="22"/>
          <w:lang w:val="ro-RO" w:eastAsia="en-US"/>
        </w:rPr>
        <w:t xml:space="preserve">cumpărare a gazelor naturale – </w:t>
      </w:r>
      <w:r w:rsidR="002148EC">
        <w:rPr>
          <w:rFonts w:ascii="Arial" w:hAnsi="Arial" w:cs="Arial"/>
          <w:sz w:val="22"/>
          <w:szCs w:val="22"/>
          <w:lang w:val="ro-RO" w:eastAsia="en-US"/>
        </w:rPr>
        <w:t>A</w:t>
      </w:r>
      <w:r w:rsidR="00DC5603" w:rsidRPr="00FC24B5">
        <w:rPr>
          <w:rFonts w:ascii="Arial" w:hAnsi="Arial" w:cs="Arial"/>
          <w:sz w:val="22"/>
          <w:szCs w:val="22"/>
          <w:lang w:val="ro-RO" w:eastAsia="en-US"/>
        </w:rPr>
        <w:t xml:space="preserve">nexa </w:t>
      </w:r>
      <w:r w:rsidR="002148EC">
        <w:rPr>
          <w:rFonts w:ascii="Arial" w:hAnsi="Arial" w:cs="Arial"/>
          <w:sz w:val="22"/>
          <w:szCs w:val="22"/>
          <w:lang w:val="ro-RO" w:eastAsia="en-US"/>
        </w:rPr>
        <w:t xml:space="preserve">nr. 3 </w:t>
      </w:r>
      <w:r w:rsidR="00DC5603" w:rsidRPr="00FC24B5">
        <w:rPr>
          <w:rFonts w:ascii="Arial" w:hAnsi="Arial" w:cs="Arial"/>
          <w:sz w:val="22"/>
          <w:szCs w:val="22"/>
          <w:lang w:val="ro-RO" w:eastAsia="en-US"/>
        </w:rPr>
        <w:t xml:space="preserve">la prezentul Regulament, a contractelor de </w:t>
      </w:r>
      <w:r w:rsidR="00E065C6" w:rsidRPr="00FC24B5">
        <w:rPr>
          <w:rFonts w:ascii="Arial" w:hAnsi="Arial" w:cs="Arial"/>
          <w:sz w:val="22"/>
          <w:szCs w:val="22"/>
          <w:lang w:val="ro-RO" w:eastAsia="en-US"/>
        </w:rPr>
        <w:t>vânzare</w:t>
      </w:r>
      <w:r w:rsidR="00DC5603" w:rsidRPr="00FC24B5">
        <w:rPr>
          <w:rFonts w:ascii="Arial" w:hAnsi="Arial" w:cs="Arial"/>
          <w:sz w:val="22"/>
          <w:szCs w:val="22"/>
          <w:lang w:val="ro-RO" w:eastAsia="en-US"/>
        </w:rPr>
        <w:t>–</w:t>
      </w:r>
      <w:r w:rsidR="00E065C6" w:rsidRPr="00FC24B5">
        <w:rPr>
          <w:rFonts w:ascii="Arial" w:hAnsi="Arial" w:cs="Arial"/>
          <w:sz w:val="22"/>
          <w:szCs w:val="22"/>
          <w:lang w:val="ro-RO" w:eastAsia="en-US"/>
        </w:rPr>
        <w:t>cumpărare</w:t>
      </w:r>
      <w:r w:rsidR="00DC5603" w:rsidRPr="00FC24B5">
        <w:rPr>
          <w:rFonts w:ascii="Arial" w:hAnsi="Arial" w:cs="Arial"/>
          <w:sz w:val="22"/>
          <w:szCs w:val="22"/>
          <w:lang w:val="ro-RO" w:eastAsia="en-US"/>
        </w:rPr>
        <w:t xml:space="preserve"> asociate produselor </w:t>
      </w:r>
      <w:r w:rsidR="00E065C6" w:rsidRPr="00FC24B5">
        <w:rPr>
          <w:rFonts w:ascii="Arial" w:hAnsi="Arial" w:cs="Arial"/>
          <w:sz w:val="22"/>
          <w:szCs w:val="22"/>
          <w:lang w:val="ro-RO" w:eastAsia="en-US"/>
        </w:rPr>
        <w:t>tranzacționate</w:t>
      </w:r>
      <w:r w:rsidR="00DC5603" w:rsidRPr="00FC24B5">
        <w:rPr>
          <w:rFonts w:ascii="Arial" w:hAnsi="Arial" w:cs="Arial"/>
          <w:sz w:val="22"/>
          <w:szCs w:val="22"/>
          <w:lang w:val="ro-RO" w:eastAsia="en-US"/>
        </w:rPr>
        <w:t xml:space="preserve">, precum </w:t>
      </w:r>
      <w:r w:rsidR="00B03A89">
        <w:rPr>
          <w:rFonts w:ascii="Arial" w:hAnsi="Arial" w:cs="Arial"/>
          <w:sz w:val="22"/>
          <w:szCs w:val="22"/>
          <w:lang w:val="ro-RO" w:eastAsia="en-US"/>
        </w:rPr>
        <w:t>ș</w:t>
      </w:r>
      <w:r w:rsidR="00DC5603" w:rsidRPr="00FC24B5">
        <w:rPr>
          <w:rFonts w:ascii="Arial" w:hAnsi="Arial" w:cs="Arial"/>
          <w:sz w:val="22"/>
          <w:szCs w:val="22"/>
          <w:lang w:val="ro-RO" w:eastAsia="en-US"/>
        </w:rPr>
        <w:t xml:space="preserve">i </w:t>
      </w:r>
      <w:r w:rsidR="009F08C3" w:rsidRPr="00FC24B5">
        <w:rPr>
          <w:rFonts w:ascii="Arial" w:hAnsi="Arial" w:cs="Arial"/>
          <w:sz w:val="22"/>
          <w:szCs w:val="22"/>
          <w:lang w:val="ro-RO" w:eastAsia="en-US"/>
        </w:rPr>
        <w:t xml:space="preserve">de a completa </w:t>
      </w:r>
      <w:r w:rsidR="00B03A89">
        <w:rPr>
          <w:rFonts w:ascii="Arial" w:hAnsi="Arial" w:cs="Arial"/>
          <w:sz w:val="22"/>
          <w:szCs w:val="22"/>
          <w:lang w:val="ro-RO" w:eastAsia="en-US"/>
        </w:rPr>
        <w:t>î</w:t>
      </w:r>
      <w:r w:rsidR="009F08C3" w:rsidRPr="00FC24B5">
        <w:rPr>
          <w:rFonts w:ascii="Arial" w:hAnsi="Arial" w:cs="Arial"/>
          <w:sz w:val="22"/>
          <w:szCs w:val="22"/>
          <w:lang w:val="ro-RO" w:eastAsia="en-US"/>
        </w:rPr>
        <w:t xml:space="preserve">n aceste contracte toate </w:t>
      </w:r>
      <w:r w:rsidR="00DC5603" w:rsidRPr="00FC24B5">
        <w:rPr>
          <w:rFonts w:ascii="Arial" w:hAnsi="Arial" w:cs="Arial"/>
          <w:sz w:val="22"/>
          <w:szCs w:val="22"/>
          <w:lang w:val="ro-RO" w:eastAsia="en-US"/>
        </w:rPr>
        <w:t>elemente</w:t>
      </w:r>
      <w:r w:rsidR="009F08C3" w:rsidRPr="00FC24B5">
        <w:rPr>
          <w:rFonts w:ascii="Arial" w:hAnsi="Arial" w:cs="Arial"/>
          <w:sz w:val="22"/>
          <w:szCs w:val="22"/>
          <w:lang w:val="ro-RO" w:eastAsia="en-US"/>
        </w:rPr>
        <w:t>le</w:t>
      </w:r>
      <w:r w:rsidR="00DC5603" w:rsidRPr="00FC24B5">
        <w:rPr>
          <w:rFonts w:ascii="Arial" w:hAnsi="Arial" w:cs="Arial"/>
          <w:sz w:val="22"/>
          <w:szCs w:val="22"/>
          <w:lang w:val="ro-RO" w:eastAsia="en-US"/>
        </w:rPr>
        <w:t xml:space="preserve"> care au </w:t>
      </w:r>
      <w:r w:rsidR="00E065C6" w:rsidRPr="00FC24B5">
        <w:rPr>
          <w:rFonts w:ascii="Arial" w:hAnsi="Arial" w:cs="Arial"/>
          <w:sz w:val="22"/>
          <w:szCs w:val="22"/>
          <w:lang w:val="ro-RO" w:eastAsia="en-US"/>
        </w:rPr>
        <w:t>făcut</w:t>
      </w:r>
      <w:r w:rsidR="00DC5603" w:rsidRPr="00FC24B5">
        <w:rPr>
          <w:rFonts w:ascii="Arial" w:hAnsi="Arial" w:cs="Arial"/>
          <w:sz w:val="22"/>
          <w:szCs w:val="22"/>
          <w:lang w:val="ro-RO" w:eastAsia="en-US"/>
        </w:rPr>
        <w:t xml:space="preserve"> obiectul </w:t>
      </w:r>
      <w:r w:rsidR="00E065C6" w:rsidRPr="00FC24B5">
        <w:rPr>
          <w:rFonts w:ascii="Arial" w:hAnsi="Arial" w:cs="Arial"/>
          <w:sz w:val="22"/>
          <w:szCs w:val="22"/>
          <w:lang w:val="ro-RO" w:eastAsia="en-US"/>
        </w:rPr>
        <w:t>tranzacției</w:t>
      </w:r>
      <w:r w:rsidR="00DC5603" w:rsidRPr="00FC24B5">
        <w:rPr>
          <w:rFonts w:ascii="Arial" w:hAnsi="Arial" w:cs="Arial"/>
          <w:sz w:val="22"/>
          <w:szCs w:val="22"/>
          <w:lang w:val="ro-RO" w:eastAsia="en-US"/>
        </w:rPr>
        <w:t xml:space="preserve">, </w:t>
      </w:r>
      <w:r w:rsidR="00E065C6" w:rsidRPr="00FC24B5">
        <w:rPr>
          <w:rFonts w:ascii="Arial" w:hAnsi="Arial" w:cs="Arial"/>
          <w:sz w:val="22"/>
          <w:szCs w:val="22"/>
          <w:lang w:val="ro-RO" w:eastAsia="en-US"/>
        </w:rPr>
        <w:t>întocmai</w:t>
      </w:r>
      <w:r w:rsidR="009F08C3" w:rsidRPr="00FC24B5">
        <w:rPr>
          <w:rFonts w:ascii="Arial" w:hAnsi="Arial" w:cs="Arial"/>
          <w:sz w:val="22"/>
          <w:szCs w:val="22"/>
          <w:lang w:val="ro-RO" w:eastAsia="en-US"/>
        </w:rPr>
        <w:t xml:space="preserve"> cu rezultatul </w:t>
      </w:r>
      <w:r w:rsidR="00E065C6" w:rsidRPr="00FC24B5">
        <w:rPr>
          <w:rFonts w:ascii="Arial" w:hAnsi="Arial" w:cs="Arial"/>
          <w:sz w:val="22"/>
          <w:szCs w:val="22"/>
          <w:lang w:val="ro-RO" w:eastAsia="en-US"/>
        </w:rPr>
        <w:t>ședinței</w:t>
      </w:r>
      <w:r w:rsidR="009F08C3" w:rsidRPr="00FC24B5">
        <w:rPr>
          <w:rFonts w:ascii="Arial" w:hAnsi="Arial" w:cs="Arial"/>
          <w:sz w:val="22"/>
          <w:szCs w:val="22"/>
          <w:lang w:val="ro-RO" w:eastAsia="en-US"/>
        </w:rPr>
        <w:t xml:space="preserve"> de </w:t>
      </w:r>
      <w:r w:rsidR="00E065C6" w:rsidRPr="00FC24B5">
        <w:rPr>
          <w:rFonts w:ascii="Arial" w:hAnsi="Arial" w:cs="Arial"/>
          <w:sz w:val="22"/>
          <w:szCs w:val="22"/>
          <w:lang w:val="ro-RO" w:eastAsia="en-US"/>
        </w:rPr>
        <w:t>tranzacționare</w:t>
      </w:r>
      <w:r w:rsidR="009F08C3" w:rsidRPr="00FC24B5">
        <w:rPr>
          <w:rFonts w:ascii="Arial" w:hAnsi="Arial" w:cs="Arial"/>
          <w:sz w:val="22"/>
          <w:szCs w:val="22"/>
          <w:lang w:val="ro-RO" w:eastAsia="en-US"/>
        </w:rPr>
        <w:t xml:space="preserve">, consemnat </w:t>
      </w:r>
      <w:r w:rsidR="00426E38">
        <w:rPr>
          <w:rFonts w:ascii="Arial" w:hAnsi="Arial" w:cs="Arial"/>
          <w:sz w:val="22"/>
          <w:szCs w:val="22"/>
          <w:lang w:val="ro-RO" w:eastAsia="en-US"/>
        </w:rPr>
        <w:t xml:space="preserve">în </w:t>
      </w:r>
      <w:r w:rsidR="00B03A89">
        <w:rPr>
          <w:rFonts w:ascii="Arial" w:hAnsi="Arial" w:cs="Arial"/>
          <w:sz w:val="22"/>
          <w:szCs w:val="22"/>
          <w:lang w:val="ro-RO" w:eastAsia="en-US"/>
        </w:rPr>
        <w:t>R</w:t>
      </w:r>
      <w:r w:rsidR="00DC5603" w:rsidRPr="00FC24B5">
        <w:rPr>
          <w:rFonts w:ascii="Arial" w:hAnsi="Arial" w:cs="Arial"/>
          <w:sz w:val="22"/>
          <w:szCs w:val="22"/>
          <w:lang w:val="ro-RO" w:eastAsia="en-US"/>
        </w:rPr>
        <w:t xml:space="preserve">aportul de </w:t>
      </w:r>
      <w:r w:rsidR="00E065C6" w:rsidRPr="00FC24B5">
        <w:rPr>
          <w:rFonts w:ascii="Arial" w:hAnsi="Arial" w:cs="Arial"/>
          <w:sz w:val="22"/>
          <w:szCs w:val="22"/>
          <w:lang w:val="ro-RO" w:eastAsia="en-US"/>
        </w:rPr>
        <w:t>tranzacționare</w:t>
      </w:r>
      <w:r w:rsidR="00DC5603" w:rsidRPr="00FC24B5">
        <w:rPr>
          <w:rFonts w:ascii="Arial" w:hAnsi="Arial" w:cs="Arial"/>
          <w:sz w:val="22"/>
          <w:szCs w:val="22"/>
          <w:lang w:val="ro-RO" w:eastAsia="en-US"/>
        </w:rPr>
        <w:t xml:space="preserve">. </w:t>
      </w:r>
      <w:r w:rsidR="009F08C3" w:rsidRPr="00FC24B5">
        <w:rPr>
          <w:rFonts w:ascii="Arial" w:hAnsi="Arial" w:cs="Arial"/>
          <w:sz w:val="22"/>
          <w:szCs w:val="22"/>
          <w:lang w:val="ro-RO" w:eastAsia="en-US"/>
        </w:rPr>
        <w:t xml:space="preserve">La prima neconformare, urmare </w:t>
      </w:r>
      <w:r w:rsidR="00E065C6" w:rsidRPr="00FC24B5">
        <w:rPr>
          <w:rFonts w:ascii="Arial" w:hAnsi="Arial" w:cs="Arial"/>
          <w:sz w:val="22"/>
          <w:szCs w:val="22"/>
          <w:lang w:val="ro-RO" w:eastAsia="en-US"/>
        </w:rPr>
        <w:t>constatării</w:t>
      </w:r>
      <w:r w:rsidR="009F08C3" w:rsidRPr="00FC24B5">
        <w:rPr>
          <w:rFonts w:ascii="Arial" w:hAnsi="Arial" w:cs="Arial"/>
          <w:sz w:val="22"/>
          <w:szCs w:val="22"/>
          <w:lang w:val="ro-RO" w:eastAsia="en-US"/>
        </w:rPr>
        <w:t xml:space="preserve"> </w:t>
      </w:r>
      <w:r w:rsidR="00B03A89">
        <w:rPr>
          <w:rFonts w:ascii="Arial" w:hAnsi="Arial" w:cs="Arial"/>
          <w:sz w:val="22"/>
          <w:szCs w:val="22"/>
          <w:lang w:val="ro-RO" w:eastAsia="en-US"/>
        </w:rPr>
        <w:t>ș</w:t>
      </w:r>
      <w:r w:rsidR="009F08C3" w:rsidRPr="00FC24B5">
        <w:rPr>
          <w:rFonts w:ascii="Arial" w:hAnsi="Arial" w:cs="Arial"/>
          <w:sz w:val="22"/>
          <w:szCs w:val="22"/>
          <w:lang w:val="ro-RO" w:eastAsia="en-US"/>
        </w:rPr>
        <w:t xml:space="preserve">i/sau </w:t>
      </w:r>
      <w:r w:rsidR="00E065C6" w:rsidRPr="00FC24B5">
        <w:rPr>
          <w:rFonts w:ascii="Arial" w:hAnsi="Arial" w:cs="Arial"/>
          <w:sz w:val="22"/>
          <w:szCs w:val="22"/>
          <w:lang w:val="ro-RO" w:eastAsia="en-US"/>
        </w:rPr>
        <w:t>sesizării</w:t>
      </w:r>
      <w:r w:rsidR="009F08C3" w:rsidRPr="00FC24B5">
        <w:rPr>
          <w:rFonts w:ascii="Arial" w:hAnsi="Arial" w:cs="Arial"/>
          <w:sz w:val="22"/>
          <w:szCs w:val="22"/>
          <w:lang w:val="ro-RO" w:eastAsia="en-US"/>
        </w:rPr>
        <w:t xml:space="preserve"> </w:t>
      </w:r>
      <w:r w:rsidR="00EA69BD" w:rsidRPr="00FC24B5">
        <w:rPr>
          <w:rFonts w:ascii="Arial" w:hAnsi="Arial" w:cs="Arial"/>
          <w:sz w:val="22"/>
          <w:szCs w:val="22"/>
          <w:lang w:val="ro-RO" w:eastAsia="en-US"/>
        </w:rPr>
        <w:t xml:space="preserve">scrise </w:t>
      </w:r>
      <w:r w:rsidR="009F08C3" w:rsidRPr="00FC24B5">
        <w:rPr>
          <w:rFonts w:ascii="Arial" w:hAnsi="Arial" w:cs="Arial"/>
          <w:sz w:val="22"/>
          <w:szCs w:val="22"/>
          <w:lang w:val="ro-RO" w:eastAsia="en-US"/>
        </w:rPr>
        <w:t>primite,</w:t>
      </w:r>
      <w:r w:rsidR="00EA69BD" w:rsidRPr="00FC24B5">
        <w:rPr>
          <w:rFonts w:ascii="Arial" w:hAnsi="Arial" w:cs="Arial"/>
          <w:sz w:val="22"/>
          <w:szCs w:val="22"/>
          <w:lang w:val="ro-RO" w:eastAsia="en-US"/>
        </w:rPr>
        <w:t xml:space="preserve"> </w:t>
      </w:r>
      <w:r w:rsidR="009F08C3" w:rsidRPr="00FC24B5">
        <w:rPr>
          <w:rFonts w:ascii="Arial" w:hAnsi="Arial" w:cs="Arial"/>
          <w:sz w:val="22"/>
          <w:szCs w:val="22"/>
          <w:lang w:val="ro-RO" w:eastAsia="en-US"/>
        </w:rPr>
        <w:t>Administratorul va proceda la suspendarea Participantului pe o perioad</w:t>
      </w:r>
      <w:r w:rsidR="00B03A89">
        <w:rPr>
          <w:rFonts w:ascii="Arial" w:hAnsi="Arial" w:cs="Arial"/>
          <w:sz w:val="22"/>
          <w:szCs w:val="22"/>
          <w:lang w:val="ro-RO" w:eastAsia="en-US"/>
        </w:rPr>
        <w:t>ă</w:t>
      </w:r>
      <w:r w:rsidR="009F08C3" w:rsidRPr="00FC24B5">
        <w:rPr>
          <w:rFonts w:ascii="Arial" w:hAnsi="Arial" w:cs="Arial"/>
          <w:sz w:val="22"/>
          <w:szCs w:val="22"/>
          <w:lang w:val="ro-RO" w:eastAsia="en-US"/>
        </w:rPr>
        <w:t xml:space="preserve"> de o luna calendaristic</w:t>
      </w:r>
      <w:r w:rsidR="00B03A89">
        <w:rPr>
          <w:rFonts w:ascii="Arial" w:hAnsi="Arial" w:cs="Arial"/>
          <w:sz w:val="22"/>
          <w:szCs w:val="22"/>
          <w:lang w:val="ro-RO" w:eastAsia="en-US"/>
        </w:rPr>
        <w:t>ă</w:t>
      </w:r>
      <w:r w:rsidR="009F08C3" w:rsidRPr="00FC24B5">
        <w:rPr>
          <w:rFonts w:ascii="Arial" w:hAnsi="Arial" w:cs="Arial"/>
          <w:sz w:val="22"/>
          <w:szCs w:val="22"/>
          <w:lang w:val="ro-RO" w:eastAsia="en-US"/>
        </w:rPr>
        <w:t>, cu notificare prealabil</w:t>
      </w:r>
      <w:r w:rsidR="00B03A89">
        <w:rPr>
          <w:rFonts w:ascii="Arial" w:hAnsi="Arial" w:cs="Arial"/>
          <w:sz w:val="22"/>
          <w:szCs w:val="22"/>
          <w:lang w:val="ro-RO" w:eastAsia="en-US"/>
        </w:rPr>
        <w:t>ă</w:t>
      </w:r>
      <w:r w:rsidR="009F08C3" w:rsidRPr="00FC24B5">
        <w:rPr>
          <w:rFonts w:ascii="Arial" w:hAnsi="Arial" w:cs="Arial"/>
          <w:sz w:val="22"/>
          <w:szCs w:val="22"/>
          <w:lang w:val="ro-RO" w:eastAsia="en-US"/>
        </w:rPr>
        <w:t xml:space="preserve">. </w:t>
      </w:r>
      <w:r w:rsidR="00B03A89">
        <w:rPr>
          <w:rFonts w:ascii="Arial" w:hAnsi="Arial" w:cs="Arial"/>
          <w:sz w:val="22"/>
          <w:szCs w:val="22"/>
          <w:lang w:val="ro-RO" w:eastAsia="en-US"/>
        </w:rPr>
        <w:t>Î</w:t>
      </w:r>
      <w:r w:rsidR="009F08C3" w:rsidRPr="00FC24B5">
        <w:rPr>
          <w:rFonts w:ascii="Arial" w:hAnsi="Arial" w:cs="Arial"/>
          <w:sz w:val="22"/>
          <w:szCs w:val="22"/>
          <w:lang w:val="ro-RO" w:eastAsia="en-US"/>
        </w:rPr>
        <w:t xml:space="preserve">n cazul </w:t>
      </w:r>
      <w:r w:rsidR="00E065C6" w:rsidRPr="00FC24B5">
        <w:rPr>
          <w:rFonts w:ascii="Arial" w:hAnsi="Arial" w:cs="Arial"/>
          <w:sz w:val="22"/>
          <w:szCs w:val="22"/>
          <w:lang w:val="ro-RO" w:eastAsia="en-US"/>
        </w:rPr>
        <w:t>repetării</w:t>
      </w:r>
      <w:r w:rsidR="009F08C3" w:rsidRPr="00FC24B5">
        <w:rPr>
          <w:rFonts w:ascii="Arial" w:hAnsi="Arial" w:cs="Arial"/>
          <w:sz w:val="22"/>
          <w:szCs w:val="22"/>
          <w:lang w:val="ro-RO" w:eastAsia="en-US"/>
        </w:rPr>
        <w:t xml:space="preserve"> </w:t>
      </w:r>
      <w:r w:rsidR="00EA69BD" w:rsidRPr="00FC24B5">
        <w:rPr>
          <w:rFonts w:ascii="Arial" w:hAnsi="Arial" w:cs="Arial"/>
          <w:sz w:val="22"/>
          <w:szCs w:val="22"/>
          <w:lang w:val="ro-RO" w:eastAsia="en-US"/>
        </w:rPr>
        <w:t>acestui tip de abatere</w:t>
      </w:r>
      <w:r w:rsidR="009F08C3" w:rsidRPr="00FC24B5">
        <w:rPr>
          <w:rFonts w:ascii="Arial" w:hAnsi="Arial" w:cs="Arial"/>
          <w:sz w:val="22"/>
          <w:szCs w:val="22"/>
          <w:lang w:val="ro-RO" w:eastAsia="en-US"/>
        </w:rPr>
        <w:t xml:space="preserve">, Administratorul este </w:t>
      </w:r>
      <w:r w:rsidR="00A50112">
        <w:rPr>
          <w:rFonts w:ascii="Arial" w:hAnsi="Arial" w:cs="Arial"/>
          <w:sz w:val="22"/>
          <w:szCs w:val="22"/>
          <w:lang w:val="ro-RO" w:eastAsia="en-US"/>
        </w:rPr>
        <w:t>î</w:t>
      </w:r>
      <w:r w:rsidR="009F08C3" w:rsidRPr="00FC24B5">
        <w:rPr>
          <w:rFonts w:ascii="Arial" w:hAnsi="Arial" w:cs="Arial"/>
          <w:sz w:val="22"/>
          <w:szCs w:val="22"/>
          <w:lang w:val="ro-RO" w:eastAsia="en-US"/>
        </w:rPr>
        <w:t xml:space="preserve">n deplin drept de a </w:t>
      </w:r>
      <w:r w:rsidR="0020490B" w:rsidRPr="00FC24B5">
        <w:rPr>
          <w:rFonts w:ascii="Arial" w:hAnsi="Arial" w:cs="Arial"/>
          <w:sz w:val="22"/>
          <w:szCs w:val="22"/>
          <w:lang w:val="ro-RO" w:eastAsia="en-US"/>
        </w:rPr>
        <w:t>proceda la excluderea</w:t>
      </w:r>
      <w:r w:rsidR="009F08C3" w:rsidRPr="00FC24B5">
        <w:rPr>
          <w:rFonts w:ascii="Arial" w:hAnsi="Arial" w:cs="Arial"/>
          <w:sz w:val="22"/>
          <w:szCs w:val="22"/>
          <w:lang w:val="ro-RO" w:eastAsia="en-US"/>
        </w:rPr>
        <w:t xml:space="preserve"> Participantului </w:t>
      </w:r>
      <w:r w:rsidR="00A50112">
        <w:rPr>
          <w:rFonts w:ascii="Arial" w:hAnsi="Arial" w:cs="Arial"/>
          <w:sz w:val="22"/>
          <w:szCs w:val="22"/>
          <w:lang w:val="ro-RO" w:eastAsia="en-US"/>
        </w:rPr>
        <w:t>î</w:t>
      </w:r>
      <w:r w:rsidR="009F08C3" w:rsidRPr="00FC24B5">
        <w:rPr>
          <w:rFonts w:ascii="Arial" w:hAnsi="Arial" w:cs="Arial"/>
          <w:sz w:val="22"/>
          <w:szCs w:val="22"/>
          <w:lang w:val="ro-RO" w:eastAsia="en-US"/>
        </w:rPr>
        <w:t>n cauz</w:t>
      </w:r>
      <w:r w:rsidR="00A50112">
        <w:rPr>
          <w:rFonts w:ascii="Arial" w:hAnsi="Arial" w:cs="Arial"/>
          <w:sz w:val="22"/>
          <w:szCs w:val="22"/>
          <w:lang w:val="ro-RO" w:eastAsia="en-US"/>
        </w:rPr>
        <w:t>ă</w:t>
      </w:r>
      <w:r w:rsidR="008F25A1" w:rsidRPr="00FC24B5">
        <w:rPr>
          <w:rFonts w:ascii="Arial" w:hAnsi="Arial" w:cs="Arial"/>
          <w:sz w:val="22"/>
          <w:szCs w:val="22"/>
          <w:lang w:val="ro-RO" w:eastAsia="en-US"/>
        </w:rPr>
        <w:t xml:space="preserve">, </w:t>
      </w:r>
      <w:r w:rsidR="00E065C6" w:rsidRPr="00FC24B5">
        <w:rPr>
          <w:rFonts w:ascii="Arial" w:hAnsi="Arial" w:cs="Arial"/>
          <w:sz w:val="22"/>
          <w:szCs w:val="22"/>
          <w:lang w:val="ro-RO" w:eastAsia="en-US"/>
        </w:rPr>
        <w:t>fără</w:t>
      </w:r>
      <w:r w:rsidR="008F25A1" w:rsidRPr="00FC24B5">
        <w:rPr>
          <w:rFonts w:ascii="Arial" w:hAnsi="Arial" w:cs="Arial"/>
          <w:sz w:val="22"/>
          <w:szCs w:val="22"/>
          <w:lang w:val="ro-RO" w:eastAsia="en-US"/>
        </w:rPr>
        <w:t xml:space="preserve"> </w:t>
      </w:r>
      <w:r w:rsidR="00B03A89">
        <w:rPr>
          <w:rFonts w:ascii="Arial" w:hAnsi="Arial" w:cs="Arial"/>
          <w:sz w:val="22"/>
          <w:szCs w:val="22"/>
          <w:lang w:val="ro-RO" w:eastAsia="en-US"/>
        </w:rPr>
        <w:t>preavizare</w:t>
      </w:r>
      <w:r w:rsidR="00DE033A">
        <w:rPr>
          <w:rFonts w:ascii="Arial" w:hAnsi="Arial" w:cs="Arial"/>
          <w:sz w:val="22"/>
          <w:szCs w:val="22"/>
          <w:lang w:val="ro-RO" w:eastAsia="en-US"/>
        </w:rPr>
        <w:t xml:space="preserve">. Sub incidența acelorași </w:t>
      </w:r>
      <w:r w:rsidR="00CD0376">
        <w:rPr>
          <w:rFonts w:ascii="Arial" w:hAnsi="Arial" w:cs="Arial"/>
          <w:sz w:val="22"/>
          <w:szCs w:val="22"/>
          <w:lang w:val="ro-RO" w:eastAsia="en-US"/>
        </w:rPr>
        <w:t>sancțiuni</w:t>
      </w:r>
      <w:r w:rsidR="00DE033A">
        <w:rPr>
          <w:rFonts w:ascii="Arial" w:hAnsi="Arial" w:cs="Arial"/>
          <w:sz w:val="22"/>
          <w:szCs w:val="22"/>
          <w:lang w:val="ro-RO" w:eastAsia="en-US"/>
        </w:rPr>
        <w:t xml:space="preserve"> se încadrează și modificările aduse </w:t>
      </w:r>
      <w:r w:rsidR="00CD0376">
        <w:rPr>
          <w:rFonts w:ascii="Arial" w:hAnsi="Arial" w:cs="Arial"/>
          <w:sz w:val="22"/>
          <w:szCs w:val="22"/>
          <w:lang w:val="ro-RO" w:eastAsia="en-US"/>
        </w:rPr>
        <w:t>ulterior</w:t>
      </w:r>
      <w:r w:rsidR="00DE033A">
        <w:rPr>
          <w:rFonts w:ascii="Arial" w:hAnsi="Arial" w:cs="Arial"/>
          <w:sz w:val="22"/>
          <w:szCs w:val="22"/>
          <w:lang w:val="ro-RO" w:eastAsia="en-US"/>
        </w:rPr>
        <w:t xml:space="preserve"> </w:t>
      </w:r>
      <w:r w:rsidR="00CD0376">
        <w:rPr>
          <w:rFonts w:ascii="Arial" w:hAnsi="Arial" w:cs="Arial"/>
          <w:sz w:val="22"/>
          <w:szCs w:val="22"/>
          <w:lang w:val="ro-RO" w:eastAsia="en-US"/>
        </w:rPr>
        <w:t>semnării contractelor;</w:t>
      </w:r>
      <w:r w:rsidR="00DE033A">
        <w:rPr>
          <w:rFonts w:ascii="Arial" w:hAnsi="Arial" w:cs="Arial"/>
          <w:sz w:val="22"/>
          <w:szCs w:val="22"/>
          <w:lang w:val="ro-RO" w:eastAsia="en-US"/>
        </w:rPr>
        <w:t xml:space="preserve"> </w:t>
      </w:r>
      <w:r w:rsidR="009F08C3" w:rsidRPr="00FC24B5">
        <w:rPr>
          <w:rFonts w:ascii="Arial" w:hAnsi="Arial" w:cs="Arial"/>
          <w:sz w:val="22"/>
          <w:szCs w:val="22"/>
          <w:lang w:val="ro-RO" w:eastAsia="en-US"/>
        </w:rPr>
        <w:t xml:space="preserve"> </w:t>
      </w:r>
    </w:p>
    <w:p w14:paraId="04D12F07" w14:textId="77777777" w:rsidR="00F86E32" w:rsidRPr="00FC24B5" w:rsidRDefault="00DD7C6B" w:rsidP="00644C5E">
      <w:pPr>
        <w:pStyle w:val="Indentcorptext21"/>
        <w:ind w:firstLine="0"/>
        <w:rPr>
          <w:color w:val="auto"/>
          <w:sz w:val="22"/>
          <w:szCs w:val="22"/>
        </w:rPr>
      </w:pPr>
      <w:r>
        <w:rPr>
          <w:color w:val="auto"/>
          <w:sz w:val="22"/>
          <w:szCs w:val="22"/>
        </w:rPr>
        <w:t xml:space="preserve">   </w:t>
      </w:r>
      <w:r w:rsidR="008F25A1" w:rsidRPr="00FC24B5">
        <w:rPr>
          <w:color w:val="auto"/>
          <w:sz w:val="22"/>
          <w:szCs w:val="22"/>
        </w:rPr>
        <w:t>d)</w:t>
      </w:r>
      <w:r w:rsidR="00113DE3" w:rsidRPr="00FC24B5">
        <w:rPr>
          <w:color w:val="auto"/>
          <w:sz w:val="22"/>
          <w:szCs w:val="22"/>
        </w:rPr>
        <w:t xml:space="preserve"> </w:t>
      </w:r>
      <w:r w:rsidR="00F2409E">
        <w:rPr>
          <w:color w:val="auto"/>
          <w:sz w:val="22"/>
          <w:szCs w:val="22"/>
        </w:rPr>
        <w:t xml:space="preserve"> </w:t>
      </w:r>
      <w:r w:rsidR="0020490B" w:rsidRPr="00FC24B5">
        <w:rPr>
          <w:color w:val="auto"/>
          <w:sz w:val="22"/>
          <w:szCs w:val="22"/>
        </w:rPr>
        <w:t>excluderea</w:t>
      </w:r>
      <w:r w:rsidR="008F25A1" w:rsidRPr="00FC24B5">
        <w:rPr>
          <w:color w:val="auto"/>
          <w:sz w:val="22"/>
          <w:szCs w:val="22"/>
        </w:rPr>
        <w:t xml:space="preserve"> - </w:t>
      </w:r>
      <w:r w:rsidR="008F25A1" w:rsidRPr="00E065C6">
        <w:rPr>
          <w:color w:val="auto"/>
          <w:sz w:val="22"/>
          <w:szCs w:val="22"/>
        </w:rPr>
        <w:t>dac</w:t>
      </w:r>
      <w:r w:rsidR="00E065C6" w:rsidRPr="00E065C6">
        <w:rPr>
          <w:color w:val="auto"/>
          <w:sz w:val="22"/>
          <w:szCs w:val="22"/>
          <w:lang w:eastAsia="en-US"/>
        </w:rPr>
        <w:t>ă</w:t>
      </w:r>
      <w:r w:rsidR="008F25A1" w:rsidRPr="00FC24B5">
        <w:rPr>
          <w:color w:val="auto"/>
          <w:sz w:val="22"/>
          <w:szCs w:val="22"/>
        </w:rPr>
        <w:t xml:space="preserve"> acesta </w:t>
      </w:r>
      <w:r w:rsidR="008F25A1" w:rsidRPr="00E065C6">
        <w:rPr>
          <w:color w:val="auto"/>
          <w:sz w:val="22"/>
          <w:szCs w:val="22"/>
        </w:rPr>
        <w:t>nu achit</w:t>
      </w:r>
      <w:r w:rsidR="00E065C6" w:rsidRPr="00E065C6">
        <w:rPr>
          <w:color w:val="auto"/>
          <w:sz w:val="22"/>
          <w:szCs w:val="22"/>
          <w:lang w:eastAsia="en-US"/>
        </w:rPr>
        <w:t>ă</w:t>
      </w:r>
      <w:r w:rsidR="008F25A1" w:rsidRPr="00E065C6">
        <w:rPr>
          <w:color w:val="auto"/>
          <w:sz w:val="22"/>
          <w:szCs w:val="22"/>
        </w:rPr>
        <w:t xml:space="preserve"> tarifele</w:t>
      </w:r>
      <w:r w:rsidR="008F25A1" w:rsidRPr="00FC24B5">
        <w:rPr>
          <w:color w:val="auto"/>
          <w:sz w:val="22"/>
          <w:szCs w:val="22"/>
        </w:rPr>
        <w:t xml:space="preserve"> </w:t>
      </w:r>
      <w:r w:rsidR="00B03A89">
        <w:rPr>
          <w:color w:val="auto"/>
          <w:sz w:val="22"/>
          <w:szCs w:val="22"/>
        </w:rPr>
        <w:t>ș</w:t>
      </w:r>
      <w:r w:rsidR="008F25A1" w:rsidRPr="00FC24B5">
        <w:rPr>
          <w:color w:val="auto"/>
          <w:sz w:val="22"/>
          <w:szCs w:val="22"/>
        </w:rPr>
        <w:t xml:space="preserve">i/sau comisioanele percepute de Administrator la termenele </w:t>
      </w:r>
      <w:r w:rsidR="00E065C6" w:rsidRPr="00FC24B5">
        <w:rPr>
          <w:color w:val="auto"/>
          <w:sz w:val="22"/>
          <w:szCs w:val="22"/>
        </w:rPr>
        <w:t>prevăzute</w:t>
      </w:r>
      <w:r w:rsidR="008F25A1" w:rsidRPr="00FC24B5">
        <w:rPr>
          <w:color w:val="auto"/>
          <w:sz w:val="22"/>
          <w:szCs w:val="22"/>
        </w:rPr>
        <w:t xml:space="preserve"> </w:t>
      </w:r>
      <w:r w:rsidR="00A50112">
        <w:rPr>
          <w:color w:val="auto"/>
          <w:sz w:val="22"/>
          <w:szCs w:val="22"/>
        </w:rPr>
        <w:t>î</w:t>
      </w:r>
      <w:r w:rsidR="008F25A1" w:rsidRPr="00FC24B5">
        <w:rPr>
          <w:color w:val="auto"/>
          <w:sz w:val="22"/>
          <w:szCs w:val="22"/>
        </w:rPr>
        <w:t>n factura emis</w:t>
      </w:r>
      <w:r w:rsidR="00B03A89">
        <w:rPr>
          <w:color w:val="auto"/>
          <w:sz w:val="22"/>
          <w:szCs w:val="22"/>
        </w:rPr>
        <w:t>ă</w:t>
      </w:r>
      <w:r w:rsidR="008F25A1" w:rsidRPr="00FC24B5">
        <w:rPr>
          <w:color w:val="auto"/>
          <w:sz w:val="22"/>
          <w:szCs w:val="22"/>
        </w:rPr>
        <w:t>, cu preaviz</w:t>
      </w:r>
      <w:r w:rsidR="00B03A89">
        <w:rPr>
          <w:color w:val="auto"/>
          <w:sz w:val="22"/>
          <w:szCs w:val="22"/>
        </w:rPr>
        <w:t>are</w:t>
      </w:r>
      <w:r w:rsidR="008F25A1" w:rsidRPr="00FC24B5">
        <w:rPr>
          <w:color w:val="auto"/>
          <w:sz w:val="22"/>
          <w:szCs w:val="22"/>
        </w:rPr>
        <w:t>;</w:t>
      </w:r>
    </w:p>
    <w:p w14:paraId="6805E2FA" w14:textId="77777777" w:rsidR="008F25A1" w:rsidRPr="00FC24B5" w:rsidRDefault="00DD7C6B" w:rsidP="00644C5E">
      <w:pPr>
        <w:pStyle w:val="Indentcorptext21"/>
        <w:ind w:firstLine="0"/>
        <w:rPr>
          <w:color w:val="auto"/>
          <w:sz w:val="22"/>
          <w:szCs w:val="22"/>
        </w:rPr>
      </w:pPr>
      <w:r>
        <w:rPr>
          <w:color w:val="auto"/>
          <w:sz w:val="22"/>
          <w:szCs w:val="22"/>
        </w:rPr>
        <w:t xml:space="preserve">   </w:t>
      </w:r>
      <w:r w:rsidR="008F25A1" w:rsidRPr="00FC24B5">
        <w:rPr>
          <w:color w:val="auto"/>
          <w:sz w:val="22"/>
          <w:szCs w:val="22"/>
        </w:rPr>
        <w:t xml:space="preserve">e) </w:t>
      </w:r>
      <w:r w:rsidR="00F2409E">
        <w:rPr>
          <w:color w:val="auto"/>
          <w:sz w:val="22"/>
          <w:szCs w:val="22"/>
        </w:rPr>
        <w:t xml:space="preserve"> </w:t>
      </w:r>
      <w:r w:rsidR="00113DE3" w:rsidRPr="00FC24B5">
        <w:rPr>
          <w:color w:val="auto"/>
          <w:sz w:val="22"/>
          <w:szCs w:val="22"/>
        </w:rPr>
        <w:t>gradual: suspendarea la prima abatere, cu notificare, urmat</w:t>
      </w:r>
      <w:r w:rsidR="00B03A89">
        <w:rPr>
          <w:color w:val="auto"/>
          <w:sz w:val="22"/>
          <w:szCs w:val="22"/>
        </w:rPr>
        <w:t>ă</w:t>
      </w:r>
      <w:r w:rsidR="00113DE3" w:rsidRPr="00FC24B5">
        <w:rPr>
          <w:color w:val="auto"/>
          <w:sz w:val="22"/>
          <w:szCs w:val="22"/>
        </w:rPr>
        <w:t xml:space="preserve"> de </w:t>
      </w:r>
      <w:r w:rsidR="0020490B" w:rsidRPr="00FC24B5">
        <w:rPr>
          <w:color w:val="auto"/>
          <w:sz w:val="22"/>
          <w:szCs w:val="22"/>
        </w:rPr>
        <w:t>excludere</w:t>
      </w:r>
      <w:r w:rsidR="00113DE3" w:rsidRPr="00AE6077">
        <w:rPr>
          <w:color w:val="auto"/>
          <w:sz w:val="22"/>
          <w:szCs w:val="22"/>
        </w:rPr>
        <w:t xml:space="preserve"> </w:t>
      </w:r>
      <w:r w:rsidR="00E065C6" w:rsidRPr="00AE6077">
        <w:rPr>
          <w:color w:val="auto"/>
          <w:sz w:val="22"/>
          <w:szCs w:val="22"/>
        </w:rPr>
        <w:t>f</w:t>
      </w:r>
      <w:r w:rsidR="00AE6077" w:rsidRPr="00AE6077">
        <w:rPr>
          <w:color w:val="auto"/>
          <w:sz w:val="22"/>
          <w:szCs w:val="22"/>
          <w:lang w:eastAsia="en-US"/>
        </w:rPr>
        <w:t>ă</w:t>
      </w:r>
      <w:r w:rsidR="00E065C6" w:rsidRPr="00AE6077">
        <w:rPr>
          <w:color w:val="auto"/>
          <w:sz w:val="22"/>
          <w:szCs w:val="22"/>
        </w:rPr>
        <w:t>r</w:t>
      </w:r>
      <w:r w:rsidR="00AE6077" w:rsidRPr="00AE6077">
        <w:rPr>
          <w:color w:val="auto"/>
          <w:sz w:val="22"/>
          <w:szCs w:val="22"/>
          <w:lang w:eastAsia="en-US"/>
        </w:rPr>
        <w:t>ă</w:t>
      </w:r>
      <w:r w:rsidR="00113DE3" w:rsidRPr="00AE6077">
        <w:rPr>
          <w:color w:val="auto"/>
          <w:sz w:val="22"/>
          <w:szCs w:val="22"/>
        </w:rPr>
        <w:t xml:space="preserve"> preaviz</w:t>
      </w:r>
      <w:r w:rsidR="00113DE3" w:rsidRPr="00FC24B5">
        <w:rPr>
          <w:color w:val="auto"/>
          <w:sz w:val="22"/>
          <w:szCs w:val="22"/>
        </w:rPr>
        <w:t xml:space="preserve"> </w:t>
      </w:r>
      <w:r w:rsidR="00B03A89">
        <w:rPr>
          <w:color w:val="auto"/>
          <w:sz w:val="22"/>
          <w:szCs w:val="22"/>
        </w:rPr>
        <w:t>ș</w:t>
      </w:r>
      <w:r w:rsidR="00113DE3" w:rsidRPr="00FC24B5">
        <w:rPr>
          <w:color w:val="auto"/>
          <w:sz w:val="22"/>
          <w:szCs w:val="22"/>
        </w:rPr>
        <w:t xml:space="preserve">i </w:t>
      </w:r>
      <w:r w:rsidR="00EA69BD" w:rsidRPr="00FC24B5">
        <w:rPr>
          <w:color w:val="auto"/>
          <w:sz w:val="22"/>
          <w:szCs w:val="22"/>
        </w:rPr>
        <w:t xml:space="preserve">cu </w:t>
      </w:r>
      <w:r w:rsidR="00113DE3" w:rsidRPr="00FC24B5">
        <w:rPr>
          <w:color w:val="auto"/>
          <w:sz w:val="22"/>
          <w:szCs w:val="22"/>
        </w:rPr>
        <w:t xml:space="preserve">sesizarea </w:t>
      </w:r>
      <w:r w:rsidR="00D67E1F" w:rsidRPr="00FC24B5">
        <w:rPr>
          <w:color w:val="auto"/>
          <w:sz w:val="22"/>
          <w:szCs w:val="22"/>
        </w:rPr>
        <w:t>autorit</w:t>
      </w:r>
      <w:r w:rsidR="00D67E1F" w:rsidRPr="00427465">
        <w:rPr>
          <w:color w:val="auto"/>
          <w:sz w:val="22"/>
          <w:szCs w:val="22"/>
          <w:lang w:eastAsia="en-US"/>
        </w:rPr>
        <w:t>ă</w:t>
      </w:r>
      <w:r w:rsidR="00D67E1F">
        <w:rPr>
          <w:color w:val="auto"/>
          <w:sz w:val="22"/>
          <w:szCs w:val="22"/>
          <w:lang w:eastAsia="en-US"/>
        </w:rPr>
        <w:t>ț</w:t>
      </w:r>
      <w:r w:rsidR="00D67E1F" w:rsidRPr="00FC24B5">
        <w:rPr>
          <w:color w:val="auto"/>
          <w:sz w:val="22"/>
          <w:szCs w:val="22"/>
        </w:rPr>
        <w:t>ilor</w:t>
      </w:r>
      <w:r w:rsidR="00113DE3" w:rsidRPr="00FC24B5">
        <w:rPr>
          <w:color w:val="auto"/>
          <w:sz w:val="22"/>
          <w:szCs w:val="22"/>
        </w:rPr>
        <w:t xml:space="preserve"> competente</w:t>
      </w:r>
      <w:r w:rsidR="00EA69BD" w:rsidRPr="00FC24B5">
        <w:rPr>
          <w:color w:val="auto"/>
          <w:sz w:val="22"/>
          <w:szCs w:val="22"/>
        </w:rPr>
        <w:t xml:space="preserve">, </w:t>
      </w:r>
      <w:r w:rsidR="00AE6077" w:rsidRPr="00FC24B5">
        <w:rPr>
          <w:color w:val="auto"/>
          <w:sz w:val="22"/>
          <w:szCs w:val="22"/>
        </w:rPr>
        <w:t>funcție</w:t>
      </w:r>
      <w:r w:rsidR="00EA69BD" w:rsidRPr="00FC24B5">
        <w:rPr>
          <w:color w:val="auto"/>
          <w:sz w:val="22"/>
          <w:szCs w:val="22"/>
        </w:rPr>
        <w:t xml:space="preserve"> de gravitate</w:t>
      </w:r>
      <w:r w:rsidR="00113DE3" w:rsidRPr="00FC24B5">
        <w:rPr>
          <w:color w:val="auto"/>
          <w:sz w:val="22"/>
          <w:szCs w:val="22"/>
        </w:rPr>
        <w:t xml:space="preserve"> - dac</w:t>
      </w:r>
      <w:r w:rsidR="00427465" w:rsidRPr="00427465">
        <w:rPr>
          <w:color w:val="auto"/>
          <w:sz w:val="22"/>
          <w:szCs w:val="22"/>
          <w:lang w:eastAsia="en-US"/>
        </w:rPr>
        <w:t>ă</w:t>
      </w:r>
      <w:r w:rsidR="00113DE3" w:rsidRPr="00FC24B5">
        <w:rPr>
          <w:color w:val="auto"/>
          <w:sz w:val="22"/>
          <w:szCs w:val="22"/>
        </w:rPr>
        <w:t xml:space="preserve"> acesta </w:t>
      </w:r>
      <w:r w:rsidR="00D67E1F" w:rsidRPr="00427465">
        <w:rPr>
          <w:color w:val="auto"/>
          <w:sz w:val="22"/>
          <w:szCs w:val="22"/>
        </w:rPr>
        <w:t>desf</w:t>
      </w:r>
      <w:r w:rsidR="00D67E1F" w:rsidRPr="00427465">
        <w:rPr>
          <w:color w:val="auto"/>
          <w:sz w:val="22"/>
          <w:szCs w:val="22"/>
          <w:lang w:eastAsia="en-US"/>
        </w:rPr>
        <w:t>ă</w:t>
      </w:r>
      <w:r w:rsidR="00D67E1F" w:rsidRPr="00427465">
        <w:rPr>
          <w:color w:val="auto"/>
          <w:sz w:val="22"/>
          <w:szCs w:val="22"/>
        </w:rPr>
        <w:t>șoar</w:t>
      </w:r>
      <w:r w:rsidR="00D67E1F" w:rsidRPr="00427465">
        <w:rPr>
          <w:color w:val="auto"/>
          <w:sz w:val="22"/>
          <w:szCs w:val="22"/>
          <w:lang w:eastAsia="en-US"/>
        </w:rPr>
        <w:t>ă</w:t>
      </w:r>
      <w:r w:rsidR="00B03A89">
        <w:rPr>
          <w:color w:val="auto"/>
          <w:sz w:val="22"/>
          <w:szCs w:val="22"/>
          <w:lang w:eastAsia="en-US"/>
        </w:rPr>
        <w:t>:</w:t>
      </w:r>
      <w:r w:rsidR="00113DE3" w:rsidRPr="00427465">
        <w:rPr>
          <w:color w:val="auto"/>
          <w:sz w:val="22"/>
          <w:szCs w:val="22"/>
        </w:rPr>
        <w:t xml:space="preserve"> </w:t>
      </w:r>
      <w:r w:rsidR="00D67E1F" w:rsidRPr="00427465">
        <w:rPr>
          <w:color w:val="auto"/>
          <w:sz w:val="22"/>
          <w:szCs w:val="22"/>
        </w:rPr>
        <w:t>a</w:t>
      </w:r>
      <w:r w:rsidR="00D67E1F" w:rsidRPr="00FC24B5">
        <w:rPr>
          <w:color w:val="auto"/>
          <w:sz w:val="22"/>
          <w:szCs w:val="22"/>
        </w:rPr>
        <w:t>cțiuni</w:t>
      </w:r>
      <w:r w:rsidR="00113DE3" w:rsidRPr="00FC24B5">
        <w:rPr>
          <w:color w:val="auto"/>
          <w:sz w:val="22"/>
          <w:szCs w:val="22"/>
        </w:rPr>
        <w:t xml:space="preserve"> care pot conduce, direct sau indirect</w:t>
      </w:r>
      <w:r w:rsidR="00203198" w:rsidRPr="00FC24B5">
        <w:rPr>
          <w:color w:val="auto"/>
          <w:sz w:val="22"/>
          <w:szCs w:val="22"/>
        </w:rPr>
        <w:t xml:space="preserve">, la </w:t>
      </w:r>
      <w:r w:rsidR="008F25A1" w:rsidRPr="00FC24B5">
        <w:rPr>
          <w:color w:val="auto"/>
          <w:sz w:val="22"/>
          <w:szCs w:val="22"/>
        </w:rPr>
        <w:t xml:space="preserve">perturbarea </w:t>
      </w:r>
      <w:r w:rsidR="00D67E1F" w:rsidRPr="00FC24B5">
        <w:rPr>
          <w:color w:val="auto"/>
          <w:sz w:val="22"/>
          <w:szCs w:val="22"/>
        </w:rPr>
        <w:t>ședințelor</w:t>
      </w:r>
      <w:r w:rsidR="008F25A1" w:rsidRPr="00FC24B5">
        <w:rPr>
          <w:color w:val="auto"/>
          <w:sz w:val="22"/>
          <w:szCs w:val="22"/>
        </w:rPr>
        <w:t xml:space="preserve"> de </w:t>
      </w:r>
      <w:r w:rsidR="00E065C6" w:rsidRPr="00FC24B5">
        <w:rPr>
          <w:color w:val="auto"/>
          <w:sz w:val="22"/>
          <w:szCs w:val="22"/>
        </w:rPr>
        <w:t>tranzacționare</w:t>
      </w:r>
      <w:r w:rsidR="00113DE3" w:rsidRPr="00FC24B5">
        <w:rPr>
          <w:color w:val="auto"/>
          <w:sz w:val="22"/>
          <w:szCs w:val="22"/>
        </w:rPr>
        <w:t xml:space="preserve">; </w:t>
      </w:r>
      <w:r w:rsidR="00D67E1F" w:rsidRPr="00FC24B5">
        <w:rPr>
          <w:color w:val="auto"/>
          <w:sz w:val="22"/>
          <w:szCs w:val="22"/>
        </w:rPr>
        <w:t>acțiuni</w:t>
      </w:r>
      <w:r w:rsidR="00113DE3" w:rsidRPr="00FC24B5">
        <w:rPr>
          <w:color w:val="auto"/>
          <w:sz w:val="22"/>
          <w:szCs w:val="22"/>
        </w:rPr>
        <w:t xml:space="preserve"> </w:t>
      </w:r>
      <w:r w:rsidR="00203198" w:rsidRPr="00FC24B5">
        <w:rPr>
          <w:color w:val="auto"/>
          <w:sz w:val="22"/>
          <w:szCs w:val="22"/>
        </w:rPr>
        <w:t xml:space="preserve">cu caracter </w:t>
      </w:r>
      <w:r w:rsidR="00113DE3" w:rsidRPr="00FC24B5">
        <w:rPr>
          <w:color w:val="auto"/>
          <w:sz w:val="22"/>
          <w:szCs w:val="22"/>
        </w:rPr>
        <w:t>ilegal</w:t>
      </w:r>
      <w:r w:rsidR="00B03A89">
        <w:rPr>
          <w:color w:val="auto"/>
          <w:sz w:val="22"/>
          <w:szCs w:val="22"/>
        </w:rPr>
        <w:t>,</w:t>
      </w:r>
      <w:r w:rsidR="00113DE3" w:rsidRPr="00FC24B5">
        <w:rPr>
          <w:color w:val="auto"/>
          <w:sz w:val="22"/>
          <w:szCs w:val="22"/>
        </w:rPr>
        <w:t xml:space="preserve"> care pot </w:t>
      </w:r>
      <w:r w:rsidR="00332FC3">
        <w:rPr>
          <w:color w:val="auto"/>
          <w:sz w:val="22"/>
          <w:szCs w:val="22"/>
        </w:rPr>
        <w:t>conduce la</w:t>
      </w:r>
      <w:r w:rsidR="00113DE3" w:rsidRPr="00FC24B5">
        <w:rPr>
          <w:color w:val="auto"/>
          <w:sz w:val="22"/>
          <w:szCs w:val="22"/>
        </w:rPr>
        <w:t xml:space="preserve"> </w:t>
      </w:r>
      <w:r w:rsidR="00203198" w:rsidRPr="00FC24B5">
        <w:rPr>
          <w:color w:val="auto"/>
          <w:sz w:val="22"/>
          <w:szCs w:val="22"/>
        </w:rPr>
        <w:t>accesarea neautorizat</w:t>
      </w:r>
      <w:r w:rsidR="00B03A89">
        <w:rPr>
          <w:color w:val="auto"/>
          <w:sz w:val="22"/>
          <w:szCs w:val="22"/>
        </w:rPr>
        <w:t>ă</w:t>
      </w:r>
      <w:r w:rsidR="00203198" w:rsidRPr="00FC24B5">
        <w:rPr>
          <w:color w:val="auto"/>
          <w:sz w:val="22"/>
          <w:szCs w:val="22"/>
        </w:rPr>
        <w:t xml:space="preserve"> a platformei de </w:t>
      </w:r>
      <w:r w:rsidR="00E065C6" w:rsidRPr="00FC24B5">
        <w:rPr>
          <w:color w:val="auto"/>
          <w:sz w:val="22"/>
          <w:szCs w:val="22"/>
        </w:rPr>
        <w:t>tranzacționare</w:t>
      </w:r>
      <w:r w:rsidR="00203198" w:rsidRPr="00FC24B5">
        <w:rPr>
          <w:color w:val="auto"/>
          <w:sz w:val="22"/>
          <w:szCs w:val="22"/>
        </w:rPr>
        <w:t xml:space="preserve">, </w:t>
      </w:r>
      <w:r w:rsidR="00113DE3" w:rsidRPr="00FC24B5">
        <w:rPr>
          <w:color w:val="auto"/>
          <w:sz w:val="22"/>
          <w:szCs w:val="22"/>
        </w:rPr>
        <w:t>deficien</w:t>
      </w:r>
      <w:r w:rsidR="00B03A89">
        <w:rPr>
          <w:color w:val="auto"/>
          <w:sz w:val="22"/>
          <w:szCs w:val="22"/>
        </w:rPr>
        <w:t>ț</w:t>
      </w:r>
      <w:r w:rsidR="00113DE3" w:rsidRPr="00FC24B5">
        <w:rPr>
          <w:color w:val="auto"/>
          <w:sz w:val="22"/>
          <w:szCs w:val="22"/>
        </w:rPr>
        <w:t xml:space="preserve">e </w:t>
      </w:r>
      <w:r w:rsidR="00332FC3">
        <w:rPr>
          <w:color w:val="auto"/>
          <w:sz w:val="22"/>
          <w:szCs w:val="22"/>
        </w:rPr>
        <w:t>î</w:t>
      </w:r>
      <w:r w:rsidR="00113DE3" w:rsidRPr="00FC24B5">
        <w:rPr>
          <w:color w:val="auto"/>
          <w:sz w:val="22"/>
          <w:szCs w:val="22"/>
        </w:rPr>
        <w:t xml:space="preserve">n </w:t>
      </w:r>
      <w:r w:rsidR="00D67E1F" w:rsidRPr="00FC24B5">
        <w:rPr>
          <w:color w:val="auto"/>
          <w:sz w:val="22"/>
          <w:szCs w:val="22"/>
        </w:rPr>
        <w:t>funcționare</w:t>
      </w:r>
      <w:r w:rsidR="00113DE3" w:rsidRPr="00FC24B5">
        <w:rPr>
          <w:color w:val="auto"/>
          <w:sz w:val="22"/>
          <w:szCs w:val="22"/>
        </w:rPr>
        <w:t xml:space="preserve"> sau </w:t>
      </w:r>
      <w:r w:rsidR="00203198" w:rsidRPr="00FC24B5">
        <w:rPr>
          <w:color w:val="auto"/>
          <w:sz w:val="22"/>
          <w:szCs w:val="22"/>
        </w:rPr>
        <w:t>b</w:t>
      </w:r>
      <w:r w:rsidR="00113DE3" w:rsidRPr="00FC24B5">
        <w:rPr>
          <w:color w:val="auto"/>
          <w:sz w:val="22"/>
          <w:szCs w:val="22"/>
        </w:rPr>
        <w:t xml:space="preserve">locarea sistemelor de </w:t>
      </w:r>
      <w:r w:rsidR="00E065C6" w:rsidRPr="00FC24B5">
        <w:rPr>
          <w:color w:val="auto"/>
          <w:sz w:val="22"/>
          <w:szCs w:val="22"/>
        </w:rPr>
        <w:t>tranzacționare</w:t>
      </w:r>
      <w:r w:rsidR="00332FC3">
        <w:rPr>
          <w:color w:val="auto"/>
          <w:sz w:val="22"/>
          <w:szCs w:val="22"/>
        </w:rPr>
        <w:t xml:space="preserve"> și/sau</w:t>
      </w:r>
      <w:r w:rsidR="00113DE3" w:rsidRPr="00FC24B5">
        <w:rPr>
          <w:color w:val="auto"/>
          <w:sz w:val="22"/>
          <w:szCs w:val="22"/>
        </w:rPr>
        <w:t xml:space="preserve"> </w:t>
      </w:r>
      <w:r w:rsidR="00203198" w:rsidRPr="00FC24B5">
        <w:rPr>
          <w:color w:val="auto"/>
          <w:sz w:val="22"/>
          <w:szCs w:val="22"/>
        </w:rPr>
        <w:t>a c</w:t>
      </w:r>
      <w:r w:rsidR="00FA75AF" w:rsidRPr="00427465">
        <w:rPr>
          <w:color w:val="auto"/>
          <w:sz w:val="22"/>
          <w:szCs w:val="22"/>
          <w:lang w:eastAsia="en-US"/>
        </w:rPr>
        <w:t>ă</w:t>
      </w:r>
      <w:r w:rsidR="00203198" w:rsidRPr="00FC24B5">
        <w:rPr>
          <w:color w:val="auto"/>
          <w:sz w:val="22"/>
          <w:szCs w:val="22"/>
        </w:rPr>
        <w:t xml:space="preserve">ilor de </w:t>
      </w:r>
      <w:r w:rsidR="00D67E1F" w:rsidRPr="00FC24B5">
        <w:rPr>
          <w:color w:val="auto"/>
          <w:sz w:val="22"/>
          <w:szCs w:val="22"/>
        </w:rPr>
        <w:t>comunicație</w:t>
      </w:r>
      <w:r w:rsidR="00203198" w:rsidRPr="00FC24B5">
        <w:rPr>
          <w:color w:val="auto"/>
          <w:sz w:val="22"/>
          <w:szCs w:val="22"/>
        </w:rPr>
        <w:t xml:space="preserve">; </w:t>
      </w:r>
      <w:r w:rsidR="00113DE3" w:rsidRPr="00FC24B5">
        <w:rPr>
          <w:color w:val="auto"/>
          <w:sz w:val="22"/>
          <w:szCs w:val="22"/>
        </w:rPr>
        <w:t>tentative</w:t>
      </w:r>
      <w:r w:rsidR="00332FC3">
        <w:rPr>
          <w:color w:val="auto"/>
          <w:sz w:val="22"/>
          <w:szCs w:val="22"/>
        </w:rPr>
        <w:t xml:space="preserve"> </w:t>
      </w:r>
      <w:r w:rsidR="00113DE3" w:rsidRPr="00FC24B5">
        <w:rPr>
          <w:color w:val="auto"/>
          <w:sz w:val="22"/>
          <w:szCs w:val="22"/>
        </w:rPr>
        <w:t xml:space="preserve">de manipulare a </w:t>
      </w:r>
      <w:r w:rsidR="00203198" w:rsidRPr="00FC24B5">
        <w:rPr>
          <w:color w:val="auto"/>
          <w:sz w:val="22"/>
          <w:szCs w:val="22"/>
        </w:rPr>
        <w:t>procesului de negociere</w:t>
      </w:r>
      <w:r w:rsidR="00113DE3" w:rsidRPr="00FC24B5">
        <w:rPr>
          <w:color w:val="auto"/>
          <w:sz w:val="22"/>
          <w:szCs w:val="22"/>
        </w:rPr>
        <w:t xml:space="preserve">, </w:t>
      </w:r>
      <w:r w:rsidR="00D67E1F" w:rsidRPr="00FC24B5">
        <w:rPr>
          <w:color w:val="auto"/>
          <w:sz w:val="22"/>
          <w:szCs w:val="22"/>
        </w:rPr>
        <w:t>așa</w:t>
      </w:r>
      <w:r w:rsidR="00113DE3" w:rsidRPr="00FC24B5">
        <w:rPr>
          <w:color w:val="auto"/>
          <w:sz w:val="22"/>
          <w:szCs w:val="22"/>
        </w:rPr>
        <w:t xml:space="preserve"> </w:t>
      </w:r>
      <w:r w:rsidR="00E065C6" w:rsidRPr="00FC24B5">
        <w:rPr>
          <w:color w:val="auto"/>
          <w:sz w:val="22"/>
          <w:szCs w:val="22"/>
        </w:rPr>
        <w:t>după</w:t>
      </w:r>
      <w:r w:rsidR="00113DE3" w:rsidRPr="00FC24B5">
        <w:rPr>
          <w:color w:val="auto"/>
          <w:sz w:val="22"/>
          <w:szCs w:val="22"/>
        </w:rPr>
        <w:t xml:space="preserve"> cum sunt definite </w:t>
      </w:r>
      <w:r w:rsidR="00BD2F87">
        <w:rPr>
          <w:color w:val="auto"/>
          <w:sz w:val="22"/>
          <w:szCs w:val="22"/>
        </w:rPr>
        <w:t>î</w:t>
      </w:r>
      <w:r w:rsidR="00113DE3" w:rsidRPr="00FC24B5">
        <w:rPr>
          <w:color w:val="auto"/>
          <w:sz w:val="22"/>
          <w:szCs w:val="22"/>
        </w:rPr>
        <w:t>n Regulamentul REMIT</w:t>
      </w:r>
      <w:r w:rsidR="00203198" w:rsidRPr="00FC24B5">
        <w:rPr>
          <w:color w:val="auto"/>
          <w:sz w:val="22"/>
          <w:szCs w:val="22"/>
        </w:rPr>
        <w:t>;</w:t>
      </w:r>
      <w:r w:rsidR="00113DE3" w:rsidRPr="00FC24B5">
        <w:rPr>
          <w:color w:val="auto"/>
          <w:sz w:val="22"/>
          <w:szCs w:val="22"/>
        </w:rPr>
        <w:t xml:space="preserve"> alte </w:t>
      </w:r>
      <w:r w:rsidR="00D67E1F" w:rsidRPr="00FC24B5">
        <w:rPr>
          <w:color w:val="auto"/>
          <w:sz w:val="22"/>
          <w:szCs w:val="22"/>
        </w:rPr>
        <w:t>acțiuni</w:t>
      </w:r>
      <w:r w:rsidR="00113DE3" w:rsidRPr="00FC24B5">
        <w:rPr>
          <w:color w:val="auto"/>
          <w:sz w:val="22"/>
          <w:szCs w:val="22"/>
        </w:rPr>
        <w:t xml:space="preserve"> cu </w:t>
      </w:r>
      <w:r w:rsidR="00D67E1F" w:rsidRPr="00FC24B5">
        <w:rPr>
          <w:color w:val="auto"/>
          <w:sz w:val="22"/>
          <w:szCs w:val="22"/>
        </w:rPr>
        <w:t>același</w:t>
      </w:r>
      <w:r w:rsidR="00113DE3" w:rsidRPr="00FC24B5">
        <w:rPr>
          <w:color w:val="auto"/>
          <w:sz w:val="22"/>
          <w:szCs w:val="22"/>
        </w:rPr>
        <w:t xml:space="preserve"> caracter; </w:t>
      </w:r>
    </w:p>
    <w:p w14:paraId="44E17CF1" w14:textId="77777777" w:rsidR="00F86E32" w:rsidRPr="00FC24B5" w:rsidRDefault="00DD7C6B" w:rsidP="00644C5E">
      <w:pPr>
        <w:pStyle w:val="Indentcorptext21"/>
        <w:ind w:firstLine="0"/>
        <w:rPr>
          <w:color w:val="auto"/>
          <w:sz w:val="22"/>
          <w:szCs w:val="22"/>
        </w:rPr>
      </w:pPr>
      <w:r>
        <w:rPr>
          <w:color w:val="auto"/>
          <w:sz w:val="22"/>
          <w:szCs w:val="22"/>
        </w:rPr>
        <w:t xml:space="preserve">   </w:t>
      </w:r>
      <w:r w:rsidR="00113DE3" w:rsidRPr="00FC24B5">
        <w:rPr>
          <w:color w:val="auto"/>
          <w:sz w:val="22"/>
          <w:szCs w:val="22"/>
        </w:rPr>
        <w:t xml:space="preserve">f) </w:t>
      </w:r>
      <w:r w:rsidR="00F2409E">
        <w:rPr>
          <w:color w:val="auto"/>
          <w:sz w:val="22"/>
          <w:szCs w:val="22"/>
        </w:rPr>
        <w:t xml:space="preserve">  </w:t>
      </w:r>
      <w:r w:rsidR="0020490B" w:rsidRPr="00FC24B5">
        <w:rPr>
          <w:color w:val="auto"/>
          <w:sz w:val="22"/>
          <w:szCs w:val="22"/>
        </w:rPr>
        <w:t>excluderea</w:t>
      </w:r>
      <w:r w:rsidR="00113DE3" w:rsidRPr="00FC24B5">
        <w:rPr>
          <w:color w:val="auto"/>
          <w:sz w:val="22"/>
          <w:szCs w:val="22"/>
        </w:rPr>
        <w:t xml:space="preserve"> automat</w:t>
      </w:r>
      <w:r w:rsidR="00A50112">
        <w:rPr>
          <w:color w:val="auto"/>
          <w:sz w:val="22"/>
          <w:szCs w:val="22"/>
        </w:rPr>
        <w:t>ă</w:t>
      </w:r>
      <w:r w:rsidR="0020490B" w:rsidRPr="00FC24B5">
        <w:rPr>
          <w:color w:val="auto"/>
          <w:sz w:val="22"/>
          <w:szCs w:val="22"/>
        </w:rPr>
        <w:t xml:space="preserve"> </w:t>
      </w:r>
      <w:r w:rsidR="00113DE3" w:rsidRPr="00FC24B5">
        <w:rPr>
          <w:color w:val="auto"/>
          <w:sz w:val="22"/>
          <w:szCs w:val="22"/>
        </w:rPr>
        <w:t>– dac</w:t>
      </w:r>
      <w:r w:rsidR="00A50112">
        <w:rPr>
          <w:color w:val="auto"/>
          <w:sz w:val="22"/>
          <w:szCs w:val="22"/>
        </w:rPr>
        <w:t>ă</w:t>
      </w:r>
      <w:r w:rsidR="00113DE3" w:rsidRPr="00FC24B5">
        <w:rPr>
          <w:color w:val="auto"/>
          <w:sz w:val="22"/>
          <w:szCs w:val="22"/>
        </w:rPr>
        <w:t xml:space="preserve"> </w:t>
      </w:r>
      <w:r w:rsidR="00D67E1F" w:rsidRPr="00FC24B5">
        <w:rPr>
          <w:color w:val="auto"/>
          <w:sz w:val="22"/>
          <w:szCs w:val="22"/>
        </w:rPr>
        <w:t>licența</w:t>
      </w:r>
      <w:r w:rsidR="00EA69BD" w:rsidRPr="00FC24B5">
        <w:rPr>
          <w:color w:val="auto"/>
          <w:sz w:val="22"/>
          <w:szCs w:val="22"/>
        </w:rPr>
        <w:t xml:space="preserve"> Participantului nu mai este valabil</w:t>
      </w:r>
      <w:r w:rsidR="00B03A89">
        <w:rPr>
          <w:color w:val="auto"/>
          <w:sz w:val="22"/>
          <w:szCs w:val="22"/>
        </w:rPr>
        <w:t>ă</w:t>
      </w:r>
      <w:r w:rsidR="00EA69BD" w:rsidRPr="00FC24B5">
        <w:rPr>
          <w:color w:val="auto"/>
          <w:sz w:val="22"/>
          <w:szCs w:val="22"/>
        </w:rPr>
        <w:t>.</w:t>
      </w:r>
    </w:p>
    <w:p w14:paraId="19830783" w14:textId="77777777" w:rsidR="00F86E32" w:rsidRPr="00FC24B5" w:rsidRDefault="00F86E32" w:rsidP="00644C5E">
      <w:pPr>
        <w:pStyle w:val="Indentcorptext21"/>
        <w:rPr>
          <w:color w:val="auto"/>
          <w:sz w:val="22"/>
          <w:szCs w:val="22"/>
        </w:rPr>
      </w:pPr>
    </w:p>
    <w:p w14:paraId="52C3FDE3" w14:textId="73C77538" w:rsidR="00924F2C" w:rsidRPr="00FC24B5" w:rsidRDefault="00924F2C" w:rsidP="00644C5E">
      <w:pPr>
        <w:pStyle w:val="Indentcorptext21"/>
        <w:ind w:firstLine="0"/>
        <w:rPr>
          <w:color w:val="auto"/>
          <w:sz w:val="22"/>
          <w:szCs w:val="22"/>
        </w:rPr>
      </w:pPr>
      <w:r w:rsidRPr="00FC24B5">
        <w:rPr>
          <w:color w:val="auto"/>
          <w:sz w:val="22"/>
          <w:szCs w:val="22"/>
        </w:rPr>
        <w:t xml:space="preserve">(2) </w:t>
      </w:r>
      <w:r w:rsidR="00EE7089" w:rsidRPr="00FC24B5">
        <w:rPr>
          <w:color w:val="auto"/>
          <w:sz w:val="22"/>
          <w:szCs w:val="22"/>
        </w:rPr>
        <w:t xml:space="preserve">Un </w:t>
      </w:r>
      <w:r w:rsidRPr="00FC24B5">
        <w:rPr>
          <w:color w:val="auto"/>
          <w:sz w:val="22"/>
          <w:szCs w:val="22"/>
        </w:rPr>
        <w:t>participant la Piața Centralizată se poate retrage din proprie inițiativă</w:t>
      </w:r>
      <w:r w:rsidR="007122F1" w:rsidRPr="00FC24B5">
        <w:rPr>
          <w:color w:val="auto"/>
          <w:sz w:val="22"/>
          <w:szCs w:val="22"/>
        </w:rPr>
        <w:t xml:space="preserve">, în baza unei înștiințări scrise </w:t>
      </w:r>
      <w:r w:rsidR="00332FC3">
        <w:rPr>
          <w:color w:val="auto"/>
          <w:sz w:val="22"/>
          <w:szCs w:val="22"/>
        </w:rPr>
        <w:t>adresată</w:t>
      </w:r>
      <w:r w:rsidR="007122F1" w:rsidRPr="00FC24B5">
        <w:rPr>
          <w:color w:val="auto"/>
          <w:sz w:val="22"/>
          <w:szCs w:val="22"/>
        </w:rPr>
        <w:t xml:space="preserve"> A</w:t>
      </w:r>
      <w:r w:rsidR="00EE7089" w:rsidRPr="00FC24B5">
        <w:rPr>
          <w:color w:val="auto"/>
          <w:sz w:val="22"/>
          <w:szCs w:val="22"/>
        </w:rPr>
        <w:t>dministrator</w:t>
      </w:r>
      <w:r w:rsidR="00332FC3">
        <w:rPr>
          <w:color w:val="auto"/>
          <w:sz w:val="22"/>
          <w:szCs w:val="22"/>
        </w:rPr>
        <w:t>ului</w:t>
      </w:r>
      <w:r w:rsidR="006C4389" w:rsidRPr="00FC24B5">
        <w:rPr>
          <w:color w:val="auto"/>
          <w:sz w:val="22"/>
          <w:szCs w:val="22"/>
        </w:rPr>
        <w:t>,</w:t>
      </w:r>
      <w:r w:rsidR="007122F1" w:rsidRPr="00FC24B5">
        <w:rPr>
          <w:color w:val="auto"/>
          <w:sz w:val="22"/>
          <w:szCs w:val="22"/>
        </w:rPr>
        <w:t xml:space="preserve"> semnată de reprezentantul legal al Participantului</w:t>
      </w:r>
      <w:r w:rsidR="0043225A">
        <w:rPr>
          <w:color w:val="auto"/>
          <w:sz w:val="22"/>
          <w:szCs w:val="22"/>
        </w:rPr>
        <w:t xml:space="preserve">, transmisă cu </w:t>
      </w:r>
      <w:r w:rsidR="0043225A" w:rsidRPr="003B6302">
        <w:rPr>
          <w:color w:val="auto"/>
          <w:sz w:val="22"/>
          <w:szCs w:val="22"/>
        </w:rPr>
        <w:t>5</w:t>
      </w:r>
      <w:r w:rsidR="00AA5888">
        <w:rPr>
          <w:color w:val="auto"/>
          <w:sz w:val="22"/>
          <w:szCs w:val="22"/>
        </w:rPr>
        <w:t xml:space="preserve"> </w:t>
      </w:r>
      <w:r w:rsidR="00B05543" w:rsidRPr="003B6302">
        <w:rPr>
          <w:color w:val="auto"/>
          <w:sz w:val="22"/>
          <w:szCs w:val="22"/>
        </w:rPr>
        <w:t>(cinci)</w:t>
      </w:r>
      <w:r w:rsidR="0043225A" w:rsidRPr="003B6302">
        <w:rPr>
          <w:color w:val="auto"/>
          <w:sz w:val="22"/>
          <w:szCs w:val="22"/>
        </w:rPr>
        <w:t xml:space="preserve"> zile</w:t>
      </w:r>
      <w:r w:rsidR="00B05543" w:rsidRPr="003B6302">
        <w:rPr>
          <w:color w:val="auto"/>
          <w:sz w:val="22"/>
          <w:szCs w:val="22"/>
        </w:rPr>
        <w:t xml:space="preserve"> lucrătoare</w:t>
      </w:r>
      <w:r w:rsidR="0043225A">
        <w:rPr>
          <w:color w:val="auto"/>
          <w:sz w:val="22"/>
          <w:szCs w:val="22"/>
        </w:rPr>
        <w:t xml:space="preserve"> înainte de data retragerii efective</w:t>
      </w:r>
      <w:r w:rsidR="007122F1" w:rsidRPr="00FC24B5">
        <w:rPr>
          <w:color w:val="auto"/>
          <w:sz w:val="22"/>
          <w:szCs w:val="22"/>
        </w:rPr>
        <w:t>.</w:t>
      </w:r>
    </w:p>
    <w:p w14:paraId="43EFCA60" w14:textId="77777777" w:rsidR="00F86E32" w:rsidRPr="00FC24B5" w:rsidRDefault="00F86E32" w:rsidP="00644C5E">
      <w:pPr>
        <w:pStyle w:val="Indentcorptext21"/>
        <w:rPr>
          <w:color w:val="auto"/>
          <w:sz w:val="22"/>
          <w:szCs w:val="22"/>
        </w:rPr>
      </w:pPr>
    </w:p>
    <w:p w14:paraId="6133A7B4" w14:textId="77777777" w:rsidR="007358E9" w:rsidRPr="00FC24B5" w:rsidRDefault="00B92FA9" w:rsidP="00644C5E">
      <w:pPr>
        <w:jc w:val="both"/>
        <w:rPr>
          <w:rFonts w:ascii="Arial" w:hAnsi="Arial" w:cs="Arial"/>
          <w:b/>
          <w:sz w:val="22"/>
          <w:szCs w:val="22"/>
          <w:lang w:val="ro-RO"/>
        </w:rPr>
      </w:pPr>
      <w:r w:rsidRPr="00332FC3">
        <w:rPr>
          <w:rFonts w:ascii="Arial" w:hAnsi="Arial" w:cs="Arial"/>
          <w:b/>
          <w:sz w:val="22"/>
          <w:szCs w:val="22"/>
          <w:lang w:val="ro-RO"/>
        </w:rPr>
        <w:t>CAPITOLUL</w:t>
      </w:r>
      <w:r w:rsidR="002148EC" w:rsidRPr="00332FC3">
        <w:rPr>
          <w:rFonts w:ascii="Arial" w:hAnsi="Arial" w:cs="Arial"/>
          <w:b/>
          <w:sz w:val="22"/>
          <w:szCs w:val="22"/>
          <w:lang w:val="ro-RO"/>
        </w:rPr>
        <w:t xml:space="preserve"> </w:t>
      </w:r>
      <w:r w:rsidRPr="00332FC3">
        <w:rPr>
          <w:rFonts w:ascii="Arial" w:hAnsi="Arial" w:cs="Arial"/>
          <w:b/>
          <w:sz w:val="22"/>
          <w:szCs w:val="22"/>
          <w:lang w:val="ro-RO"/>
        </w:rPr>
        <w:t xml:space="preserve">III. </w:t>
      </w:r>
      <w:r w:rsidR="00FA429B" w:rsidRPr="00332FC3">
        <w:rPr>
          <w:rFonts w:ascii="Arial" w:hAnsi="Arial" w:cs="Arial"/>
          <w:b/>
          <w:sz w:val="22"/>
          <w:szCs w:val="22"/>
          <w:lang w:val="ro-RO"/>
        </w:rPr>
        <w:t xml:space="preserve">PRINCIPII GENERALE. </w:t>
      </w:r>
      <w:r w:rsidRPr="00332FC3">
        <w:rPr>
          <w:rFonts w:ascii="Arial" w:hAnsi="Arial" w:cs="Arial"/>
          <w:b/>
          <w:sz w:val="22"/>
          <w:szCs w:val="22"/>
          <w:lang w:val="ro-RO"/>
        </w:rPr>
        <w:t xml:space="preserve">DESCRIEREA PRODUSELOR </w:t>
      </w:r>
      <w:r w:rsidR="00332FC3">
        <w:rPr>
          <w:rFonts w:ascii="Arial" w:hAnsi="Arial" w:cs="Arial"/>
          <w:b/>
          <w:sz w:val="22"/>
          <w:szCs w:val="22"/>
          <w:lang w:val="ro-RO"/>
        </w:rPr>
        <w:t>STANDARDIZATE ADMISE LA TRANZACȚIONARE.</w:t>
      </w:r>
    </w:p>
    <w:p w14:paraId="15B594A3" w14:textId="77777777" w:rsidR="004B523A" w:rsidRDefault="004B523A" w:rsidP="00644C5E">
      <w:pPr>
        <w:jc w:val="both"/>
        <w:rPr>
          <w:rFonts w:ascii="Arial" w:hAnsi="Arial" w:cs="Arial"/>
          <w:b/>
          <w:sz w:val="22"/>
          <w:szCs w:val="22"/>
          <w:lang w:val="ro-RO"/>
        </w:rPr>
      </w:pPr>
    </w:p>
    <w:p w14:paraId="7213E86F" w14:textId="77777777" w:rsidR="003A1A11" w:rsidRPr="00FC24B5" w:rsidRDefault="00B07F83" w:rsidP="00644C5E">
      <w:pPr>
        <w:jc w:val="both"/>
        <w:rPr>
          <w:rFonts w:ascii="Arial" w:hAnsi="Arial" w:cs="Arial"/>
          <w:b/>
          <w:sz w:val="22"/>
          <w:szCs w:val="22"/>
          <w:lang w:val="ro-RO"/>
        </w:rPr>
      </w:pPr>
      <w:r w:rsidRPr="00FC24B5">
        <w:rPr>
          <w:rFonts w:ascii="Arial" w:hAnsi="Arial" w:cs="Arial"/>
          <w:b/>
          <w:sz w:val="22"/>
          <w:szCs w:val="22"/>
          <w:lang w:val="ro-RO"/>
        </w:rPr>
        <w:t>Art. 9</w:t>
      </w:r>
      <w:r w:rsidR="00A86374" w:rsidRPr="00FC24B5">
        <w:rPr>
          <w:rFonts w:ascii="Arial" w:hAnsi="Arial" w:cs="Arial"/>
          <w:sz w:val="22"/>
          <w:szCs w:val="22"/>
          <w:lang w:val="ro-RO"/>
        </w:rPr>
        <w:tab/>
      </w:r>
    </w:p>
    <w:p w14:paraId="00C8E583" w14:textId="77777777" w:rsidR="00601D5E" w:rsidRPr="005562AE" w:rsidRDefault="00AF7EC2" w:rsidP="00644C5E">
      <w:pPr>
        <w:jc w:val="both"/>
        <w:rPr>
          <w:rFonts w:ascii="Arial" w:hAnsi="Arial" w:cs="Arial"/>
          <w:sz w:val="22"/>
          <w:szCs w:val="22"/>
          <w:lang w:val="ro-RO"/>
        </w:rPr>
      </w:pPr>
      <w:r w:rsidRPr="00FC24B5">
        <w:rPr>
          <w:rFonts w:ascii="Arial" w:hAnsi="Arial" w:cs="Arial"/>
          <w:sz w:val="22"/>
          <w:szCs w:val="22"/>
          <w:lang w:val="ro-RO"/>
        </w:rPr>
        <w:t>(1)</w:t>
      </w:r>
      <w:r w:rsidR="00EA69BD" w:rsidRPr="00FC24B5">
        <w:rPr>
          <w:rFonts w:ascii="Arial" w:hAnsi="Arial" w:cs="Arial"/>
          <w:sz w:val="22"/>
          <w:szCs w:val="22"/>
          <w:lang w:val="ro-RO"/>
        </w:rPr>
        <w:t xml:space="preserve"> </w:t>
      </w:r>
      <w:r w:rsidR="004F5833" w:rsidRPr="00FC24B5">
        <w:rPr>
          <w:rFonts w:ascii="Arial" w:hAnsi="Arial" w:cs="Arial"/>
          <w:sz w:val="22"/>
          <w:szCs w:val="22"/>
          <w:lang w:val="ro-RO"/>
        </w:rPr>
        <w:t>Produsele destinate tranzacționării pe Piața Centralizată sunt produse</w:t>
      </w:r>
      <w:r w:rsidRPr="00FC24B5">
        <w:rPr>
          <w:rFonts w:ascii="Arial" w:hAnsi="Arial" w:cs="Arial"/>
          <w:sz w:val="22"/>
          <w:szCs w:val="22"/>
          <w:lang w:val="ro-RO"/>
        </w:rPr>
        <w:t>le</w:t>
      </w:r>
      <w:r w:rsidR="004F5833" w:rsidRPr="00FC24B5">
        <w:rPr>
          <w:rFonts w:ascii="Arial" w:hAnsi="Arial" w:cs="Arial"/>
          <w:sz w:val="22"/>
          <w:szCs w:val="22"/>
          <w:lang w:val="ro-RO"/>
        </w:rPr>
        <w:t xml:space="preserve"> standardizate pe termen mediu și lung, aprobate </w:t>
      </w:r>
      <w:r w:rsidR="0020490B" w:rsidRPr="00FC24B5">
        <w:rPr>
          <w:rFonts w:ascii="Arial" w:hAnsi="Arial" w:cs="Arial"/>
          <w:sz w:val="22"/>
          <w:szCs w:val="22"/>
          <w:lang w:val="ro-RO"/>
        </w:rPr>
        <w:t xml:space="preserve">Administratorului prin </w:t>
      </w:r>
      <w:r w:rsidR="00601D5E" w:rsidRPr="00FC24B5">
        <w:rPr>
          <w:rFonts w:ascii="Arial" w:hAnsi="Arial" w:cs="Arial"/>
          <w:i/>
          <w:sz w:val="22"/>
          <w:szCs w:val="22"/>
          <w:lang w:val="ro-RO"/>
        </w:rPr>
        <w:t xml:space="preserve">Decizia ANRE nr. 1397/13.08.2018 privind </w:t>
      </w:r>
      <w:r w:rsidR="00601D5E" w:rsidRPr="00FC24B5">
        <w:rPr>
          <w:rStyle w:val="Strong"/>
          <w:rFonts w:ascii="Arial" w:hAnsi="Arial" w:cs="Arial"/>
          <w:b w:val="0"/>
          <w:i/>
          <w:sz w:val="22"/>
          <w:szCs w:val="22"/>
          <w:lang w:val="ro-RO"/>
        </w:rPr>
        <w:t>Lista</w:t>
      </w:r>
      <w:r w:rsidR="00601D5E" w:rsidRPr="00FC24B5">
        <w:rPr>
          <w:rFonts w:ascii="Arial" w:hAnsi="Arial" w:cs="Arial"/>
          <w:i/>
          <w:sz w:val="22"/>
          <w:szCs w:val="22"/>
          <w:lang w:val="ro-RO"/>
        </w:rPr>
        <w:t xml:space="preserve"> centralizată a </w:t>
      </w:r>
      <w:r w:rsidR="00601D5E" w:rsidRPr="00FC24B5">
        <w:rPr>
          <w:rStyle w:val="Strong"/>
          <w:rFonts w:ascii="Arial" w:hAnsi="Arial" w:cs="Arial"/>
          <w:b w:val="0"/>
          <w:i/>
          <w:sz w:val="22"/>
          <w:szCs w:val="22"/>
          <w:lang w:val="ro-RO"/>
        </w:rPr>
        <w:t>produselor standardizate</w:t>
      </w:r>
      <w:r w:rsidR="00601D5E" w:rsidRPr="00FC24B5">
        <w:rPr>
          <w:rFonts w:ascii="Arial" w:hAnsi="Arial" w:cs="Arial"/>
          <w:i/>
          <w:sz w:val="22"/>
          <w:szCs w:val="22"/>
          <w:lang w:val="ro-RO"/>
        </w:rPr>
        <w:t xml:space="preserve"> tranzacţionabile în cadrul pieţei de gaze naturale a </w:t>
      </w:r>
      <w:r w:rsidR="00601D5E" w:rsidRPr="00FC24B5">
        <w:rPr>
          <w:rStyle w:val="Strong"/>
          <w:rFonts w:ascii="Arial" w:hAnsi="Arial" w:cs="Arial"/>
          <w:b w:val="0"/>
          <w:i/>
          <w:sz w:val="22"/>
          <w:szCs w:val="22"/>
          <w:lang w:val="ro-RO"/>
        </w:rPr>
        <w:t>produselor standardizate</w:t>
      </w:r>
      <w:r w:rsidR="00601D5E" w:rsidRPr="00FC24B5">
        <w:rPr>
          <w:rFonts w:ascii="Arial" w:hAnsi="Arial" w:cs="Arial"/>
          <w:i/>
          <w:sz w:val="22"/>
          <w:szCs w:val="22"/>
          <w:lang w:val="ro-RO"/>
        </w:rPr>
        <w:t xml:space="preserve"> pe termen scurt şi în cadrul pieţei </w:t>
      </w:r>
      <w:r w:rsidR="00601D5E" w:rsidRPr="00FC24B5">
        <w:rPr>
          <w:rStyle w:val="Strong"/>
          <w:rFonts w:ascii="Arial" w:hAnsi="Arial" w:cs="Arial"/>
          <w:b w:val="0"/>
          <w:i/>
          <w:sz w:val="22"/>
          <w:szCs w:val="22"/>
          <w:lang w:val="ro-RO"/>
        </w:rPr>
        <w:t>produselor standardizate</w:t>
      </w:r>
      <w:r w:rsidR="00601D5E" w:rsidRPr="00FC24B5">
        <w:rPr>
          <w:rFonts w:ascii="Arial" w:hAnsi="Arial" w:cs="Arial"/>
          <w:i/>
          <w:sz w:val="22"/>
          <w:szCs w:val="22"/>
          <w:lang w:val="ro-RO"/>
        </w:rPr>
        <w:t xml:space="preserve"> pe termen mediu </w:t>
      </w:r>
      <w:r w:rsidR="00332FC3">
        <w:rPr>
          <w:rFonts w:ascii="Arial" w:hAnsi="Arial" w:cs="Arial"/>
          <w:i/>
          <w:sz w:val="22"/>
          <w:szCs w:val="22"/>
          <w:lang w:val="ro-RO"/>
        </w:rPr>
        <w:t>ș</w:t>
      </w:r>
      <w:r w:rsidR="00601D5E" w:rsidRPr="00FC24B5">
        <w:rPr>
          <w:rFonts w:ascii="Arial" w:hAnsi="Arial" w:cs="Arial"/>
          <w:i/>
          <w:sz w:val="22"/>
          <w:szCs w:val="22"/>
          <w:lang w:val="ro-RO"/>
        </w:rPr>
        <w:t>i lung</w:t>
      </w:r>
      <w:r w:rsidR="00B92FA9" w:rsidRPr="00FC24B5">
        <w:rPr>
          <w:rFonts w:ascii="Arial" w:hAnsi="Arial" w:cs="Arial"/>
          <w:i/>
          <w:sz w:val="22"/>
          <w:szCs w:val="22"/>
          <w:lang w:val="ro-RO"/>
        </w:rPr>
        <w:t xml:space="preserve"> </w:t>
      </w:r>
      <w:r w:rsidR="00332FC3">
        <w:rPr>
          <w:rFonts w:ascii="Arial" w:hAnsi="Arial" w:cs="Arial"/>
          <w:i/>
          <w:sz w:val="22"/>
          <w:szCs w:val="22"/>
          <w:lang w:val="ro-RO"/>
        </w:rPr>
        <w:t>ș</w:t>
      </w:r>
      <w:r w:rsidR="00601D5E" w:rsidRPr="00FC24B5">
        <w:rPr>
          <w:rFonts w:ascii="Arial" w:hAnsi="Arial" w:cs="Arial"/>
          <w:sz w:val="22"/>
          <w:szCs w:val="22"/>
          <w:lang w:val="ro-RO"/>
        </w:rPr>
        <w:t xml:space="preserve">i </w:t>
      </w:r>
      <w:r w:rsidR="003A1A11" w:rsidRPr="00FC24B5">
        <w:rPr>
          <w:rFonts w:ascii="Arial" w:hAnsi="Arial" w:cs="Arial"/>
          <w:sz w:val="22"/>
          <w:szCs w:val="22"/>
          <w:lang w:val="ro-RO"/>
        </w:rPr>
        <w:t>sunt</w:t>
      </w:r>
      <w:r w:rsidR="00601D5E" w:rsidRPr="00FC24B5">
        <w:rPr>
          <w:rFonts w:ascii="Arial" w:hAnsi="Arial" w:cs="Arial"/>
          <w:sz w:val="22"/>
          <w:szCs w:val="22"/>
          <w:lang w:val="ro-RO"/>
        </w:rPr>
        <w:t xml:space="preserve"> </w:t>
      </w:r>
      <w:r w:rsidR="00601D5E" w:rsidRPr="005562AE">
        <w:rPr>
          <w:rFonts w:ascii="Arial" w:hAnsi="Arial" w:cs="Arial"/>
          <w:sz w:val="22"/>
          <w:szCs w:val="22"/>
          <w:lang w:val="ro-RO"/>
        </w:rPr>
        <w:t>următoarele:</w:t>
      </w:r>
    </w:p>
    <w:p w14:paraId="36197761" w14:textId="77777777" w:rsidR="00601D5E" w:rsidRPr="005562AE" w:rsidRDefault="00601D5E" w:rsidP="00644C5E">
      <w:pPr>
        <w:jc w:val="both"/>
        <w:rPr>
          <w:rFonts w:ascii="Arial" w:hAnsi="Arial" w:cs="Arial"/>
          <w:sz w:val="22"/>
          <w:szCs w:val="22"/>
          <w:lang w:val="ro-RO"/>
        </w:rPr>
      </w:pPr>
    </w:p>
    <w:p w14:paraId="0A05A533" w14:textId="77777777" w:rsidR="005562AE" w:rsidRPr="004805C4" w:rsidRDefault="005562AE" w:rsidP="00644C5E">
      <w:pPr>
        <w:jc w:val="both"/>
        <w:outlineLvl w:val="0"/>
        <w:rPr>
          <w:rFonts w:ascii="Arial" w:hAnsi="Arial" w:cs="Arial"/>
          <w:b/>
          <w:bCs/>
          <w:color w:val="000000"/>
          <w:sz w:val="22"/>
          <w:szCs w:val="22"/>
          <w:shd w:val="clear" w:color="auto" w:fill="FFFFFF"/>
        </w:rPr>
      </w:pPr>
      <w:r w:rsidRPr="005562AE">
        <w:rPr>
          <w:rFonts w:ascii="Arial" w:hAnsi="Arial" w:cs="Arial"/>
          <w:b/>
          <w:bCs/>
          <w:color w:val="000000"/>
          <w:sz w:val="22"/>
          <w:szCs w:val="22"/>
          <w:shd w:val="clear" w:color="auto" w:fill="FFFFFF"/>
        </w:rPr>
        <w:t xml:space="preserve">A. </w:t>
      </w:r>
      <w:proofErr w:type="spellStart"/>
      <w:r w:rsidRPr="005562AE">
        <w:rPr>
          <w:rFonts w:ascii="Arial" w:hAnsi="Arial" w:cs="Arial"/>
          <w:b/>
          <w:bCs/>
          <w:color w:val="000000"/>
          <w:sz w:val="22"/>
          <w:szCs w:val="22"/>
          <w:shd w:val="clear" w:color="auto" w:fill="FFFFFF"/>
        </w:rPr>
        <w:t>Produse</w:t>
      </w:r>
      <w:r w:rsidR="005D2122">
        <w:rPr>
          <w:rFonts w:ascii="Arial" w:hAnsi="Arial" w:cs="Arial"/>
          <w:b/>
          <w:bCs/>
          <w:color w:val="000000"/>
          <w:sz w:val="22"/>
          <w:szCs w:val="22"/>
          <w:shd w:val="clear" w:color="auto" w:fill="FFFFFF"/>
        </w:rPr>
        <w:t>le</w:t>
      </w:r>
      <w:proofErr w:type="spellEnd"/>
      <w:r w:rsidRPr="005562AE">
        <w:rPr>
          <w:rFonts w:ascii="Arial" w:hAnsi="Arial" w:cs="Arial"/>
          <w:b/>
          <w:bCs/>
          <w:color w:val="000000"/>
          <w:sz w:val="22"/>
          <w:szCs w:val="22"/>
          <w:shd w:val="clear" w:color="auto" w:fill="FFFFFF"/>
        </w:rPr>
        <w:t xml:space="preserve"> standard </w:t>
      </w:r>
      <w:proofErr w:type="spellStart"/>
      <w:r w:rsidRPr="005562AE">
        <w:rPr>
          <w:rFonts w:ascii="Arial" w:hAnsi="Arial" w:cs="Arial"/>
          <w:b/>
          <w:bCs/>
          <w:color w:val="000000"/>
          <w:sz w:val="22"/>
          <w:szCs w:val="22"/>
          <w:shd w:val="clear" w:color="auto" w:fill="FFFFFF"/>
        </w:rPr>
        <w:t>ce</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urmează</w:t>
      </w:r>
      <w:proofErr w:type="spellEnd"/>
      <w:r w:rsidRPr="005562AE">
        <w:rPr>
          <w:rFonts w:ascii="Arial" w:hAnsi="Arial" w:cs="Arial"/>
          <w:b/>
          <w:bCs/>
          <w:color w:val="000000"/>
          <w:sz w:val="22"/>
          <w:szCs w:val="22"/>
          <w:shd w:val="clear" w:color="auto" w:fill="FFFFFF"/>
        </w:rPr>
        <w:t xml:space="preserve"> a fi </w:t>
      </w:r>
      <w:proofErr w:type="spellStart"/>
      <w:r w:rsidRPr="005562AE">
        <w:rPr>
          <w:rFonts w:ascii="Arial" w:hAnsi="Arial" w:cs="Arial"/>
          <w:b/>
          <w:bCs/>
          <w:color w:val="000000"/>
          <w:sz w:val="22"/>
          <w:szCs w:val="22"/>
          <w:shd w:val="clear" w:color="auto" w:fill="FFFFFF"/>
        </w:rPr>
        <w:t>tranzacționate</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în</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baza</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contractului</w:t>
      </w:r>
      <w:proofErr w:type="spellEnd"/>
      <w:r w:rsidRPr="005562AE">
        <w:rPr>
          <w:rFonts w:ascii="Arial" w:hAnsi="Arial" w:cs="Arial"/>
          <w:b/>
          <w:bCs/>
          <w:color w:val="000000"/>
          <w:sz w:val="22"/>
          <w:szCs w:val="22"/>
          <w:shd w:val="clear" w:color="auto" w:fill="FFFFFF"/>
        </w:rPr>
        <w:t xml:space="preserve"> standard de </w:t>
      </w:r>
      <w:proofErr w:type="spellStart"/>
      <w:r w:rsidRPr="005562AE">
        <w:rPr>
          <w:rFonts w:ascii="Arial" w:hAnsi="Arial" w:cs="Arial"/>
          <w:b/>
          <w:bCs/>
          <w:color w:val="000000"/>
          <w:sz w:val="22"/>
          <w:szCs w:val="22"/>
          <w:shd w:val="clear" w:color="auto" w:fill="FFFFFF"/>
        </w:rPr>
        <w:t>vânzare-cumpărare</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asociat</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Regulamentului</w:t>
      </w:r>
      <w:proofErr w:type="spellEnd"/>
      <w:r w:rsidRPr="005562AE">
        <w:rPr>
          <w:rFonts w:ascii="Arial" w:hAnsi="Arial" w:cs="Arial"/>
          <w:b/>
          <w:bCs/>
          <w:color w:val="000000"/>
          <w:sz w:val="22"/>
          <w:szCs w:val="22"/>
          <w:shd w:val="clear" w:color="auto" w:fill="FFFFFF"/>
        </w:rPr>
        <w:t xml:space="preserve"> de </w:t>
      </w:r>
      <w:proofErr w:type="spellStart"/>
      <w:r w:rsidRPr="005562AE">
        <w:rPr>
          <w:rFonts w:ascii="Arial" w:hAnsi="Arial" w:cs="Arial"/>
          <w:b/>
          <w:bCs/>
          <w:color w:val="000000"/>
          <w:sz w:val="22"/>
          <w:szCs w:val="22"/>
          <w:shd w:val="clear" w:color="auto" w:fill="FFFFFF"/>
        </w:rPr>
        <w:t>tranzacţionare</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pe</w:t>
      </w:r>
      <w:proofErr w:type="spellEnd"/>
      <w:r w:rsidRPr="005562AE">
        <w:rPr>
          <w:rFonts w:ascii="Arial" w:hAnsi="Arial" w:cs="Arial"/>
          <w:b/>
          <w:bCs/>
          <w:color w:val="000000"/>
          <w:sz w:val="22"/>
          <w:szCs w:val="22"/>
          <w:shd w:val="clear" w:color="auto" w:fill="FFFFFF"/>
        </w:rPr>
        <w:t xml:space="preserve"> </w:t>
      </w:r>
      <w:proofErr w:type="spellStart"/>
      <w:r w:rsidR="00332FC3">
        <w:rPr>
          <w:rFonts w:ascii="Arial" w:hAnsi="Arial" w:cs="Arial"/>
          <w:b/>
          <w:bCs/>
          <w:color w:val="000000"/>
          <w:sz w:val="22"/>
          <w:szCs w:val="22"/>
          <w:shd w:val="clear" w:color="auto" w:fill="FFFFFF"/>
        </w:rPr>
        <w:t>P</w:t>
      </w:r>
      <w:r w:rsidRPr="005562AE">
        <w:rPr>
          <w:rFonts w:ascii="Arial" w:hAnsi="Arial" w:cs="Arial"/>
          <w:b/>
          <w:bCs/>
          <w:color w:val="000000"/>
          <w:sz w:val="22"/>
          <w:szCs w:val="22"/>
          <w:shd w:val="clear" w:color="auto" w:fill="FFFFFF"/>
        </w:rPr>
        <w:t>iața</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centralizată</w:t>
      </w:r>
      <w:proofErr w:type="spellEnd"/>
      <w:r w:rsidRPr="005562AE">
        <w:rPr>
          <w:rFonts w:ascii="Arial" w:hAnsi="Arial" w:cs="Arial"/>
          <w:b/>
          <w:bCs/>
          <w:color w:val="000000"/>
          <w:sz w:val="22"/>
          <w:szCs w:val="22"/>
          <w:shd w:val="clear" w:color="auto" w:fill="FFFFFF"/>
        </w:rPr>
        <w:t xml:space="preserve"> de gaze </w:t>
      </w:r>
      <w:proofErr w:type="spellStart"/>
      <w:r w:rsidRPr="005562AE">
        <w:rPr>
          <w:rFonts w:ascii="Arial" w:hAnsi="Arial" w:cs="Arial"/>
          <w:b/>
          <w:bCs/>
          <w:color w:val="000000"/>
          <w:sz w:val="22"/>
          <w:szCs w:val="22"/>
          <w:shd w:val="clear" w:color="auto" w:fill="FFFFFF"/>
        </w:rPr>
        <w:t>naturale</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administrată</w:t>
      </w:r>
      <w:proofErr w:type="spellEnd"/>
      <w:r w:rsidRPr="005562AE">
        <w:rPr>
          <w:rFonts w:ascii="Arial" w:hAnsi="Arial" w:cs="Arial"/>
          <w:b/>
          <w:bCs/>
          <w:color w:val="000000"/>
          <w:sz w:val="22"/>
          <w:szCs w:val="22"/>
          <w:shd w:val="clear" w:color="auto" w:fill="FFFFFF"/>
        </w:rPr>
        <w:t xml:space="preserve"> de S.C. HUMINTRADE S</w:t>
      </w:r>
      <w:r w:rsidR="005D2122">
        <w:rPr>
          <w:rFonts w:ascii="Arial" w:hAnsi="Arial" w:cs="Arial"/>
          <w:b/>
          <w:bCs/>
          <w:color w:val="000000"/>
          <w:sz w:val="22"/>
          <w:szCs w:val="22"/>
          <w:shd w:val="clear" w:color="auto" w:fill="FFFFFF"/>
        </w:rPr>
        <w:t>.</w:t>
      </w:r>
      <w:r w:rsidRPr="005562AE">
        <w:rPr>
          <w:rFonts w:ascii="Arial" w:hAnsi="Arial" w:cs="Arial"/>
          <w:b/>
          <w:bCs/>
          <w:color w:val="000000"/>
          <w:sz w:val="22"/>
          <w:szCs w:val="22"/>
          <w:shd w:val="clear" w:color="auto" w:fill="FFFFFF"/>
        </w:rPr>
        <w:t>R</w:t>
      </w:r>
      <w:r w:rsidR="005D2122">
        <w:rPr>
          <w:rFonts w:ascii="Arial" w:hAnsi="Arial" w:cs="Arial"/>
          <w:b/>
          <w:bCs/>
          <w:color w:val="000000"/>
          <w:sz w:val="22"/>
          <w:szCs w:val="22"/>
          <w:shd w:val="clear" w:color="auto" w:fill="FFFFFF"/>
        </w:rPr>
        <w:t>.</w:t>
      </w:r>
      <w:r w:rsidRPr="005562AE">
        <w:rPr>
          <w:rFonts w:ascii="Arial" w:hAnsi="Arial" w:cs="Arial"/>
          <w:b/>
          <w:bCs/>
          <w:color w:val="000000"/>
          <w:sz w:val="22"/>
          <w:szCs w:val="22"/>
          <w:shd w:val="clear" w:color="auto" w:fill="FFFFFF"/>
        </w:rPr>
        <w:t>L</w:t>
      </w:r>
      <w:r w:rsidR="005D2122">
        <w:rPr>
          <w:rFonts w:ascii="Arial" w:hAnsi="Arial" w:cs="Arial"/>
          <w:b/>
          <w:bCs/>
          <w:color w:val="000000"/>
          <w:sz w:val="22"/>
          <w:szCs w:val="22"/>
          <w:shd w:val="clear" w:color="auto" w:fill="FFFFFF"/>
        </w:rPr>
        <w:t>.</w:t>
      </w:r>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aprobat</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prin</w:t>
      </w:r>
      <w:proofErr w:type="spellEnd"/>
      <w:r w:rsidRPr="005562AE">
        <w:rPr>
          <w:rFonts w:ascii="Arial" w:hAnsi="Arial" w:cs="Arial"/>
          <w:b/>
          <w:bCs/>
          <w:color w:val="000000"/>
          <w:sz w:val="22"/>
          <w:szCs w:val="22"/>
          <w:shd w:val="clear" w:color="auto" w:fill="FFFFFF"/>
        </w:rPr>
        <w:t xml:space="preserve"> </w:t>
      </w:r>
      <w:proofErr w:type="spellStart"/>
      <w:r w:rsidRPr="005562AE">
        <w:rPr>
          <w:rFonts w:ascii="Arial" w:hAnsi="Arial" w:cs="Arial"/>
          <w:b/>
          <w:bCs/>
          <w:color w:val="000000"/>
          <w:sz w:val="22"/>
          <w:szCs w:val="22"/>
          <w:shd w:val="clear" w:color="auto" w:fill="FFFFFF"/>
        </w:rPr>
        <w:t>ordin</w:t>
      </w:r>
      <w:proofErr w:type="spellEnd"/>
      <w:r w:rsidRPr="005562AE">
        <w:rPr>
          <w:rFonts w:ascii="Arial" w:hAnsi="Arial" w:cs="Arial"/>
          <w:b/>
          <w:bCs/>
          <w:color w:val="000000"/>
          <w:sz w:val="22"/>
          <w:szCs w:val="22"/>
          <w:shd w:val="clear" w:color="auto" w:fill="FFFFFF"/>
        </w:rPr>
        <w:t xml:space="preserve"> al </w:t>
      </w:r>
      <w:proofErr w:type="spellStart"/>
      <w:r w:rsidRPr="005562AE">
        <w:rPr>
          <w:rFonts w:ascii="Arial" w:hAnsi="Arial" w:cs="Arial"/>
          <w:b/>
          <w:bCs/>
          <w:color w:val="000000"/>
          <w:sz w:val="22"/>
          <w:szCs w:val="22"/>
          <w:shd w:val="clear" w:color="auto" w:fill="FFFFFF"/>
        </w:rPr>
        <w:t>președintelui</w:t>
      </w:r>
      <w:proofErr w:type="spellEnd"/>
      <w:r w:rsidRPr="005562AE">
        <w:rPr>
          <w:rFonts w:ascii="Arial" w:hAnsi="Arial" w:cs="Arial"/>
          <w:b/>
          <w:bCs/>
          <w:color w:val="000000"/>
          <w:sz w:val="22"/>
          <w:szCs w:val="22"/>
          <w:shd w:val="clear" w:color="auto" w:fill="FFFFFF"/>
        </w:rPr>
        <w:t xml:space="preserve"> ANRE:</w:t>
      </w:r>
    </w:p>
    <w:p w14:paraId="159F561E" w14:textId="77777777" w:rsidR="006C4389" w:rsidRPr="00332FC3" w:rsidRDefault="006C4389" w:rsidP="00644C5E">
      <w:pPr>
        <w:pStyle w:val="ListParagraph"/>
        <w:numPr>
          <w:ilvl w:val="0"/>
          <w:numId w:val="7"/>
        </w:numPr>
        <w:jc w:val="both"/>
        <w:outlineLvl w:val="0"/>
        <w:rPr>
          <w:rFonts w:ascii="Arial" w:hAnsi="Arial" w:cs="Arial"/>
          <w:b/>
          <w:color w:val="000000"/>
          <w:sz w:val="22"/>
          <w:szCs w:val="22"/>
          <w:lang w:val="ro-RO" w:eastAsia="en-US"/>
        </w:rPr>
      </w:pPr>
      <w:r w:rsidRPr="005562AE">
        <w:rPr>
          <w:rFonts w:ascii="Arial" w:hAnsi="Arial" w:cs="Arial"/>
          <w:color w:val="000000"/>
          <w:sz w:val="22"/>
          <w:szCs w:val="22"/>
          <w:lang w:val="ro-RO" w:eastAsia="en-US"/>
        </w:rPr>
        <w:t xml:space="preserve">Produsul pentru livrare în bandă, pe o perioadă de o </w:t>
      </w:r>
      <w:r w:rsidR="00D67E1F" w:rsidRPr="005562AE">
        <w:rPr>
          <w:rFonts w:ascii="Arial" w:hAnsi="Arial" w:cs="Arial"/>
          <w:color w:val="000000"/>
          <w:sz w:val="22"/>
          <w:szCs w:val="22"/>
          <w:lang w:val="ro-RO" w:eastAsia="en-US"/>
        </w:rPr>
        <w:t>săptămână</w:t>
      </w:r>
      <w:r w:rsidRPr="005562AE">
        <w:rPr>
          <w:rFonts w:ascii="Arial" w:hAnsi="Arial" w:cs="Arial"/>
          <w:color w:val="000000"/>
          <w:sz w:val="22"/>
          <w:szCs w:val="22"/>
          <w:lang w:val="ro-RO" w:eastAsia="en-US"/>
        </w:rPr>
        <w:t xml:space="preserve"> gazieră: </w:t>
      </w:r>
      <w:r w:rsidRPr="00332FC3">
        <w:rPr>
          <w:rFonts w:ascii="Arial" w:hAnsi="Arial" w:cs="Arial"/>
          <w:b/>
          <w:color w:val="000000"/>
          <w:sz w:val="22"/>
          <w:szCs w:val="22"/>
          <w:lang w:val="ro-RO" w:eastAsia="en-US"/>
        </w:rPr>
        <w:t>GAS_Wn_Y</w:t>
      </w:r>
    </w:p>
    <w:p w14:paraId="1CB78668" w14:textId="77777777" w:rsidR="006C4389" w:rsidRPr="005562AE" w:rsidRDefault="006C4389" w:rsidP="00644C5E">
      <w:pPr>
        <w:pStyle w:val="ListParagraph"/>
        <w:numPr>
          <w:ilvl w:val="0"/>
          <w:numId w:val="7"/>
        </w:numPr>
        <w:jc w:val="both"/>
        <w:outlineLvl w:val="0"/>
        <w:rPr>
          <w:rFonts w:ascii="Arial" w:hAnsi="Arial" w:cs="Arial"/>
          <w:color w:val="000000"/>
          <w:sz w:val="22"/>
          <w:szCs w:val="22"/>
          <w:lang w:val="ro-RO" w:eastAsia="en-US"/>
        </w:rPr>
      </w:pPr>
      <w:r w:rsidRPr="005562AE">
        <w:rPr>
          <w:rFonts w:ascii="Arial" w:hAnsi="Arial" w:cs="Arial"/>
          <w:color w:val="000000"/>
          <w:sz w:val="22"/>
          <w:szCs w:val="22"/>
          <w:lang w:val="ro-RO" w:eastAsia="en-US"/>
        </w:rPr>
        <w:t xml:space="preserve">Produsul pentru livrare în bandă, pe perioadă de o luna gazieră: </w:t>
      </w:r>
      <w:r w:rsidRPr="00332FC3">
        <w:rPr>
          <w:rFonts w:ascii="Arial" w:hAnsi="Arial" w:cs="Arial"/>
          <w:b/>
          <w:color w:val="000000"/>
          <w:sz w:val="22"/>
          <w:szCs w:val="22"/>
          <w:lang w:val="ro-RO" w:eastAsia="en-US"/>
        </w:rPr>
        <w:t>GAS_Mn_Y</w:t>
      </w:r>
    </w:p>
    <w:p w14:paraId="47ABFE86" w14:textId="77777777" w:rsidR="006C4389" w:rsidRPr="005562AE" w:rsidRDefault="006C4389" w:rsidP="00644C5E">
      <w:pPr>
        <w:pStyle w:val="ListParagraph"/>
        <w:numPr>
          <w:ilvl w:val="0"/>
          <w:numId w:val="7"/>
        </w:numPr>
        <w:jc w:val="both"/>
        <w:outlineLvl w:val="0"/>
        <w:rPr>
          <w:rFonts w:ascii="Arial" w:hAnsi="Arial" w:cs="Arial"/>
          <w:color w:val="000000"/>
          <w:sz w:val="22"/>
          <w:szCs w:val="22"/>
          <w:lang w:val="ro-RO" w:eastAsia="en-US"/>
        </w:rPr>
      </w:pPr>
      <w:r w:rsidRPr="005562AE">
        <w:rPr>
          <w:rFonts w:ascii="Arial" w:hAnsi="Arial" w:cs="Arial"/>
          <w:color w:val="000000"/>
          <w:sz w:val="22"/>
          <w:szCs w:val="22"/>
          <w:lang w:val="ro-RO" w:eastAsia="en-US"/>
        </w:rPr>
        <w:t xml:space="preserve">Produsul pentru livrare în bandă, pe perioadă de un trimestru gazier: </w:t>
      </w:r>
      <w:r w:rsidRPr="00332FC3">
        <w:rPr>
          <w:rFonts w:ascii="Arial" w:hAnsi="Arial" w:cs="Arial"/>
          <w:b/>
          <w:color w:val="000000"/>
          <w:sz w:val="22"/>
          <w:szCs w:val="22"/>
          <w:lang w:val="ro-RO" w:eastAsia="en-US"/>
        </w:rPr>
        <w:t>GAS_Tn_Y</w:t>
      </w:r>
    </w:p>
    <w:p w14:paraId="2C50441B" w14:textId="77777777" w:rsidR="006C4389" w:rsidRPr="005562AE" w:rsidRDefault="006C4389" w:rsidP="00644C5E">
      <w:pPr>
        <w:pStyle w:val="ListParagraph"/>
        <w:numPr>
          <w:ilvl w:val="0"/>
          <w:numId w:val="7"/>
        </w:numPr>
        <w:jc w:val="both"/>
        <w:outlineLvl w:val="0"/>
        <w:rPr>
          <w:rFonts w:ascii="Arial" w:hAnsi="Arial" w:cs="Arial"/>
          <w:color w:val="000000"/>
          <w:sz w:val="22"/>
          <w:szCs w:val="22"/>
          <w:lang w:val="ro-RO" w:eastAsia="en-US"/>
        </w:rPr>
      </w:pPr>
      <w:r w:rsidRPr="005562AE">
        <w:rPr>
          <w:rFonts w:ascii="Arial" w:hAnsi="Arial" w:cs="Arial"/>
          <w:color w:val="000000"/>
          <w:sz w:val="22"/>
          <w:szCs w:val="22"/>
          <w:lang w:val="ro-RO" w:eastAsia="en-US"/>
        </w:rPr>
        <w:lastRenderedPageBreak/>
        <w:t xml:space="preserve">Produsul pentru livrare în bandă pe perioadă de un semestru gazier: </w:t>
      </w:r>
      <w:r w:rsidRPr="00332FC3">
        <w:rPr>
          <w:rFonts w:ascii="Arial" w:hAnsi="Arial" w:cs="Arial"/>
          <w:b/>
          <w:color w:val="000000"/>
          <w:sz w:val="22"/>
          <w:szCs w:val="22"/>
          <w:lang w:val="ro-RO" w:eastAsia="en-US"/>
        </w:rPr>
        <w:t>GAS_Sn_Y</w:t>
      </w:r>
    </w:p>
    <w:p w14:paraId="1E518917" w14:textId="77777777" w:rsidR="006C4389" w:rsidRPr="00FC24B5" w:rsidRDefault="006C4389" w:rsidP="00644C5E">
      <w:pPr>
        <w:pStyle w:val="ListParagraph"/>
        <w:numPr>
          <w:ilvl w:val="0"/>
          <w:numId w:val="7"/>
        </w:numPr>
        <w:jc w:val="both"/>
        <w:outlineLvl w:val="0"/>
        <w:rPr>
          <w:rFonts w:ascii="Arial" w:hAnsi="Arial" w:cs="Arial"/>
          <w:color w:val="000000"/>
          <w:sz w:val="22"/>
          <w:szCs w:val="22"/>
          <w:lang w:val="ro-RO" w:eastAsia="en-US"/>
        </w:rPr>
      </w:pPr>
      <w:r w:rsidRPr="005562AE">
        <w:rPr>
          <w:rFonts w:ascii="Arial" w:hAnsi="Arial" w:cs="Arial"/>
          <w:color w:val="000000"/>
          <w:sz w:val="22"/>
          <w:szCs w:val="22"/>
          <w:lang w:val="ro-RO" w:eastAsia="en-US"/>
        </w:rPr>
        <w:t>Produsul pentru livrare în bandă, pe perioadă</w:t>
      </w:r>
      <w:r w:rsidRPr="00FC24B5">
        <w:rPr>
          <w:rFonts w:ascii="Arial" w:hAnsi="Arial" w:cs="Arial"/>
          <w:color w:val="000000"/>
          <w:sz w:val="22"/>
          <w:szCs w:val="22"/>
          <w:lang w:val="ro-RO" w:eastAsia="en-US"/>
        </w:rPr>
        <w:t xml:space="preserve"> de un an calendaristic: </w:t>
      </w:r>
      <w:r w:rsidRPr="00332FC3">
        <w:rPr>
          <w:rFonts w:ascii="Arial" w:hAnsi="Arial" w:cs="Arial"/>
          <w:b/>
          <w:color w:val="000000"/>
          <w:sz w:val="22"/>
          <w:szCs w:val="22"/>
          <w:lang w:val="ro-RO" w:eastAsia="en-US"/>
        </w:rPr>
        <w:t>GAS_Y</w:t>
      </w:r>
    </w:p>
    <w:p w14:paraId="3905038F" w14:textId="77777777" w:rsidR="006C4389" w:rsidRPr="00FC24B5" w:rsidRDefault="006C4389" w:rsidP="00644C5E">
      <w:pPr>
        <w:pStyle w:val="Default"/>
        <w:numPr>
          <w:ilvl w:val="0"/>
          <w:numId w:val="7"/>
        </w:numPr>
        <w:jc w:val="both"/>
        <w:rPr>
          <w:rFonts w:ascii="Arial" w:hAnsi="Arial" w:cs="Arial"/>
          <w:sz w:val="22"/>
          <w:szCs w:val="22"/>
          <w:lang w:val="ro-RO"/>
        </w:rPr>
      </w:pPr>
      <w:r w:rsidRPr="00FC24B5">
        <w:rPr>
          <w:rFonts w:ascii="Arial" w:hAnsi="Arial" w:cs="Arial"/>
          <w:sz w:val="22"/>
          <w:szCs w:val="22"/>
          <w:lang w:val="ro-RO"/>
        </w:rPr>
        <w:t xml:space="preserve">Produsul pentru livrare în bandă, pe perioadă de un an gazier: </w:t>
      </w:r>
      <w:r w:rsidRPr="00332FC3">
        <w:rPr>
          <w:rFonts w:ascii="Arial" w:hAnsi="Arial" w:cs="Arial"/>
          <w:b/>
          <w:sz w:val="22"/>
          <w:szCs w:val="22"/>
          <w:lang w:val="ro-RO"/>
        </w:rPr>
        <w:t>GAS_GY_Y+1</w:t>
      </w:r>
    </w:p>
    <w:p w14:paraId="10665460" w14:textId="77777777" w:rsidR="00601D5E" w:rsidRPr="00FC24B5" w:rsidRDefault="00601D5E" w:rsidP="00644C5E">
      <w:pPr>
        <w:pStyle w:val="Default"/>
        <w:jc w:val="both"/>
        <w:rPr>
          <w:rFonts w:ascii="Arial" w:hAnsi="Arial" w:cs="Arial"/>
          <w:sz w:val="22"/>
          <w:szCs w:val="22"/>
          <w:lang w:val="ro-RO"/>
        </w:rPr>
      </w:pPr>
    </w:p>
    <w:p w14:paraId="40BFAF08" w14:textId="77777777" w:rsidR="006C4389" w:rsidRPr="00FC24B5" w:rsidRDefault="004F5833" w:rsidP="00644C5E">
      <w:pPr>
        <w:pStyle w:val="Default"/>
        <w:jc w:val="both"/>
        <w:rPr>
          <w:rFonts w:ascii="Arial" w:hAnsi="Arial" w:cs="Arial"/>
          <w:b/>
          <w:sz w:val="22"/>
          <w:szCs w:val="22"/>
          <w:lang w:val="ro-RO"/>
        </w:rPr>
      </w:pPr>
      <w:r w:rsidRPr="00FC24B5">
        <w:rPr>
          <w:rFonts w:ascii="Arial" w:hAnsi="Arial" w:cs="Arial"/>
          <w:b/>
          <w:bCs/>
          <w:sz w:val="22"/>
          <w:szCs w:val="22"/>
          <w:lang w:val="ro-RO"/>
        </w:rPr>
        <w:t>B.</w:t>
      </w:r>
      <w:r w:rsidR="00203198" w:rsidRPr="00FC24B5">
        <w:rPr>
          <w:rFonts w:ascii="Arial" w:hAnsi="Arial" w:cs="Arial"/>
          <w:b/>
          <w:bCs/>
          <w:sz w:val="22"/>
          <w:szCs w:val="22"/>
          <w:lang w:val="ro-RO"/>
        </w:rPr>
        <w:t xml:space="preserve"> </w:t>
      </w:r>
      <w:r w:rsidR="00601D5E" w:rsidRPr="00FC24B5">
        <w:rPr>
          <w:rFonts w:ascii="Arial" w:hAnsi="Arial" w:cs="Arial"/>
          <w:b/>
          <w:sz w:val="22"/>
          <w:szCs w:val="22"/>
          <w:lang w:val="ro-RO"/>
        </w:rPr>
        <w:t>Produse</w:t>
      </w:r>
      <w:r w:rsidR="00470485">
        <w:rPr>
          <w:rFonts w:ascii="Arial" w:hAnsi="Arial" w:cs="Arial"/>
          <w:b/>
          <w:sz w:val="22"/>
          <w:szCs w:val="22"/>
          <w:lang w:val="ro-RO"/>
        </w:rPr>
        <w:t>le</w:t>
      </w:r>
      <w:r w:rsidR="00601D5E" w:rsidRPr="00FC24B5">
        <w:rPr>
          <w:rFonts w:ascii="Arial" w:hAnsi="Arial" w:cs="Arial"/>
          <w:b/>
          <w:sz w:val="22"/>
          <w:szCs w:val="22"/>
          <w:lang w:val="ro-RO"/>
        </w:rPr>
        <w:t xml:space="preserve"> standard ce urmează a fi tranzacționate în baza contractelor standard EFET si /sau a unor contracte preagreate: </w:t>
      </w:r>
    </w:p>
    <w:p w14:paraId="14AA9CAD"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o perioadă de weekend: </w:t>
      </w:r>
      <w:r w:rsidRPr="00332FC3">
        <w:rPr>
          <w:rFonts w:ascii="Arial" w:hAnsi="Arial" w:cs="Arial"/>
          <w:b/>
          <w:color w:val="auto"/>
          <w:sz w:val="22"/>
          <w:szCs w:val="22"/>
          <w:lang w:val="ro-RO" w:eastAsia="ar-SA"/>
        </w:rPr>
        <w:t>GAS_WNDn_Y</w:t>
      </w:r>
    </w:p>
    <w:p w14:paraId="7049595C"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o perioadă de o </w:t>
      </w:r>
      <w:r w:rsidR="00D67E1F" w:rsidRPr="00FC24B5">
        <w:rPr>
          <w:rFonts w:ascii="Arial" w:hAnsi="Arial" w:cs="Arial"/>
          <w:color w:val="auto"/>
          <w:sz w:val="22"/>
          <w:szCs w:val="22"/>
          <w:lang w:val="ro-RO" w:eastAsia="ar-SA"/>
        </w:rPr>
        <w:t>săptămână</w:t>
      </w:r>
      <w:r w:rsidRPr="00FC24B5">
        <w:rPr>
          <w:rFonts w:ascii="Arial" w:hAnsi="Arial" w:cs="Arial"/>
          <w:color w:val="auto"/>
          <w:sz w:val="22"/>
          <w:szCs w:val="22"/>
          <w:lang w:val="ro-RO" w:eastAsia="ar-SA"/>
        </w:rPr>
        <w:t xml:space="preserve"> gazieră: </w:t>
      </w:r>
      <w:r w:rsidRPr="00332FC3">
        <w:rPr>
          <w:rFonts w:ascii="Arial" w:hAnsi="Arial" w:cs="Arial"/>
          <w:b/>
          <w:color w:val="auto"/>
          <w:sz w:val="22"/>
          <w:szCs w:val="22"/>
          <w:lang w:val="ro-RO" w:eastAsia="ar-SA"/>
        </w:rPr>
        <w:t>GAS_Wn_Y</w:t>
      </w:r>
    </w:p>
    <w:p w14:paraId="48F60752"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perioadă de o luna gazieră: </w:t>
      </w:r>
      <w:r w:rsidRPr="00332FC3">
        <w:rPr>
          <w:rFonts w:ascii="Arial" w:hAnsi="Arial" w:cs="Arial"/>
          <w:b/>
          <w:color w:val="auto"/>
          <w:sz w:val="22"/>
          <w:szCs w:val="22"/>
          <w:lang w:val="ro-RO" w:eastAsia="ar-SA"/>
        </w:rPr>
        <w:t>GAS_Mn_Y</w:t>
      </w:r>
    </w:p>
    <w:p w14:paraId="2183BA05"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perioadă de un trimestru gazier: </w:t>
      </w:r>
      <w:r w:rsidRPr="00332FC3">
        <w:rPr>
          <w:rFonts w:ascii="Arial" w:hAnsi="Arial" w:cs="Arial"/>
          <w:b/>
          <w:color w:val="auto"/>
          <w:sz w:val="22"/>
          <w:szCs w:val="22"/>
          <w:lang w:val="ro-RO" w:eastAsia="ar-SA"/>
        </w:rPr>
        <w:t>GAS_Tn_Y</w:t>
      </w:r>
    </w:p>
    <w:p w14:paraId="55841480"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perioadă de un semestru gazier: </w:t>
      </w:r>
      <w:r w:rsidRPr="00332FC3">
        <w:rPr>
          <w:rFonts w:ascii="Arial" w:hAnsi="Arial" w:cs="Arial"/>
          <w:b/>
          <w:color w:val="auto"/>
          <w:sz w:val="22"/>
          <w:szCs w:val="22"/>
          <w:lang w:val="ro-RO" w:eastAsia="ar-SA"/>
        </w:rPr>
        <w:t>GAS_Sn_Y</w:t>
      </w:r>
    </w:p>
    <w:p w14:paraId="471365AA" w14:textId="77777777" w:rsidR="006C4389" w:rsidRPr="00FC24B5" w:rsidRDefault="006C4389" w:rsidP="00644C5E">
      <w:pPr>
        <w:pStyle w:val="Default"/>
        <w:numPr>
          <w:ilvl w:val="0"/>
          <w:numId w:val="8"/>
        </w:numPr>
        <w:jc w:val="both"/>
        <w:rPr>
          <w:rFonts w:ascii="Arial" w:hAnsi="Arial" w:cs="Arial"/>
          <w:color w:val="auto"/>
          <w:sz w:val="22"/>
          <w:szCs w:val="22"/>
          <w:lang w:val="ro-RO" w:eastAsia="ar-SA"/>
        </w:rPr>
      </w:pPr>
      <w:r w:rsidRPr="00FC24B5">
        <w:rPr>
          <w:rFonts w:ascii="Arial" w:hAnsi="Arial" w:cs="Arial"/>
          <w:color w:val="auto"/>
          <w:sz w:val="22"/>
          <w:szCs w:val="22"/>
          <w:lang w:val="ro-RO" w:eastAsia="ar-SA"/>
        </w:rPr>
        <w:t xml:space="preserve">Produsul pentru livrare în bandă, pe perioadă de un an calendaristic: </w:t>
      </w:r>
      <w:r w:rsidRPr="00332FC3">
        <w:rPr>
          <w:rFonts w:ascii="Arial" w:hAnsi="Arial" w:cs="Arial"/>
          <w:b/>
          <w:color w:val="auto"/>
          <w:sz w:val="22"/>
          <w:szCs w:val="22"/>
          <w:lang w:val="ro-RO" w:eastAsia="ar-SA"/>
        </w:rPr>
        <w:t>GAS_Y</w:t>
      </w:r>
    </w:p>
    <w:p w14:paraId="4E300B91" w14:textId="77777777" w:rsidR="00601D5E" w:rsidRPr="00E16481" w:rsidRDefault="006C4389" w:rsidP="00644C5E">
      <w:pPr>
        <w:pStyle w:val="ListParagraph"/>
        <w:numPr>
          <w:ilvl w:val="0"/>
          <w:numId w:val="8"/>
        </w:numPr>
        <w:suppressAutoHyphens w:val="0"/>
        <w:autoSpaceDE w:val="0"/>
        <w:autoSpaceDN w:val="0"/>
        <w:adjustRightInd w:val="0"/>
        <w:jc w:val="both"/>
        <w:rPr>
          <w:rFonts w:ascii="Arial" w:hAnsi="Arial" w:cs="Arial"/>
          <w:color w:val="000000"/>
          <w:sz w:val="22"/>
          <w:szCs w:val="22"/>
          <w:lang w:val="ro-RO" w:eastAsia="en-US"/>
        </w:rPr>
      </w:pPr>
      <w:r w:rsidRPr="00E16481">
        <w:rPr>
          <w:rFonts w:ascii="Arial" w:hAnsi="Arial" w:cs="Arial"/>
          <w:sz w:val="22"/>
          <w:szCs w:val="22"/>
          <w:lang w:val="ro-RO"/>
        </w:rPr>
        <w:t xml:space="preserve">Produsul pentru livrare în bandă, pe perioadă de un an gazier: </w:t>
      </w:r>
      <w:r w:rsidRPr="00E16481">
        <w:rPr>
          <w:rFonts w:ascii="Arial" w:hAnsi="Arial" w:cs="Arial"/>
          <w:b/>
          <w:sz w:val="22"/>
          <w:szCs w:val="22"/>
          <w:lang w:val="ro-RO"/>
        </w:rPr>
        <w:t>GAS_GY_Y+1</w:t>
      </w:r>
    </w:p>
    <w:p w14:paraId="2438873B" w14:textId="77777777" w:rsidR="006C4389" w:rsidRPr="00FC24B5" w:rsidRDefault="006C4389" w:rsidP="00644C5E">
      <w:pPr>
        <w:suppressAutoHyphens w:val="0"/>
        <w:autoSpaceDE w:val="0"/>
        <w:autoSpaceDN w:val="0"/>
        <w:adjustRightInd w:val="0"/>
        <w:jc w:val="both"/>
        <w:rPr>
          <w:rFonts w:ascii="Arial" w:hAnsi="Arial" w:cs="Arial"/>
          <w:b/>
          <w:bCs/>
          <w:color w:val="000000"/>
          <w:sz w:val="22"/>
          <w:szCs w:val="22"/>
          <w:lang w:val="ro-RO" w:eastAsia="en-US"/>
        </w:rPr>
      </w:pPr>
    </w:p>
    <w:p w14:paraId="27A895D6" w14:textId="77777777" w:rsidR="00601D5E" w:rsidRPr="004805C4" w:rsidRDefault="004F5833" w:rsidP="00644C5E">
      <w:pPr>
        <w:suppressAutoHyphens w:val="0"/>
        <w:autoSpaceDE w:val="0"/>
        <w:autoSpaceDN w:val="0"/>
        <w:adjustRightInd w:val="0"/>
        <w:jc w:val="both"/>
        <w:rPr>
          <w:rFonts w:ascii="Arial" w:hAnsi="Arial" w:cs="Arial"/>
          <w:b/>
          <w:color w:val="000000"/>
          <w:sz w:val="22"/>
          <w:szCs w:val="22"/>
          <w:lang w:val="ro-RO" w:eastAsia="en-US"/>
        </w:rPr>
      </w:pPr>
      <w:r w:rsidRPr="00FC24B5">
        <w:rPr>
          <w:rFonts w:ascii="Arial" w:hAnsi="Arial" w:cs="Arial"/>
          <w:b/>
          <w:bCs/>
          <w:color w:val="000000"/>
          <w:sz w:val="22"/>
          <w:szCs w:val="22"/>
          <w:lang w:val="ro-RO" w:eastAsia="en-US"/>
        </w:rPr>
        <w:t xml:space="preserve">C. </w:t>
      </w:r>
      <w:r w:rsidR="00601D5E" w:rsidRPr="00FC24B5">
        <w:rPr>
          <w:rFonts w:ascii="Arial" w:hAnsi="Arial" w:cs="Arial"/>
          <w:b/>
          <w:color w:val="000000"/>
          <w:sz w:val="22"/>
          <w:szCs w:val="22"/>
          <w:lang w:val="ro-RO" w:eastAsia="en-US"/>
        </w:rPr>
        <w:t>Produse</w:t>
      </w:r>
      <w:r w:rsidR="00470485">
        <w:rPr>
          <w:rFonts w:ascii="Arial" w:hAnsi="Arial" w:cs="Arial"/>
          <w:b/>
          <w:color w:val="000000"/>
          <w:sz w:val="22"/>
          <w:szCs w:val="22"/>
          <w:lang w:val="ro-RO" w:eastAsia="en-US"/>
        </w:rPr>
        <w:t>le</w:t>
      </w:r>
      <w:r w:rsidR="00601D5E" w:rsidRPr="00FC24B5">
        <w:rPr>
          <w:rFonts w:ascii="Arial" w:hAnsi="Arial" w:cs="Arial"/>
          <w:b/>
          <w:color w:val="000000"/>
          <w:sz w:val="22"/>
          <w:szCs w:val="22"/>
          <w:lang w:val="ro-RO" w:eastAsia="en-US"/>
        </w:rPr>
        <w:t xml:space="preserve"> standard ce urmează a fi tranzacționate în baza contractelor vânzare-cumpărare propuse de </w:t>
      </w:r>
      <w:r w:rsidR="00E16481">
        <w:rPr>
          <w:rFonts w:ascii="Arial" w:hAnsi="Arial" w:cs="Arial"/>
          <w:b/>
          <w:color w:val="000000"/>
          <w:sz w:val="22"/>
          <w:szCs w:val="22"/>
          <w:lang w:val="ro-RO" w:eastAsia="en-US"/>
        </w:rPr>
        <w:t>P</w:t>
      </w:r>
      <w:r w:rsidR="00601D5E" w:rsidRPr="00FC24B5">
        <w:rPr>
          <w:rFonts w:ascii="Arial" w:hAnsi="Arial" w:cs="Arial"/>
          <w:b/>
          <w:color w:val="000000"/>
          <w:sz w:val="22"/>
          <w:szCs w:val="22"/>
          <w:lang w:val="ro-RO" w:eastAsia="en-US"/>
        </w:rPr>
        <w:t xml:space="preserve">articipantul inițiator al ofertei de tranzacționare: </w:t>
      </w:r>
    </w:p>
    <w:p w14:paraId="0988FD73"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o perioadă de weekend: </w:t>
      </w:r>
      <w:r w:rsidRPr="00E16481">
        <w:rPr>
          <w:rFonts w:ascii="Arial" w:hAnsi="Arial" w:cs="Arial"/>
          <w:b/>
          <w:color w:val="000000"/>
          <w:sz w:val="22"/>
          <w:szCs w:val="22"/>
          <w:lang w:val="ro-RO" w:eastAsia="en-US"/>
        </w:rPr>
        <w:t>GAS_WNDn_Y</w:t>
      </w:r>
    </w:p>
    <w:p w14:paraId="676FDBEC"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o perioadă de o </w:t>
      </w:r>
      <w:r w:rsidR="00D67E1F" w:rsidRPr="00FC24B5">
        <w:rPr>
          <w:rFonts w:ascii="Arial" w:hAnsi="Arial" w:cs="Arial"/>
          <w:color w:val="000000"/>
          <w:sz w:val="22"/>
          <w:szCs w:val="22"/>
          <w:lang w:val="ro-RO" w:eastAsia="en-US"/>
        </w:rPr>
        <w:t>săptămână</w:t>
      </w:r>
      <w:r w:rsidRPr="00FC24B5">
        <w:rPr>
          <w:rFonts w:ascii="Arial" w:hAnsi="Arial" w:cs="Arial"/>
          <w:color w:val="000000"/>
          <w:sz w:val="22"/>
          <w:szCs w:val="22"/>
          <w:lang w:val="ro-RO" w:eastAsia="en-US"/>
        </w:rPr>
        <w:t xml:space="preserve"> gazieră: </w:t>
      </w:r>
      <w:r w:rsidRPr="00E16481">
        <w:rPr>
          <w:rFonts w:ascii="Arial" w:hAnsi="Arial" w:cs="Arial"/>
          <w:b/>
          <w:color w:val="000000"/>
          <w:sz w:val="22"/>
          <w:szCs w:val="22"/>
          <w:lang w:val="ro-RO" w:eastAsia="en-US"/>
        </w:rPr>
        <w:t>GAS_Wn_Y</w:t>
      </w:r>
    </w:p>
    <w:p w14:paraId="4954E0F3"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perioadă de o luna gazieră: </w:t>
      </w:r>
      <w:r w:rsidRPr="00E16481">
        <w:rPr>
          <w:rFonts w:ascii="Arial" w:hAnsi="Arial" w:cs="Arial"/>
          <w:b/>
          <w:color w:val="000000"/>
          <w:sz w:val="22"/>
          <w:szCs w:val="22"/>
          <w:lang w:val="ro-RO" w:eastAsia="en-US"/>
        </w:rPr>
        <w:t>GAS_Mn_Y</w:t>
      </w:r>
    </w:p>
    <w:p w14:paraId="5846998D"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perioadă de un trimestru gazier: </w:t>
      </w:r>
      <w:r w:rsidRPr="00E16481">
        <w:rPr>
          <w:rFonts w:ascii="Arial" w:hAnsi="Arial" w:cs="Arial"/>
          <w:b/>
          <w:color w:val="000000"/>
          <w:sz w:val="22"/>
          <w:szCs w:val="22"/>
          <w:lang w:val="ro-RO" w:eastAsia="en-US"/>
        </w:rPr>
        <w:t>GAS_Tn_Y</w:t>
      </w:r>
    </w:p>
    <w:p w14:paraId="277D96CF"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perioadă de un semestru gazier: </w:t>
      </w:r>
      <w:r w:rsidRPr="00E16481">
        <w:rPr>
          <w:rFonts w:ascii="Arial" w:hAnsi="Arial" w:cs="Arial"/>
          <w:b/>
          <w:color w:val="000000"/>
          <w:sz w:val="22"/>
          <w:szCs w:val="22"/>
          <w:lang w:val="ro-RO" w:eastAsia="en-US"/>
        </w:rPr>
        <w:t>GAS_Sn_Y</w:t>
      </w:r>
    </w:p>
    <w:p w14:paraId="180F3BD9" w14:textId="77777777" w:rsidR="006C4389" w:rsidRPr="00FC24B5"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FC24B5">
        <w:rPr>
          <w:rFonts w:ascii="Arial" w:hAnsi="Arial" w:cs="Arial"/>
          <w:color w:val="000000"/>
          <w:sz w:val="22"/>
          <w:szCs w:val="22"/>
          <w:lang w:val="ro-RO" w:eastAsia="en-US"/>
        </w:rPr>
        <w:t xml:space="preserve">Produsul pentru livrare în bandă, pe perioadă de un an calendaristic: </w:t>
      </w:r>
      <w:r w:rsidRPr="00E16481">
        <w:rPr>
          <w:rFonts w:ascii="Arial" w:hAnsi="Arial" w:cs="Arial"/>
          <w:b/>
          <w:color w:val="000000"/>
          <w:sz w:val="22"/>
          <w:szCs w:val="22"/>
          <w:lang w:val="ro-RO" w:eastAsia="en-US"/>
        </w:rPr>
        <w:t>GAS_Y</w:t>
      </w:r>
    </w:p>
    <w:p w14:paraId="1B77B399" w14:textId="77777777" w:rsidR="00601D5E" w:rsidRPr="00E16481" w:rsidRDefault="006C4389" w:rsidP="00644C5E">
      <w:pPr>
        <w:pStyle w:val="ListParagraph"/>
        <w:numPr>
          <w:ilvl w:val="0"/>
          <w:numId w:val="9"/>
        </w:numPr>
        <w:suppressAutoHyphens w:val="0"/>
        <w:autoSpaceDE w:val="0"/>
        <w:autoSpaceDN w:val="0"/>
        <w:adjustRightInd w:val="0"/>
        <w:jc w:val="both"/>
        <w:rPr>
          <w:rFonts w:ascii="Arial" w:hAnsi="Arial" w:cs="Arial"/>
          <w:color w:val="000000"/>
          <w:sz w:val="22"/>
          <w:szCs w:val="22"/>
          <w:lang w:val="ro-RO" w:eastAsia="en-US"/>
        </w:rPr>
      </w:pPr>
      <w:r w:rsidRPr="00E16481">
        <w:rPr>
          <w:rFonts w:ascii="Arial" w:hAnsi="Arial" w:cs="Arial"/>
          <w:color w:val="000000"/>
          <w:sz w:val="22"/>
          <w:szCs w:val="22"/>
          <w:lang w:val="ro-RO" w:eastAsia="en-US"/>
        </w:rPr>
        <w:t xml:space="preserve">Produsul pentru livrare în bandă, pe perioadă de un an gazier: </w:t>
      </w:r>
      <w:r w:rsidRPr="00E16481">
        <w:rPr>
          <w:rFonts w:ascii="Arial" w:hAnsi="Arial" w:cs="Arial"/>
          <w:b/>
          <w:color w:val="000000"/>
          <w:sz w:val="22"/>
          <w:szCs w:val="22"/>
          <w:lang w:val="ro-RO" w:eastAsia="en-US"/>
        </w:rPr>
        <w:t>GAS_GY_Y+1</w:t>
      </w:r>
    </w:p>
    <w:p w14:paraId="5A31BE29" w14:textId="77777777" w:rsidR="00601D5E" w:rsidRPr="00FC24B5" w:rsidRDefault="00601D5E" w:rsidP="00644C5E">
      <w:pPr>
        <w:jc w:val="both"/>
        <w:rPr>
          <w:rFonts w:ascii="Arial" w:hAnsi="Arial" w:cs="Arial"/>
          <w:sz w:val="22"/>
          <w:szCs w:val="22"/>
          <w:lang w:val="ro-RO"/>
        </w:rPr>
      </w:pPr>
    </w:p>
    <w:p w14:paraId="415912F8" w14:textId="77777777" w:rsidR="00D8133E" w:rsidRPr="004805C4" w:rsidRDefault="00D8133E" w:rsidP="004805C4">
      <w:pPr>
        <w:pStyle w:val="ListParagraph"/>
        <w:numPr>
          <w:ilvl w:val="0"/>
          <w:numId w:val="44"/>
        </w:numPr>
        <w:tabs>
          <w:tab w:val="left" w:pos="426"/>
        </w:tabs>
        <w:autoSpaceDE w:val="0"/>
        <w:autoSpaceDN w:val="0"/>
        <w:adjustRightInd w:val="0"/>
        <w:ind w:left="0" w:firstLine="0"/>
        <w:jc w:val="both"/>
        <w:rPr>
          <w:rFonts w:ascii="Arial" w:hAnsi="Arial" w:cs="Arial"/>
          <w:sz w:val="22"/>
          <w:szCs w:val="22"/>
          <w:lang w:val="ro-RO"/>
        </w:rPr>
      </w:pPr>
      <w:r w:rsidRPr="00FC24B5">
        <w:rPr>
          <w:rFonts w:ascii="Arial" w:hAnsi="Arial" w:cs="Arial"/>
          <w:sz w:val="22"/>
          <w:szCs w:val="22"/>
          <w:lang w:val="ro-RO"/>
        </w:rPr>
        <w:t>Principiile specifice pieţei produselor standardizate pe termen mediu şi lung</w:t>
      </w:r>
      <w:r w:rsidR="00E82721" w:rsidRPr="00FC24B5">
        <w:rPr>
          <w:rFonts w:ascii="Arial" w:hAnsi="Arial" w:cs="Arial"/>
          <w:sz w:val="22"/>
          <w:szCs w:val="22"/>
          <w:lang w:val="ro-RO"/>
        </w:rPr>
        <w:t xml:space="preserve"> sunt </w:t>
      </w:r>
      <w:r w:rsidR="00D67E1F" w:rsidRPr="00FC24B5">
        <w:rPr>
          <w:rFonts w:ascii="Arial" w:hAnsi="Arial" w:cs="Arial"/>
          <w:sz w:val="22"/>
          <w:szCs w:val="22"/>
          <w:lang w:val="ro-RO"/>
        </w:rPr>
        <w:t>următoarele</w:t>
      </w:r>
      <w:r w:rsidRPr="00FC24B5">
        <w:rPr>
          <w:rFonts w:ascii="Arial" w:hAnsi="Arial" w:cs="Arial"/>
          <w:sz w:val="22"/>
          <w:szCs w:val="22"/>
          <w:lang w:val="ro-RO"/>
        </w:rPr>
        <w:t>:</w:t>
      </w:r>
    </w:p>
    <w:p w14:paraId="11399966" w14:textId="608A5943" w:rsidR="00D8133E" w:rsidRPr="00FC24B5" w:rsidRDefault="00D8133E"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participarea la tranzacţionare este permisă titularilor licenţei d</w:t>
      </w:r>
      <w:r w:rsidR="00F95FF1" w:rsidRPr="00FC24B5">
        <w:rPr>
          <w:rFonts w:ascii="Arial" w:hAnsi="Arial" w:cs="Arial"/>
          <w:sz w:val="22"/>
          <w:szCs w:val="22"/>
          <w:lang w:val="ro-RO"/>
        </w:rPr>
        <w:t xml:space="preserve">e furnizare </w:t>
      </w:r>
      <w:r w:rsidR="00193593">
        <w:rPr>
          <w:rFonts w:ascii="Arial" w:hAnsi="Arial" w:cs="Arial"/>
          <w:sz w:val="22"/>
          <w:szCs w:val="22"/>
          <w:lang w:val="ro-RO"/>
        </w:rPr>
        <w:t>gaze naturale / traderi</w:t>
      </w:r>
      <w:r w:rsidR="004310A4">
        <w:rPr>
          <w:rFonts w:ascii="Arial" w:hAnsi="Arial" w:cs="Arial"/>
          <w:sz w:val="22"/>
          <w:szCs w:val="22"/>
          <w:lang w:val="ro-RO"/>
        </w:rPr>
        <w:t>lor</w:t>
      </w:r>
      <w:r w:rsidR="00193593">
        <w:rPr>
          <w:rFonts w:ascii="Arial" w:hAnsi="Arial" w:cs="Arial"/>
          <w:sz w:val="22"/>
          <w:szCs w:val="22"/>
          <w:lang w:val="ro-RO"/>
        </w:rPr>
        <w:t xml:space="preserve"> </w:t>
      </w:r>
      <w:r w:rsidR="00426E38">
        <w:rPr>
          <w:rFonts w:ascii="Arial" w:hAnsi="Arial" w:cs="Arial"/>
          <w:sz w:val="22"/>
          <w:szCs w:val="22"/>
          <w:lang w:val="ro-RO"/>
        </w:rPr>
        <w:t xml:space="preserve">de gaze naturale, </w:t>
      </w:r>
      <w:r w:rsidR="00F95FF1" w:rsidRPr="00FC24B5">
        <w:rPr>
          <w:rFonts w:ascii="Arial" w:hAnsi="Arial" w:cs="Arial"/>
          <w:sz w:val="22"/>
          <w:szCs w:val="22"/>
          <w:lang w:val="ro-RO"/>
        </w:rPr>
        <w:t xml:space="preserve">care au obţinut, în </w:t>
      </w:r>
      <w:r w:rsidRPr="00FC24B5">
        <w:rPr>
          <w:rFonts w:ascii="Arial" w:hAnsi="Arial" w:cs="Arial"/>
          <w:sz w:val="22"/>
          <w:szCs w:val="22"/>
          <w:lang w:val="ro-RO"/>
        </w:rPr>
        <w:t>prealabil, acordul OTS cu privire la înregistrarea notificărilor de tranzacţii încheiate, în vederea derulării de către OTS a activităţii de transport al gazelor naturale;</w:t>
      </w:r>
    </w:p>
    <w:p w14:paraId="69BEA7B5" w14:textId="77777777" w:rsidR="00D8133E" w:rsidRPr="00FC24B5" w:rsidRDefault="00D8133E"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 xml:space="preserve">participarea la tranzacţionare este permisă OTS </w:t>
      </w:r>
      <w:r w:rsidR="00F95FF1" w:rsidRPr="00FC24B5">
        <w:rPr>
          <w:rFonts w:ascii="Arial" w:hAnsi="Arial" w:cs="Arial"/>
          <w:sz w:val="22"/>
          <w:szCs w:val="22"/>
          <w:lang w:val="ro-RO"/>
        </w:rPr>
        <w:t xml:space="preserve">pentru </w:t>
      </w:r>
      <w:r w:rsidR="00D67E1F" w:rsidRPr="00FC24B5">
        <w:rPr>
          <w:rFonts w:ascii="Arial" w:hAnsi="Arial" w:cs="Arial"/>
          <w:sz w:val="22"/>
          <w:szCs w:val="22"/>
          <w:lang w:val="ro-RO"/>
        </w:rPr>
        <w:t>încheierea</w:t>
      </w:r>
      <w:r w:rsidR="008245CC" w:rsidRPr="00FC24B5">
        <w:rPr>
          <w:rFonts w:ascii="Arial" w:hAnsi="Arial" w:cs="Arial"/>
          <w:sz w:val="22"/>
          <w:szCs w:val="22"/>
          <w:lang w:val="ro-RO"/>
        </w:rPr>
        <w:t xml:space="preserve"> de </w:t>
      </w:r>
      <w:r w:rsidR="00D67E1F" w:rsidRPr="00FC24B5">
        <w:rPr>
          <w:rFonts w:ascii="Arial" w:hAnsi="Arial" w:cs="Arial"/>
          <w:sz w:val="22"/>
          <w:szCs w:val="22"/>
          <w:lang w:val="ro-RO"/>
        </w:rPr>
        <w:t>tranzacții</w:t>
      </w:r>
      <w:r w:rsidRPr="00FC24B5">
        <w:rPr>
          <w:rFonts w:ascii="Arial" w:hAnsi="Arial" w:cs="Arial"/>
          <w:sz w:val="22"/>
          <w:szCs w:val="22"/>
          <w:lang w:val="ro-RO"/>
        </w:rPr>
        <w:t xml:space="preserve"> necesare acoperir</w:t>
      </w:r>
      <w:r w:rsidR="008245CC" w:rsidRPr="00FC24B5">
        <w:rPr>
          <w:rFonts w:ascii="Arial" w:hAnsi="Arial" w:cs="Arial"/>
          <w:sz w:val="22"/>
          <w:szCs w:val="22"/>
          <w:lang w:val="ro-RO"/>
        </w:rPr>
        <w:t>ii</w:t>
      </w:r>
      <w:r w:rsidRPr="00FC24B5">
        <w:rPr>
          <w:rFonts w:ascii="Arial" w:hAnsi="Arial" w:cs="Arial"/>
          <w:sz w:val="22"/>
          <w:szCs w:val="22"/>
          <w:lang w:val="ro-RO"/>
        </w:rPr>
        <w:t xml:space="preserve"> consumului tehnologic şi pentru constituirea stocului minim obligatoriu de gaze naturale, precum şi operatorilor de distribuţie, operatorilor de înmagazinare şi clienţilor finali, cu condiţia obţinerii, de către aceştia din urmă, a acordului prealabil al OTS cu privire la înregistrarea notificărilor de tranzacţii încheiate </w:t>
      </w:r>
      <w:r w:rsidR="00F95FF1" w:rsidRPr="00FC24B5">
        <w:rPr>
          <w:rFonts w:ascii="Arial" w:hAnsi="Arial" w:cs="Arial"/>
          <w:sz w:val="22"/>
          <w:szCs w:val="22"/>
          <w:lang w:val="ro-RO"/>
        </w:rPr>
        <w:t>pe PCGN,</w:t>
      </w:r>
      <w:r w:rsidRPr="00FC24B5">
        <w:rPr>
          <w:rFonts w:ascii="Arial" w:hAnsi="Arial" w:cs="Arial"/>
          <w:sz w:val="22"/>
          <w:szCs w:val="22"/>
          <w:lang w:val="ro-RO"/>
        </w:rPr>
        <w:t xml:space="preserve"> în vederea derulării de către OTS a activităţii de transport a gazelor naturale. </w:t>
      </w:r>
      <w:r w:rsidR="00F95FF1" w:rsidRPr="00FC24B5">
        <w:rPr>
          <w:rFonts w:ascii="Arial" w:hAnsi="Arial" w:cs="Arial"/>
          <w:sz w:val="22"/>
          <w:szCs w:val="22"/>
          <w:lang w:val="ro-RO"/>
        </w:rPr>
        <w:t xml:space="preserve">Cu </w:t>
      </w:r>
      <w:r w:rsidR="00D67E1F" w:rsidRPr="00FC24B5">
        <w:rPr>
          <w:rFonts w:ascii="Arial" w:hAnsi="Arial" w:cs="Arial"/>
          <w:sz w:val="22"/>
          <w:szCs w:val="22"/>
          <w:lang w:val="ro-RO"/>
        </w:rPr>
        <w:t>excepția</w:t>
      </w:r>
      <w:r w:rsidR="00F95FF1" w:rsidRPr="00FC24B5">
        <w:rPr>
          <w:rFonts w:ascii="Arial" w:hAnsi="Arial" w:cs="Arial"/>
          <w:sz w:val="22"/>
          <w:szCs w:val="22"/>
          <w:lang w:val="ro-RO"/>
        </w:rPr>
        <w:t xml:space="preserve"> </w:t>
      </w:r>
      <w:r w:rsidR="00D67E1F" w:rsidRPr="00FC24B5">
        <w:rPr>
          <w:rFonts w:ascii="Arial" w:hAnsi="Arial" w:cs="Arial"/>
          <w:sz w:val="22"/>
          <w:szCs w:val="22"/>
          <w:lang w:val="ro-RO"/>
        </w:rPr>
        <w:t>clienților</w:t>
      </w:r>
      <w:r w:rsidR="00F95FF1" w:rsidRPr="00FC24B5">
        <w:rPr>
          <w:rFonts w:ascii="Arial" w:hAnsi="Arial" w:cs="Arial"/>
          <w:sz w:val="22"/>
          <w:szCs w:val="22"/>
          <w:lang w:val="ro-RO"/>
        </w:rPr>
        <w:t xml:space="preserve"> finali, operatorii </w:t>
      </w:r>
      <w:r w:rsidRPr="00FC24B5">
        <w:rPr>
          <w:rFonts w:ascii="Arial" w:hAnsi="Arial" w:cs="Arial"/>
          <w:sz w:val="22"/>
          <w:szCs w:val="22"/>
          <w:lang w:val="ro-RO"/>
        </w:rPr>
        <w:t xml:space="preserve">menţionaţi </w:t>
      </w:r>
      <w:r w:rsidR="004310A4">
        <w:rPr>
          <w:rFonts w:ascii="Arial" w:hAnsi="Arial" w:cs="Arial"/>
          <w:sz w:val="22"/>
          <w:szCs w:val="22"/>
          <w:lang w:val="ro-RO"/>
        </w:rPr>
        <w:t>î</w:t>
      </w:r>
      <w:r w:rsidR="008245CC" w:rsidRPr="00FC24B5">
        <w:rPr>
          <w:rFonts w:ascii="Arial" w:hAnsi="Arial" w:cs="Arial"/>
          <w:sz w:val="22"/>
          <w:szCs w:val="22"/>
          <w:lang w:val="ro-RO"/>
        </w:rPr>
        <w:t>n acest paragra</w:t>
      </w:r>
      <w:r w:rsidR="00BF2BF3" w:rsidRPr="00FC24B5">
        <w:rPr>
          <w:rFonts w:ascii="Arial" w:hAnsi="Arial" w:cs="Arial"/>
          <w:sz w:val="22"/>
          <w:szCs w:val="22"/>
          <w:lang w:val="ro-RO"/>
        </w:rPr>
        <w:t>f</w:t>
      </w:r>
      <w:r w:rsidR="008245CC" w:rsidRPr="00FC24B5">
        <w:rPr>
          <w:rFonts w:ascii="Arial" w:hAnsi="Arial" w:cs="Arial"/>
          <w:sz w:val="22"/>
          <w:szCs w:val="22"/>
          <w:lang w:val="ro-RO"/>
        </w:rPr>
        <w:t xml:space="preserve"> </w:t>
      </w:r>
      <w:r w:rsidRPr="00FC24B5">
        <w:rPr>
          <w:rFonts w:ascii="Arial" w:hAnsi="Arial" w:cs="Arial"/>
          <w:sz w:val="22"/>
          <w:szCs w:val="22"/>
          <w:lang w:val="ro-RO"/>
        </w:rPr>
        <w:t>au doar dreptul de a cumpăra gaze naturale;</w:t>
      </w:r>
    </w:p>
    <w:p w14:paraId="5234B9CC" w14:textId="77777777" w:rsidR="008245CC" w:rsidRPr="00FC24B5" w:rsidRDefault="00D8133E" w:rsidP="00644C5E">
      <w:pPr>
        <w:pStyle w:val="ListParagraph"/>
        <w:numPr>
          <w:ilvl w:val="0"/>
          <w:numId w:val="10"/>
        </w:numPr>
        <w:autoSpaceDE w:val="0"/>
        <w:autoSpaceDN w:val="0"/>
        <w:adjustRightInd w:val="0"/>
        <w:ind w:left="426" w:firstLine="0"/>
        <w:jc w:val="both"/>
        <w:rPr>
          <w:rFonts w:ascii="Courier New" w:hAnsi="Courier New" w:cs="Courier New"/>
          <w:sz w:val="22"/>
          <w:szCs w:val="22"/>
          <w:lang w:val="ro-RO"/>
        </w:rPr>
      </w:pPr>
      <w:r w:rsidRPr="00FC24B5">
        <w:rPr>
          <w:rFonts w:ascii="Arial" w:hAnsi="Arial" w:cs="Arial"/>
          <w:sz w:val="22"/>
          <w:szCs w:val="22"/>
          <w:lang w:val="ro-RO"/>
        </w:rPr>
        <w:t>produsele tranzacţiona</w:t>
      </w:r>
      <w:r w:rsidR="00F95FF1" w:rsidRPr="00FC24B5">
        <w:rPr>
          <w:rFonts w:ascii="Arial" w:hAnsi="Arial" w:cs="Arial"/>
          <w:sz w:val="22"/>
          <w:szCs w:val="22"/>
          <w:lang w:val="ro-RO"/>
        </w:rPr>
        <w:t>bile</w:t>
      </w:r>
      <w:r w:rsidRPr="00FC24B5">
        <w:rPr>
          <w:rFonts w:ascii="Arial" w:hAnsi="Arial" w:cs="Arial"/>
          <w:sz w:val="22"/>
          <w:szCs w:val="22"/>
          <w:lang w:val="ro-RO"/>
        </w:rPr>
        <w:t xml:space="preserve"> sunt produse standard</w:t>
      </w:r>
      <w:r w:rsidR="008245CC" w:rsidRPr="00FC24B5">
        <w:rPr>
          <w:rFonts w:ascii="Arial" w:hAnsi="Arial" w:cs="Arial"/>
          <w:sz w:val="22"/>
          <w:szCs w:val="22"/>
          <w:lang w:val="ro-RO"/>
        </w:rPr>
        <w:t xml:space="preserve">izate </w:t>
      </w:r>
      <w:r w:rsidR="00D67E1F" w:rsidRPr="00FC24B5">
        <w:rPr>
          <w:rFonts w:ascii="Arial" w:hAnsi="Arial" w:cs="Arial"/>
          <w:sz w:val="22"/>
          <w:szCs w:val="22"/>
          <w:lang w:val="ro-RO"/>
        </w:rPr>
        <w:t>atât</w:t>
      </w:r>
      <w:r w:rsidRPr="00FC24B5">
        <w:rPr>
          <w:rFonts w:ascii="Arial" w:hAnsi="Arial" w:cs="Arial"/>
          <w:sz w:val="22"/>
          <w:szCs w:val="22"/>
          <w:lang w:val="ro-RO"/>
        </w:rPr>
        <w:t xml:space="preserve"> în ceea ce priveşte locul de livrare, respectiv PVT, </w:t>
      </w:r>
      <w:r w:rsidR="008245CC" w:rsidRPr="00FC24B5">
        <w:rPr>
          <w:rFonts w:ascii="Arial" w:hAnsi="Arial" w:cs="Arial"/>
          <w:sz w:val="22"/>
          <w:szCs w:val="22"/>
          <w:lang w:val="ro-RO"/>
        </w:rPr>
        <w:t>c</w:t>
      </w:r>
      <w:r w:rsidR="00BD2F87">
        <w:rPr>
          <w:rFonts w:ascii="Arial" w:hAnsi="Arial" w:cs="Arial"/>
          <w:sz w:val="22"/>
          <w:szCs w:val="22"/>
          <w:lang w:val="ro-RO"/>
        </w:rPr>
        <w:t>â</w:t>
      </w:r>
      <w:r w:rsidR="008245CC" w:rsidRPr="00FC24B5">
        <w:rPr>
          <w:rFonts w:ascii="Arial" w:hAnsi="Arial" w:cs="Arial"/>
          <w:sz w:val="22"/>
          <w:szCs w:val="22"/>
          <w:lang w:val="ro-RO"/>
        </w:rPr>
        <w:t xml:space="preserve">t </w:t>
      </w:r>
      <w:r w:rsidRPr="00FC24B5">
        <w:rPr>
          <w:rFonts w:ascii="Arial" w:hAnsi="Arial" w:cs="Arial"/>
          <w:sz w:val="22"/>
          <w:szCs w:val="22"/>
          <w:lang w:val="ro-RO"/>
        </w:rPr>
        <w:t xml:space="preserve">şi durata livrărilor de gaze </w:t>
      </w:r>
      <w:r w:rsidR="008245CC" w:rsidRPr="00FC24B5">
        <w:rPr>
          <w:rFonts w:ascii="Arial" w:hAnsi="Arial" w:cs="Arial"/>
          <w:sz w:val="22"/>
          <w:szCs w:val="22"/>
          <w:lang w:val="ro-RO"/>
        </w:rPr>
        <w:t>naturale;</w:t>
      </w:r>
    </w:p>
    <w:p w14:paraId="4BC8A84A" w14:textId="77777777" w:rsidR="008245CC" w:rsidRPr="00FC24B5" w:rsidRDefault="00D8133E"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 xml:space="preserve">participarea la tranzacţionare este permisă în condiţiile semnării </w:t>
      </w:r>
      <w:r w:rsidR="008245CC" w:rsidRPr="00FC24B5">
        <w:rPr>
          <w:rFonts w:ascii="Arial" w:hAnsi="Arial" w:cs="Arial"/>
          <w:sz w:val="22"/>
          <w:szCs w:val="22"/>
          <w:lang w:val="ro-RO"/>
        </w:rPr>
        <w:t>C</w:t>
      </w:r>
      <w:r w:rsidRPr="00FC24B5">
        <w:rPr>
          <w:rFonts w:ascii="Arial" w:hAnsi="Arial" w:cs="Arial"/>
          <w:sz w:val="22"/>
          <w:szCs w:val="22"/>
          <w:lang w:val="ro-RO"/>
        </w:rPr>
        <w:t xml:space="preserve">onvenţiei de participare la </w:t>
      </w:r>
      <w:r w:rsidR="008245CC" w:rsidRPr="00FC24B5">
        <w:rPr>
          <w:rFonts w:ascii="Arial" w:hAnsi="Arial" w:cs="Arial"/>
          <w:sz w:val="22"/>
          <w:szCs w:val="22"/>
          <w:lang w:val="ro-RO"/>
        </w:rPr>
        <w:t>P</w:t>
      </w:r>
      <w:r w:rsidRPr="00FC24B5">
        <w:rPr>
          <w:rFonts w:ascii="Arial" w:hAnsi="Arial" w:cs="Arial"/>
          <w:sz w:val="22"/>
          <w:szCs w:val="22"/>
          <w:lang w:val="ro-RO"/>
        </w:rPr>
        <w:t>iaţa centralizată</w:t>
      </w:r>
      <w:r w:rsidR="00BD2F87">
        <w:rPr>
          <w:rFonts w:ascii="Arial" w:hAnsi="Arial" w:cs="Arial"/>
          <w:sz w:val="22"/>
          <w:szCs w:val="22"/>
          <w:lang w:val="ro-RO"/>
        </w:rPr>
        <w:t>,</w:t>
      </w:r>
      <w:r w:rsidR="008245CC" w:rsidRPr="00FC24B5">
        <w:rPr>
          <w:rFonts w:ascii="Arial" w:hAnsi="Arial" w:cs="Arial"/>
          <w:sz w:val="22"/>
          <w:szCs w:val="22"/>
          <w:lang w:val="ro-RO"/>
        </w:rPr>
        <w:t xml:space="preserve"> </w:t>
      </w:r>
      <w:r w:rsidR="00D67E1F" w:rsidRPr="00FC24B5">
        <w:rPr>
          <w:rFonts w:ascii="Arial" w:hAnsi="Arial" w:cs="Arial"/>
          <w:sz w:val="22"/>
          <w:szCs w:val="22"/>
          <w:lang w:val="ro-RO"/>
        </w:rPr>
        <w:t>încheiata</w:t>
      </w:r>
      <w:r w:rsidR="008245CC" w:rsidRPr="00FC24B5">
        <w:rPr>
          <w:rFonts w:ascii="Arial" w:hAnsi="Arial" w:cs="Arial"/>
          <w:sz w:val="22"/>
          <w:szCs w:val="22"/>
          <w:lang w:val="ro-RO"/>
        </w:rPr>
        <w:t xml:space="preserve"> de Participant cu Administratorul, avizat</w:t>
      </w:r>
      <w:r w:rsidR="004310A4">
        <w:rPr>
          <w:rFonts w:ascii="Arial" w:hAnsi="Arial" w:cs="Arial"/>
          <w:sz w:val="22"/>
          <w:szCs w:val="22"/>
          <w:lang w:val="ro-RO"/>
        </w:rPr>
        <w:t>ă</w:t>
      </w:r>
      <w:r w:rsidR="008245CC" w:rsidRPr="00FC24B5">
        <w:rPr>
          <w:rFonts w:ascii="Arial" w:hAnsi="Arial" w:cs="Arial"/>
          <w:sz w:val="22"/>
          <w:szCs w:val="22"/>
          <w:lang w:val="ro-RO"/>
        </w:rPr>
        <w:t xml:space="preserve"> de ANRE;</w:t>
      </w:r>
    </w:p>
    <w:p w14:paraId="6BED0F46" w14:textId="340F37A7" w:rsidR="00D8133E" w:rsidRPr="00FC24B5" w:rsidRDefault="004310A4"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Pr>
          <w:rFonts w:ascii="Arial" w:hAnsi="Arial" w:cs="Arial"/>
          <w:sz w:val="22"/>
          <w:szCs w:val="22"/>
          <w:lang w:val="ro-RO"/>
        </w:rPr>
        <w:t>î</w:t>
      </w:r>
      <w:r w:rsidR="008245CC" w:rsidRPr="00FC24B5">
        <w:rPr>
          <w:rFonts w:ascii="Arial" w:hAnsi="Arial" w:cs="Arial"/>
          <w:sz w:val="22"/>
          <w:szCs w:val="22"/>
          <w:lang w:val="ro-RO"/>
        </w:rPr>
        <w:t xml:space="preserve">n cazul </w:t>
      </w:r>
      <w:r w:rsidR="00D67E1F" w:rsidRPr="00FC24B5">
        <w:rPr>
          <w:rFonts w:ascii="Arial" w:hAnsi="Arial" w:cs="Arial"/>
          <w:sz w:val="22"/>
          <w:szCs w:val="22"/>
          <w:lang w:val="ro-RO"/>
        </w:rPr>
        <w:t>tranzacțiilor</w:t>
      </w:r>
      <w:r w:rsidR="008245CC" w:rsidRPr="00FC24B5">
        <w:rPr>
          <w:rFonts w:ascii="Arial" w:hAnsi="Arial" w:cs="Arial"/>
          <w:sz w:val="22"/>
          <w:szCs w:val="22"/>
          <w:lang w:val="ro-RO"/>
        </w:rPr>
        <w:t xml:space="preserve"> </w:t>
      </w:r>
      <w:r w:rsidR="00D67E1F" w:rsidRPr="00FC24B5">
        <w:rPr>
          <w:rFonts w:ascii="Arial" w:hAnsi="Arial" w:cs="Arial"/>
          <w:sz w:val="22"/>
          <w:szCs w:val="22"/>
          <w:lang w:val="ro-RO"/>
        </w:rPr>
        <w:t>încheiate</w:t>
      </w:r>
      <w:r w:rsidR="008245CC" w:rsidRPr="00FC24B5">
        <w:rPr>
          <w:rFonts w:ascii="Arial" w:hAnsi="Arial" w:cs="Arial"/>
          <w:sz w:val="22"/>
          <w:szCs w:val="22"/>
          <w:lang w:val="ro-RO"/>
        </w:rPr>
        <w:t xml:space="preserve"> </w:t>
      </w:r>
      <w:r>
        <w:rPr>
          <w:rFonts w:ascii="Arial" w:hAnsi="Arial" w:cs="Arial"/>
          <w:sz w:val="22"/>
          <w:szCs w:val="22"/>
          <w:lang w:val="ro-RO"/>
        </w:rPr>
        <w:t>pe</w:t>
      </w:r>
      <w:r w:rsidR="00D8133E" w:rsidRPr="00FC24B5">
        <w:rPr>
          <w:rFonts w:ascii="Arial" w:hAnsi="Arial" w:cs="Arial"/>
          <w:sz w:val="22"/>
          <w:szCs w:val="22"/>
          <w:lang w:val="ro-RO"/>
        </w:rPr>
        <w:t xml:space="preserve"> baza contract</w:t>
      </w:r>
      <w:r w:rsidR="008245CC" w:rsidRPr="00FC24B5">
        <w:rPr>
          <w:rFonts w:ascii="Arial" w:hAnsi="Arial" w:cs="Arial"/>
          <w:sz w:val="22"/>
          <w:szCs w:val="22"/>
          <w:lang w:val="ro-RO"/>
        </w:rPr>
        <w:t>u</w:t>
      </w:r>
      <w:r w:rsidR="00D8133E" w:rsidRPr="00FC24B5">
        <w:rPr>
          <w:rFonts w:ascii="Arial" w:hAnsi="Arial" w:cs="Arial"/>
          <w:sz w:val="22"/>
          <w:szCs w:val="22"/>
          <w:lang w:val="ro-RO"/>
        </w:rPr>
        <w:t>l</w:t>
      </w:r>
      <w:r w:rsidR="008245CC" w:rsidRPr="00FC24B5">
        <w:rPr>
          <w:rFonts w:ascii="Arial" w:hAnsi="Arial" w:cs="Arial"/>
          <w:sz w:val="22"/>
          <w:szCs w:val="22"/>
          <w:lang w:val="ro-RO"/>
        </w:rPr>
        <w:t>ui</w:t>
      </w:r>
      <w:r w:rsidR="00D8133E" w:rsidRPr="00FC24B5">
        <w:rPr>
          <w:rFonts w:ascii="Arial" w:hAnsi="Arial" w:cs="Arial"/>
          <w:sz w:val="22"/>
          <w:szCs w:val="22"/>
          <w:lang w:val="ro-RO"/>
        </w:rPr>
        <w:t xml:space="preserve"> standard</w:t>
      </w:r>
      <w:r w:rsidR="008245CC" w:rsidRPr="00FC24B5">
        <w:rPr>
          <w:rFonts w:ascii="Arial" w:hAnsi="Arial" w:cs="Arial"/>
          <w:sz w:val="22"/>
          <w:szCs w:val="22"/>
          <w:lang w:val="ro-RO"/>
        </w:rPr>
        <w:t xml:space="preserve"> – </w:t>
      </w:r>
      <w:r>
        <w:rPr>
          <w:rFonts w:ascii="Arial" w:hAnsi="Arial" w:cs="Arial"/>
          <w:sz w:val="22"/>
          <w:szCs w:val="22"/>
          <w:lang w:val="ro-RO"/>
        </w:rPr>
        <w:t>A</w:t>
      </w:r>
      <w:r w:rsidR="008245CC" w:rsidRPr="00FC24B5">
        <w:rPr>
          <w:rFonts w:ascii="Arial" w:hAnsi="Arial" w:cs="Arial"/>
          <w:sz w:val="22"/>
          <w:szCs w:val="22"/>
          <w:lang w:val="ro-RO"/>
        </w:rPr>
        <w:t>nexa</w:t>
      </w:r>
      <w:r>
        <w:rPr>
          <w:rFonts w:ascii="Arial" w:hAnsi="Arial" w:cs="Arial"/>
          <w:sz w:val="22"/>
          <w:szCs w:val="22"/>
          <w:lang w:val="ro-RO"/>
        </w:rPr>
        <w:t xml:space="preserve"> nr. 3</w:t>
      </w:r>
      <w:r w:rsidR="008245CC" w:rsidRPr="00FC24B5">
        <w:rPr>
          <w:rFonts w:ascii="Arial" w:hAnsi="Arial" w:cs="Arial"/>
          <w:sz w:val="22"/>
          <w:szCs w:val="22"/>
          <w:lang w:val="ro-RO"/>
        </w:rPr>
        <w:t xml:space="preserve"> la prezentul Regulament, </w:t>
      </w:r>
      <w:r w:rsidR="00D8133E" w:rsidRPr="00FC24B5">
        <w:rPr>
          <w:rFonts w:ascii="Arial" w:hAnsi="Arial" w:cs="Arial"/>
          <w:sz w:val="22"/>
          <w:szCs w:val="22"/>
          <w:lang w:val="ro-RO"/>
        </w:rPr>
        <w:t>clauzele nu pot fi modificate ulterior datei încheierii tranzacţiei.</w:t>
      </w:r>
      <w:r w:rsidR="00ED77DB" w:rsidRPr="00FC24B5">
        <w:rPr>
          <w:rFonts w:ascii="Arial" w:hAnsi="Arial" w:cs="Arial"/>
          <w:sz w:val="22"/>
          <w:szCs w:val="22"/>
          <w:lang w:val="ro-RO"/>
        </w:rPr>
        <w:t xml:space="preserve"> O</w:t>
      </w:r>
      <w:r w:rsidR="00D8133E" w:rsidRPr="00FC24B5">
        <w:rPr>
          <w:rFonts w:ascii="Arial" w:hAnsi="Arial" w:cs="Arial"/>
          <w:sz w:val="22"/>
          <w:szCs w:val="22"/>
          <w:lang w:val="ro-RO"/>
        </w:rPr>
        <w:t>biectul tranzacţiei este reprezentat de un contract standard sau un multiplu de contracte standard, iar elementele care pot fi modificate în cadrul şedinţelor de tranzacţionare sunt preţul per contract standard şi numărul de contracte standard</w:t>
      </w:r>
      <w:r w:rsidR="00ED77DB" w:rsidRPr="00FC24B5">
        <w:rPr>
          <w:rFonts w:ascii="Arial" w:hAnsi="Arial" w:cs="Arial"/>
          <w:sz w:val="22"/>
          <w:szCs w:val="22"/>
          <w:lang w:val="ro-RO"/>
        </w:rPr>
        <w:t>. N</w:t>
      </w:r>
      <w:r w:rsidR="00D8133E" w:rsidRPr="00FC24B5">
        <w:rPr>
          <w:rFonts w:ascii="Arial" w:hAnsi="Arial" w:cs="Arial"/>
          <w:sz w:val="22"/>
          <w:szCs w:val="22"/>
          <w:lang w:val="ro-RO"/>
        </w:rPr>
        <w:t>umărul de contracte standard aferente unei tranzacţii încheiate rămân</w:t>
      </w:r>
      <w:r w:rsidR="00426E38">
        <w:rPr>
          <w:rFonts w:ascii="Arial" w:hAnsi="Arial" w:cs="Arial"/>
          <w:sz w:val="22"/>
          <w:szCs w:val="22"/>
          <w:lang w:val="ro-RO"/>
        </w:rPr>
        <w:t>e</w:t>
      </w:r>
      <w:r w:rsidR="00D8133E" w:rsidRPr="00FC24B5">
        <w:rPr>
          <w:rFonts w:ascii="Arial" w:hAnsi="Arial" w:cs="Arial"/>
          <w:sz w:val="22"/>
          <w:szCs w:val="22"/>
          <w:lang w:val="ro-RO"/>
        </w:rPr>
        <w:t xml:space="preserve"> fix pe perioada derulării contractului</w:t>
      </w:r>
      <w:r w:rsidR="00ED77DB" w:rsidRPr="00FC24B5">
        <w:rPr>
          <w:rFonts w:ascii="Arial" w:hAnsi="Arial" w:cs="Arial"/>
          <w:sz w:val="22"/>
          <w:szCs w:val="22"/>
          <w:lang w:val="ro-RO"/>
        </w:rPr>
        <w:t>;</w:t>
      </w:r>
    </w:p>
    <w:p w14:paraId="006FDBF5" w14:textId="77777777" w:rsidR="00DE033A" w:rsidRDefault="00D8133E"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 xml:space="preserve">pentru tranzacţionarea gazelor naturale în baza unor contracte </w:t>
      </w:r>
      <w:r w:rsidR="004A098A" w:rsidRPr="00FC24B5">
        <w:rPr>
          <w:rFonts w:ascii="Arial" w:hAnsi="Arial" w:cs="Arial"/>
          <w:sz w:val="22"/>
          <w:szCs w:val="22"/>
          <w:lang w:val="ro-RO"/>
        </w:rPr>
        <w:t xml:space="preserve">de </w:t>
      </w:r>
      <w:r w:rsidR="00BF2BF3" w:rsidRPr="00FC24B5">
        <w:rPr>
          <w:rFonts w:ascii="Arial" w:hAnsi="Arial" w:cs="Arial"/>
          <w:sz w:val="22"/>
          <w:szCs w:val="22"/>
          <w:lang w:val="ro-RO"/>
        </w:rPr>
        <w:t>tip</w:t>
      </w:r>
      <w:r w:rsidRPr="00FC24B5">
        <w:rPr>
          <w:rFonts w:ascii="Arial" w:hAnsi="Arial" w:cs="Arial"/>
          <w:sz w:val="22"/>
          <w:szCs w:val="22"/>
          <w:lang w:val="ro-RO"/>
        </w:rPr>
        <w:t xml:space="preserve"> EFET sau în baza unor contracte preagreate de către părţile participante la tranzacţie</w:t>
      </w:r>
      <w:r w:rsidR="004310A4">
        <w:rPr>
          <w:rFonts w:ascii="Arial" w:hAnsi="Arial" w:cs="Arial"/>
          <w:sz w:val="22"/>
          <w:szCs w:val="22"/>
          <w:lang w:val="ro-RO"/>
        </w:rPr>
        <w:t>.</w:t>
      </w:r>
      <w:r w:rsidRPr="00FC24B5">
        <w:rPr>
          <w:rFonts w:ascii="Arial" w:hAnsi="Arial" w:cs="Arial"/>
          <w:sz w:val="22"/>
          <w:szCs w:val="22"/>
          <w:lang w:val="ro-RO"/>
        </w:rPr>
        <w:t xml:space="preserve"> </w:t>
      </w:r>
      <w:r w:rsidR="00256C89" w:rsidRPr="00FC24B5">
        <w:rPr>
          <w:rFonts w:ascii="Arial" w:hAnsi="Arial" w:cs="Arial"/>
          <w:sz w:val="22"/>
          <w:szCs w:val="22"/>
          <w:lang w:val="ro-RO"/>
        </w:rPr>
        <w:t xml:space="preserve">Participantul </w:t>
      </w:r>
      <w:r w:rsidR="00D67E1F" w:rsidRPr="00FC24B5">
        <w:rPr>
          <w:rFonts w:ascii="Arial" w:hAnsi="Arial" w:cs="Arial"/>
          <w:sz w:val="22"/>
          <w:szCs w:val="22"/>
          <w:lang w:val="ro-RO"/>
        </w:rPr>
        <w:t>inițiator</w:t>
      </w:r>
      <w:r w:rsidR="00256C89" w:rsidRPr="00FC24B5">
        <w:rPr>
          <w:rFonts w:ascii="Arial" w:hAnsi="Arial" w:cs="Arial"/>
          <w:sz w:val="22"/>
          <w:szCs w:val="22"/>
          <w:lang w:val="ro-RO"/>
        </w:rPr>
        <w:t xml:space="preserve"> al </w:t>
      </w:r>
      <w:r w:rsidR="00D67E1F" w:rsidRPr="00FC24B5">
        <w:rPr>
          <w:rFonts w:ascii="Arial" w:hAnsi="Arial" w:cs="Arial"/>
          <w:sz w:val="22"/>
          <w:szCs w:val="22"/>
          <w:lang w:val="ro-RO"/>
        </w:rPr>
        <w:t>ședinței</w:t>
      </w:r>
      <w:r w:rsidR="00256C89" w:rsidRPr="00FC24B5">
        <w:rPr>
          <w:rFonts w:ascii="Arial" w:hAnsi="Arial" w:cs="Arial"/>
          <w:sz w:val="22"/>
          <w:szCs w:val="22"/>
          <w:lang w:val="ro-RO"/>
        </w:rPr>
        <w:t xml:space="preserve"> de </w:t>
      </w:r>
      <w:r w:rsidR="00D67E1F" w:rsidRPr="00FC24B5">
        <w:rPr>
          <w:rFonts w:ascii="Arial" w:hAnsi="Arial" w:cs="Arial"/>
          <w:sz w:val="22"/>
          <w:szCs w:val="22"/>
          <w:lang w:val="ro-RO"/>
        </w:rPr>
        <w:t>tranzacționare</w:t>
      </w:r>
      <w:r w:rsidR="00256C89" w:rsidRPr="00FC24B5">
        <w:rPr>
          <w:rFonts w:ascii="Arial" w:hAnsi="Arial" w:cs="Arial"/>
          <w:sz w:val="22"/>
          <w:szCs w:val="22"/>
          <w:lang w:val="ro-RO"/>
        </w:rPr>
        <w:t xml:space="preserve"> va</w:t>
      </w:r>
      <w:r w:rsidR="00BF2BF3" w:rsidRPr="00FC24B5">
        <w:rPr>
          <w:rFonts w:ascii="Arial" w:hAnsi="Arial" w:cs="Arial"/>
          <w:sz w:val="22"/>
          <w:szCs w:val="22"/>
          <w:lang w:val="ro-RO"/>
        </w:rPr>
        <w:t xml:space="preserve"> </w:t>
      </w:r>
      <w:r w:rsidR="00256C89" w:rsidRPr="00FC24B5">
        <w:rPr>
          <w:rFonts w:ascii="Arial" w:hAnsi="Arial" w:cs="Arial"/>
          <w:sz w:val="22"/>
          <w:szCs w:val="22"/>
          <w:lang w:val="ro-RO"/>
        </w:rPr>
        <w:t>transmite</w:t>
      </w:r>
      <w:r w:rsidRPr="00FC24B5">
        <w:rPr>
          <w:rFonts w:ascii="Arial" w:hAnsi="Arial" w:cs="Arial"/>
          <w:sz w:val="22"/>
          <w:szCs w:val="22"/>
          <w:lang w:val="ro-RO"/>
        </w:rPr>
        <w:t xml:space="preserve"> </w:t>
      </w:r>
      <w:r w:rsidR="00256C89" w:rsidRPr="00FC24B5">
        <w:rPr>
          <w:rFonts w:ascii="Arial" w:hAnsi="Arial" w:cs="Arial"/>
          <w:sz w:val="22"/>
          <w:szCs w:val="22"/>
          <w:lang w:val="ro-RO"/>
        </w:rPr>
        <w:t>Administratorului lista de eligibilitate</w:t>
      </w:r>
      <w:r w:rsidR="004310A4">
        <w:rPr>
          <w:rFonts w:ascii="Arial" w:hAnsi="Arial" w:cs="Arial"/>
          <w:sz w:val="22"/>
          <w:szCs w:val="22"/>
          <w:lang w:val="ro-RO"/>
        </w:rPr>
        <w:t>,</w:t>
      </w:r>
      <w:r w:rsidR="00256C89" w:rsidRPr="00FC24B5">
        <w:rPr>
          <w:rFonts w:ascii="Arial" w:hAnsi="Arial" w:cs="Arial"/>
          <w:sz w:val="22"/>
          <w:szCs w:val="22"/>
          <w:lang w:val="ro-RO"/>
        </w:rPr>
        <w:t xml:space="preserve"> </w:t>
      </w:r>
      <w:r w:rsidR="00D67E1F" w:rsidRPr="00FC24B5">
        <w:rPr>
          <w:rFonts w:ascii="Arial" w:hAnsi="Arial" w:cs="Arial"/>
          <w:sz w:val="22"/>
          <w:szCs w:val="22"/>
          <w:lang w:val="ro-RO"/>
        </w:rPr>
        <w:t>conținând</w:t>
      </w:r>
      <w:r w:rsidR="00256C89" w:rsidRPr="00FC24B5">
        <w:rPr>
          <w:rFonts w:ascii="Arial" w:hAnsi="Arial" w:cs="Arial"/>
          <w:sz w:val="22"/>
          <w:szCs w:val="22"/>
          <w:lang w:val="ro-RO"/>
        </w:rPr>
        <w:t xml:space="preserve"> </w:t>
      </w:r>
      <w:r w:rsidR="00D67E1F" w:rsidRPr="00FC24B5">
        <w:rPr>
          <w:rFonts w:ascii="Arial" w:hAnsi="Arial" w:cs="Arial"/>
          <w:sz w:val="22"/>
          <w:szCs w:val="22"/>
          <w:lang w:val="ro-RO"/>
        </w:rPr>
        <w:t>Participanții</w:t>
      </w:r>
      <w:r w:rsidR="00256C89" w:rsidRPr="00FC24B5">
        <w:rPr>
          <w:rFonts w:ascii="Arial" w:hAnsi="Arial" w:cs="Arial"/>
          <w:sz w:val="22"/>
          <w:szCs w:val="22"/>
          <w:lang w:val="ro-RO"/>
        </w:rPr>
        <w:t xml:space="preserve"> cu care a agreat tipul de contract</w:t>
      </w:r>
      <w:r w:rsidR="004A098A" w:rsidRPr="00FC24B5">
        <w:rPr>
          <w:rFonts w:ascii="Arial" w:hAnsi="Arial" w:cs="Arial"/>
          <w:sz w:val="22"/>
          <w:szCs w:val="22"/>
          <w:lang w:val="ro-RO"/>
        </w:rPr>
        <w:t xml:space="preserve">, </w:t>
      </w:r>
      <w:r w:rsidR="00256C89" w:rsidRPr="00FC24B5">
        <w:rPr>
          <w:rFonts w:ascii="Arial" w:hAnsi="Arial" w:cs="Arial"/>
          <w:sz w:val="22"/>
          <w:szCs w:val="22"/>
          <w:lang w:val="ro-RO"/>
        </w:rPr>
        <w:t xml:space="preserve">cu cel </w:t>
      </w:r>
      <w:r w:rsidR="00D67E1F" w:rsidRPr="00FC24B5">
        <w:rPr>
          <w:rFonts w:ascii="Arial" w:hAnsi="Arial" w:cs="Arial"/>
          <w:sz w:val="22"/>
          <w:szCs w:val="22"/>
          <w:lang w:val="ro-RO"/>
        </w:rPr>
        <w:t>puțin</w:t>
      </w:r>
      <w:r w:rsidR="00256C89" w:rsidRPr="00FC24B5">
        <w:rPr>
          <w:rFonts w:ascii="Arial" w:hAnsi="Arial" w:cs="Arial"/>
          <w:sz w:val="22"/>
          <w:szCs w:val="22"/>
          <w:lang w:val="ro-RO"/>
        </w:rPr>
        <w:t xml:space="preserve"> 5 (cinci) zile </w:t>
      </w:r>
      <w:r w:rsidR="00D67E1F" w:rsidRPr="00FC24B5">
        <w:rPr>
          <w:rFonts w:ascii="Arial" w:hAnsi="Arial" w:cs="Arial"/>
          <w:sz w:val="22"/>
          <w:szCs w:val="22"/>
          <w:lang w:val="ro-RO"/>
        </w:rPr>
        <w:t>lucrătoare</w:t>
      </w:r>
      <w:r w:rsidR="00256C89" w:rsidRPr="00FC24B5">
        <w:rPr>
          <w:rFonts w:ascii="Arial" w:hAnsi="Arial" w:cs="Arial"/>
          <w:sz w:val="22"/>
          <w:szCs w:val="22"/>
          <w:lang w:val="ro-RO"/>
        </w:rPr>
        <w:t xml:space="preserve"> </w:t>
      </w:r>
      <w:r w:rsidR="00D67E1F" w:rsidRPr="00FC24B5">
        <w:rPr>
          <w:rFonts w:ascii="Arial" w:hAnsi="Arial" w:cs="Arial"/>
          <w:sz w:val="22"/>
          <w:szCs w:val="22"/>
          <w:lang w:val="ro-RO"/>
        </w:rPr>
        <w:t>înainte</w:t>
      </w:r>
      <w:r w:rsidR="00256C89" w:rsidRPr="00FC24B5">
        <w:rPr>
          <w:rFonts w:ascii="Arial" w:hAnsi="Arial" w:cs="Arial"/>
          <w:sz w:val="22"/>
          <w:szCs w:val="22"/>
          <w:lang w:val="ro-RO"/>
        </w:rPr>
        <w:t xml:space="preserve"> de data </w:t>
      </w:r>
      <w:r w:rsidR="00D67E1F" w:rsidRPr="00FC24B5">
        <w:rPr>
          <w:rFonts w:ascii="Arial" w:hAnsi="Arial" w:cs="Arial"/>
          <w:sz w:val="22"/>
          <w:szCs w:val="22"/>
          <w:lang w:val="ro-RO"/>
        </w:rPr>
        <w:t>ședinței</w:t>
      </w:r>
      <w:r w:rsidR="00256C89" w:rsidRPr="00FC24B5">
        <w:rPr>
          <w:rFonts w:ascii="Arial" w:hAnsi="Arial" w:cs="Arial"/>
          <w:sz w:val="22"/>
          <w:szCs w:val="22"/>
          <w:lang w:val="ro-RO"/>
        </w:rPr>
        <w:t>,</w:t>
      </w:r>
      <w:r w:rsidRPr="00FC24B5">
        <w:rPr>
          <w:rFonts w:ascii="Arial" w:hAnsi="Arial" w:cs="Arial"/>
          <w:sz w:val="22"/>
          <w:szCs w:val="22"/>
          <w:lang w:val="ro-RO"/>
        </w:rPr>
        <w:t xml:space="preserve"> </w:t>
      </w:r>
      <w:r w:rsidR="00BF2BF3" w:rsidRPr="00FC24B5">
        <w:rPr>
          <w:rFonts w:ascii="Arial" w:hAnsi="Arial" w:cs="Arial"/>
          <w:sz w:val="22"/>
          <w:szCs w:val="22"/>
          <w:lang w:val="ro-RO"/>
        </w:rPr>
        <w:t>in vederea definirii liste</w:t>
      </w:r>
      <w:r w:rsidR="00256C89" w:rsidRPr="00FC24B5">
        <w:rPr>
          <w:rFonts w:ascii="Arial" w:hAnsi="Arial" w:cs="Arial"/>
          <w:sz w:val="22"/>
          <w:szCs w:val="22"/>
          <w:lang w:val="ro-RO"/>
        </w:rPr>
        <w:t xml:space="preserve">i </w:t>
      </w:r>
      <w:r w:rsidR="00BF2BF3" w:rsidRPr="00FC24B5">
        <w:rPr>
          <w:rFonts w:ascii="Arial" w:hAnsi="Arial" w:cs="Arial"/>
          <w:sz w:val="22"/>
          <w:szCs w:val="22"/>
          <w:lang w:val="ro-RO"/>
        </w:rPr>
        <w:t xml:space="preserve">de eligibilitate in platforma de </w:t>
      </w:r>
      <w:r w:rsidR="00D67E1F" w:rsidRPr="00FC24B5">
        <w:rPr>
          <w:rFonts w:ascii="Arial" w:hAnsi="Arial" w:cs="Arial"/>
          <w:sz w:val="22"/>
          <w:szCs w:val="22"/>
          <w:lang w:val="ro-RO"/>
        </w:rPr>
        <w:t>tranzacționare</w:t>
      </w:r>
      <w:r w:rsidR="004A098A" w:rsidRPr="00FC24B5">
        <w:rPr>
          <w:rFonts w:ascii="Arial" w:hAnsi="Arial" w:cs="Arial"/>
          <w:sz w:val="22"/>
          <w:szCs w:val="22"/>
          <w:lang w:val="ro-RO"/>
        </w:rPr>
        <w:t xml:space="preserve">. Lista, </w:t>
      </w:r>
      <w:r w:rsidR="004310A4">
        <w:rPr>
          <w:rFonts w:ascii="Arial" w:hAnsi="Arial" w:cs="Arial"/>
          <w:sz w:val="22"/>
          <w:szCs w:val="22"/>
          <w:lang w:val="ro-RO"/>
        </w:rPr>
        <w:t>validată</w:t>
      </w:r>
      <w:r w:rsidR="004A098A" w:rsidRPr="00FC24B5">
        <w:rPr>
          <w:rFonts w:ascii="Arial" w:hAnsi="Arial" w:cs="Arial"/>
          <w:sz w:val="22"/>
          <w:szCs w:val="22"/>
          <w:lang w:val="ro-RO"/>
        </w:rPr>
        <w:t xml:space="preserve"> de </w:t>
      </w:r>
      <w:r w:rsidR="00D67E1F" w:rsidRPr="00FC24B5">
        <w:rPr>
          <w:rFonts w:ascii="Arial" w:hAnsi="Arial" w:cs="Arial"/>
          <w:sz w:val="22"/>
          <w:szCs w:val="22"/>
          <w:lang w:val="ro-RO"/>
        </w:rPr>
        <w:t>toți</w:t>
      </w:r>
      <w:r w:rsidR="004A098A" w:rsidRPr="00FC24B5">
        <w:rPr>
          <w:rFonts w:ascii="Arial" w:hAnsi="Arial" w:cs="Arial"/>
          <w:sz w:val="22"/>
          <w:szCs w:val="22"/>
          <w:lang w:val="ro-RO"/>
        </w:rPr>
        <w:t xml:space="preserve"> cei </w:t>
      </w:r>
      <w:r w:rsidR="00D67E1F" w:rsidRPr="00FC24B5">
        <w:rPr>
          <w:rFonts w:ascii="Arial" w:hAnsi="Arial" w:cs="Arial"/>
          <w:sz w:val="22"/>
          <w:szCs w:val="22"/>
          <w:lang w:val="ro-RO"/>
        </w:rPr>
        <w:t>înscriși</w:t>
      </w:r>
      <w:r w:rsidR="004A098A" w:rsidRPr="00FC24B5">
        <w:rPr>
          <w:rFonts w:ascii="Arial" w:hAnsi="Arial" w:cs="Arial"/>
          <w:sz w:val="22"/>
          <w:szCs w:val="22"/>
          <w:lang w:val="ro-RO"/>
        </w:rPr>
        <w:t xml:space="preserve">, va fi </w:t>
      </w:r>
      <w:r w:rsidR="004310A4">
        <w:rPr>
          <w:rFonts w:ascii="Arial" w:hAnsi="Arial" w:cs="Arial"/>
          <w:sz w:val="22"/>
          <w:szCs w:val="22"/>
          <w:lang w:val="ro-RO"/>
        </w:rPr>
        <w:t>î</w:t>
      </w:r>
      <w:r w:rsidR="00D67E1F" w:rsidRPr="00FC24B5">
        <w:rPr>
          <w:rFonts w:ascii="Arial" w:hAnsi="Arial" w:cs="Arial"/>
          <w:sz w:val="22"/>
          <w:szCs w:val="22"/>
          <w:lang w:val="ro-RO"/>
        </w:rPr>
        <w:t>nso</w:t>
      </w:r>
      <w:r w:rsidR="004310A4">
        <w:rPr>
          <w:rFonts w:ascii="Arial" w:hAnsi="Arial" w:cs="Arial"/>
          <w:sz w:val="22"/>
          <w:szCs w:val="22"/>
          <w:lang w:val="ro-RO"/>
        </w:rPr>
        <w:t>ț</w:t>
      </w:r>
      <w:r w:rsidR="00D67E1F" w:rsidRPr="00FC24B5">
        <w:rPr>
          <w:rFonts w:ascii="Arial" w:hAnsi="Arial" w:cs="Arial"/>
          <w:sz w:val="22"/>
          <w:szCs w:val="22"/>
          <w:lang w:val="ro-RO"/>
        </w:rPr>
        <w:t>it</w:t>
      </w:r>
      <w:r w:rsidR="004310A4">
        <w:rPr>
          <w:rFonts w:ascii="Arial" w:hAnsi="Arial" w:cs="Arial"/>
          <w:sz w:val="22"/>
          <w:szCs w:val="22"/>
          <w:lang w:val="ro-RO"/>
        </w:rPr>
        <w:t>ă</w:t>
      </w:r>
      <w:r w:rsidR="00256C89" w:rsidRPr="00FC24B5">
        <w:rPr>
          <w:rFonts w:ascii="Arial" w:hAnsi="Arial" w:cs="Arial"/>
          <w:sz w:val="22"/>
          <w:szCs w:val="22"/>
          <w:lang w:val="ro-RO"/>
        </w:rPr>
        <w:t xml:space="preserve"> de </w:t>
      </w:r>
      <w:r w:rsidR="00BF2BF3" w:rsidRPr="00FC24B5">
        <w:rPr>
          <w:rFonts w:ascii="Arial" w:hAnsi="Arial" w:cs="Arial"/>
          <w:sz w:val="22"/>
          <w:szCs w:val="22"/>
          <w:lang w:val="ro-RO"/>
        </w:rPr>
        <w:t xml:space="preserve">contractul </w:t>
      </w:r>
      <w:r w:rsidR="004310A4">
        <w:rPr>
          <w:rFonts w:ascii="Arial" w:hAnsi="Arial" w:cs="Arial"/>
          <w:sz w:val="22"/>
          <w:szCs w:val="22"/>
          <w:lang w:val="ro-RO"/>
        </w:rPr>
        <w:t xml:space="preserve">tip </w:t>
      </w:r>
      <w:r w:rsidR="00BF2BF3" w:rsidRPr="00FC24B5">
        <w:rPr>
          <w:rFonts w:ascii="Arial" w:hAnsi="Arial" w:cs="Arial"/>
          <w:sz w:val="22"/>
          <w:szCs w:val="22"/>
          <w:lang w:val="ro-RO"/>
        </w:rPr>
        <w:t xml:space="preserve">agreat. </w:t>
      </w:r>
      <w:r w:rsidR="00256C89" w:rsidRPr="00FC24B5">
        <w:rPr>
          <w:rFonts w:ascii="Arial" w:hAnsi="Arial" w:cs="Arial"/>
          <w:sz w:val="22"/>
          <w:szCs w:val="22"/>
          <w:lang w:val="ro-RO"/>
        </w:rPr>
        <w:t xml:space="preserve">Modalitatea de transmitere a acestor documente </w:t>
      </w:r>
      <w:r w:rsidR="004310A4">
        <w:rPr>
          <w:rFonts w:ascii="Arial" w:hAnsi="Arial" w:cs="Arial"/>
          <w:sz w:val="22"/>
          <w:szCs w:val="22"/>
          <w:lang w:val="ro-RO"/>
        </w:rPr>
        <w:t xml:space="preserve">către Administrator, </w:t>
      </w:r>
      <w:r w:rsidR="00256C89" w:rsidRPr="00FC24B5">
        <w:rPr>
          <w:rFonts w:ascii="Arial" w:hAnsi="Arial" w:cs="Arial"/>
          <w:sz w:val="22"/>
          <w:szCs w:val="22"/>
          <w:lang w:val="ro-RO"/>
        </w:rPr>
        <w:t>va fi stabilit</w:t>
      </w:r>
      <w:r w:rsidR="004310A4">
        <w:rPr>
          <w:rFonts w:ascii="Arial" w:hAnsi="Arial" w:cs="Arial"/>
          <w:sz w:val="22"/>
          <w:szCs w:val="22"/>
          <w:lang w:val="ro-RO"/>
        </w:rPr>
        <w:t>ă</w:t>
      </w:r>
      <w:r w:rsidR="00256C89" w:rsidRPr="00FC24B5">
        <w:rPr>
          <w:rFonts w:ascii="Arial" w:hAnsi="Arial" w:cs="Arial"/>
          <w:sz w:val="22"/>
          <w:szCs w:val="22"/>
          <w:lang w:val="ro-RO"/>
        </w:rPr>
        <w:t xml:space="preserve"> de comun acord</w:t>
      </w:r>
      <w:r w:rsidR="00D67E1F" w:rsidRPr="00FC24B5">
        <w:rPr>
          <w:rFonts w:ascii="Arial" w:hAnsi="Arial" w:cs="Arial"/>
          <w:sz w:val="22"/>
          <w:szCs w:val="22"/>
          <w:lang w:val="ro-RO"/>
        </w:rPr>
        <w:t>i</w:t>
      </w:r>
      <w:r w:rsidR="00256C89" w:rsidRPr="00FC24B5">
        <w:rPr>
          <w:rFonts w:ascii="Arial" w:hAnsi="Arial" w:cs="Arial"/>
          <w:sz w:val="22"/>
          <w:szCs w:val="22"/>
          <w:lang w:val="ro-RO"/>
        </w:rPr>
        <w:t xml:space="preserve">. </w:t>
      </w:r>
      <w:r w:rsidR="00D67E1F" w:rsidRPr="00FC24B5">
        <w:rPr>
          <w:rFonts w:ascii="Arial" w:hAnsi="Arial" w:cs="Arial"/>
          <w:sz w:val="22"/>
          <w:szCs w:val="22"/>
          <w:lang w:val="ro-RO"/>
        </w:rPr>
        <w:t>Modificările</w:t>
      </w:r>
      <w:r w:rsidR="00BF2BF3" w:rsidRPr="00FC24B5">
        <w:rPr>
          <w:rFonts w:ascii="Arial" w:hAnsi="Arial" w:cs="Arial"/>
          <w:sz w:val="22"/>
          <w:szCs w:val="22"/>
          <w:lang w:val="ro-RO"/>
        </w:rPr>
        <w:t xml:space="preserve"> </w:t>
      </w:r>
      <w:r w:rsidRPr="00FC24B5">
        <w:rPr>
          <w:rFonts w:ascii="Arial" w:hAnsi="Arial" w:cs="Arial"/>
          <w:sz w:val="22"/>
          <w:szCs w:val="22"/>
          <w:lang w:val="ro-RO"/>
        </w:rPr>
        <w:t xml:space="preserve">cu privire la </w:t>
      </w:r>
      <w:r w:rsidR="00256C89" w:rsidRPr="00FC24B5">
        <w:rPr>
          <w:rFonts w:ascii="Arial" w:hAnsi="Arial" w:cs="Arial"/>
          <w:sz w:val="22"/>
          <w:szCs w:val="22"/>
          <w:lang w:val="ro-RO"/>
        </w:rPr>
        <w:t>componen</w:t>
      </w:r>
      <w:r w:rsidR="004310A4">
        <w:rPr>
          <w:rFonts w:ascii="Arial" w:hAnsi="Arial" w:cs="Arial"/>
          <w:sz w:val="22"/>
          <w:szCs w:val="22"/>
          <w:lang w:val="ro-RO"/>
        </w:rPr>
        <w:t>ț</w:t>
      </w:r>
      <w:r w:rsidR="00256C89" w:rsidRPr="00FC24B5">
        <w:rPr>
          <w:rFonts w:ascii="Arial" w:hAnsi="Arial" w:cs="Arial"/>
          <w:sz w:val="22"/>
          <w:szCs w:val="22"/>
          <w:lang w:val="ro-RO"/>
        </w:rPr>
        <w:t xml:space="preserve">a acestor liste vor fi comunicate Administratorului, </w:t>
      </w:r>
      <w:r w:rsidR="004A098A" w:rsidRPr="00FC24B5">
        <w:rPr>
          <w:rFonts w:ascii="Arial" w:hAnsi="Arial" w:cs="Arial"/>
          <w:sz w:val="22"/>
          <w:szCs w:val="22"/>
          <w:lang w:val="ro-RO"/>
        </w:rPr>
        <w:t xml:space="preserve">cu cel </w:t>
      </w:r>
      <w:r w:rsidR="00D67E1F" w:rsidRPr="00FC24B5">
        <w:rPr>
          <w:rFonts w:ascii="Arial" w:hAnsi="Arial" w:cs="Arial"/>
          <w:sz w:val="22"/>
          <w:szCs w:val="22"/>
          <w:lang w:val="ro-RO"/>
        </w:rPr>
        <w:t>puțin</w:t>
      </w:r>
      <w:r w:rsidR="004A098A" w:rsidRPr="00FC24B5">
        <w:rPr>
          <w:rFonts w:ascii="Arial" w:hAnsi="Arial" w:cs="Arial"/>
          <w:sz w:val="22"/>
          <w:szCs w:val="22"/>
          <w:lang w:val="ro-RO"/>
        </w:rPr>
        <w:t xml:space="preserve"> 5 (cinci) zile </w:t>
      </w:r>
      <w:r w:rsidR="00D67E1F" w:rsidRPr="00FC24B5">
        <w:rPr>
          <w:rFonts w:ascii="Arial" w:hAnsi="Arial" w:cs="Arial"/>
          <w:sz w:val="22"/>
          <w:szCs w:val="22"/>
          <w:lang w:val="ro-RO"/>
        </w:rPr>
        <w:t>lucrătoare</w:t>
      </w:r>
      <w:r w:rsidR="004A098A" w:rsidRPr="00FC24B5">
        <w:rPr>
          <w:rFonts w:ascii="Arial" w:hAnsi="Arial" w:cs="Arial"/>
          <w:sz w:val="22"/>
          <w:szCs w:val="22"/>
          <w:lang w:val="ro-RO"/>
        </w:rPr>
        <w:t xml:space="preserve"> </w:t>
      </w:r>
      <w:r w:rsidR="00D67E1F" w:rsidRPr="00FC24B5">
        <w:rPr>
          <w:rFonts w:ascii="Arial" w:hAnsi="Arial" w:cs="Arial"/>
          <w:sz w:val="22"/>
          <w:szCs w:val="22"/>
          <w:lang w:val="ro-RO"/>
        </w:rPr>
        <w:t>înainte</w:t>
      </w:r>
      <w:r w:rsidR="004A098A" w:rsidRPr="00FC24B5">
        <w:rPr>
          <w:rFonts w:ascii="Arial" w:hAnsi="Arial" w:cs="Arial"/>
          <w:sz w:val="22"/>
          <w:szCs w:val="22"/>
          <w:lang w:val="ro-RO"/>
        </w:rPr>
        <w:t xml:space="preserve"> de data stabilit</w:t>
      </w:r>
      <w:r w:rsidR="004310A4">
        <w:rPr>
          <w:rFonts w:ascii="Arial" w:hAnsi="Arial" w:cs="Arial"/>
          <w:sz w:val="22"/>
          <w:szCs w:val="22"/>
          <w:lang w:val="ro-RO"/>
        </w:rPr>
        <w:t>ă</w:t>
      </w:r>
      <w:r w:rsidR="004A098A" w:rsidRPr="00FC24B5">
        <w:rPr>
          <w:rFonts w:ascii="Arial" w:hAnsi="Arial" w:cs="Arial"/>
          <w:sz w:val="22"/>
          <w:szCs w:val="22"/>
          <w:lang w:val="ro-RO"/>
        </w:rPr>
        <w:t xml:space="preserve"> pentru </w:t>
      </w:r>
      <w:r w:rsidR="00D67E1F" w:rsidRPr="00FC24B5">
        <w:rPr>
          <w:rFonts w:ascii="Arial" w:hAnsi="Arial" w:cs="Arial"/>
          <w:sz w:val="22"/>
          <w:szCs w:val="22"/>
          <w:lang w:val="ro-RO"/>
        </w:rPr>
        <w:t>desfășurarea</w:t>
      </w:r>
      <w:r w:rsidR="004A098A" w:rsidRPr="00FC24B5">
        <w:rPr>
          <w:rFonts w:ascii="Arial" w:hAnsi="Arial" w:cs="Arial"/>
          <w:sz w:val="22"/>
          <w:szCs w:val="22"/>
          <w:lang w:val="ro-RO"/>
        </w:rPr>
        <w:t xml:space="preserve"> </w:t>
      </w:r>
      <w:r w:rsidR="00D67E1F" w:rsidRPr="00FC24B5">
        <w:rPr>
          <w:rFonts w:ascii="Arial" w:hAnsi="Arial" w:cs="Arial"/>
          <w:sz w:val="22"/>
          <w:szCs w:val="22"/>
          <w:lang w:val="ro-RO"/>
        </w:rPr>
        <w:t>ședinței</w:t>
      </w:r>
      <w:r w:rsidR="004A098A" w:rsidRPr="00FC24B5">
        <w:rPr>
          <w:rFonts w:ascii="Arial" w:hAnsi="Arial" w:cs="Arial"/>
          <w:sz w:val="22"/>
          <w:szCs w:val="22"/>
          <w:lang w:val="ro-RO"/>
        </w:rPr>
        <w:t xml:space="preserve"> de </w:t>
      </w:r>
      <w:r w:rsidR="00D67E1F" w:rsidRPr="00FC24B5">
        <w:rPr>
          <w:rFonts w:ascii="Arial" w:hAnsi="Arial" w:cs="Arial"/>
          <w:sz w:val="22"/>
          <w:szCs w:val="22"/>
          <w:lang w:val="ro-RO"/>
        </w:rPr>
        <w:t>tranzacționare</w:t>
      </w:r>
      <w:r w:rsidR="004A098A" w:rsidRPr="00FC24B5">
        <w:rPr>
          <w:rFonts w:ascii="Arial" w:hAnsi="Arial" w:cs="Arial"/>
          <w:sz w:val="22"/>
          <w:szCs w:val="22"/>
          <w:lang w:val="ro-RO"/>
        </w:rPr>
        <w:t>.</w:t>
      </w:r>
      <w:r w:rsidR="00256C89" w:rsidRPr="00FC24B5">
        <w:rPr>
          <w:rFonts w:ascii="Arial" w:hAnsi="Arial" w:cs="Arial"/>
          <w:sz w:val="22"/>
          <w:szCs w:val="22"/>
          <w:lang w:val="ro-RO"/>
        </w:rPr>
        <w:t xml:space="preserve"> A</w:t>
      </w:r>
      <w:r w:rsidRPr="00FC24B5">
        <w:rPr>
          <w:rFonts w:ascii="Arial" w:hAnsi="Arial" w:cs="Arial"/>
          <w:sz w:val="22"/>
          <w:szCs w:val="22"/>
          <w:lang w:val="ro-RO"/>
        </w:rPr>
        <w:t xml:space="preserve">ccesul la </w:t>
      </w:r>
      <w:r w:rsidR="00D67E1F" w:rsidRPr="00FC24B5">
        <w:rPr>
          <w:rFonts w:ascii="Arial" w:hAnsi="Arial" w:cs="Arial"/>
          <w:sz w:val="22"/>
          <w:szCs w:val="22"/>
          <w:lang w:val="ro-RO"/>
        </w:rPr>
        <w:t>ședința</w:t>
      </w:r>
      <w:r w:rsidR="004A098A" w:rsidRPr="00FC24B5">
        <w:rPr>
          <w:rFonts w:ascii="Arial" w:hAnsi="Arial" w:cs="Arial"/>
          <w:sz w:val="22"/>
          <w:szCs w:val="22"/>
          <w:lang w:val="ro-RO"/>
        </w:rPr>
        <w:t xml:space="preserve"> de </w:t>
      </w:r>
      <w:r w:rsidR="00D67E1F" w:rsidRPr="00FC24B5">
        <w:rPr>
          <w:rFonts w:ascii="Arial" w:hAnsi="Arial" w:cs="Arial"/>
          <w:sz w:val="22"/>
          <w:szCs w:val="22"/>
          <w:lang w:val="ro-RO"/>
        </w:rPr>
        <w:t>tranzacționare</w:t>
      </w:r>
      <w:r w:rsidR="004A098A" w:rsidRPr="00FC24B5">
        <w:rPr>
          <w:rFonts w:ascii="Arial" w:hAnsi="Arial" w:cs="Arial"/>
          <w:sz w:val="22"/>
          <w:szCs w:val="22"/>
          <w:lang w:val="ro-RO"/>
        </w:rPr>
        <w:t xml:space="preserve"> a Participantului </w:t>
      </w:r>
      <w:r w:rsidR="00D67E1F" w:rsidRPr="00FC24B5">
        <w:rPr>
          <w:rFonts w:ascii="Arial" w:hAnsi="Arial" w:cs="Arial"/>
          <w:sz w:val="22"/>
          <w:szCs w:val="22"/>
          <w:lang w:val="ro-RO"/>
        </w:rPr>
        <w:t>inițiator</w:t>
      </w:r>
      <w:r w:rsidR="004A098A" w:rsidRPr="00FC24B5">
        <w:rPr>
          <w:rFonts w:ascii="Arial" w:hAnsi="Arial" w:cs="Arial"/>
          <w:sz w:val="22"/>
          <w:szCs w:val="22"/>
          <w:lang w:val="ro-RO"/>
        </w:rPr>
        <w:t xml:space="preserve">, </w:t>
      </w:r>
      <w:r w:rsidRPr="00FC24B5">
        <w:rPr>
          <w:rFonts w:ascii="Arial" w:hAnsi="Arial" w:cs="Arial"/>
          <w:sz w:val="22"/>
          <w:szCs w:val="22"/>
          <w:lang w:val="ro-RO"/>
        </w:rPr>
        <w:t xml:space="preserve">prin emiterea de </w:t>
      </w:r>
      <w:r w:rsidR="004A098A" w:rsidRPr="00FC24B5">
        <w:rPr>
          <w:rFonts w:ascii="Arial" w:hAnsi="Arial" w:cs="Arial"/>
          <w:sz w:val="22"/>
          <w:szCs w:val="22"/>
          <w:lang w:val="ro-RO"/>
        </w:rPr>
        <w:t>contraoferte</w:t>
      </w:r>
      <w:r w:rsidRPr="00FC24B5">
        <w:rPr>
          <w:rFonts w:ascii="Arial" w:hAnsi="Arial" w:cs="Arial"/>
          <w:sz w:val="22"/>
          <w:szCs w:val="22"/>
          <w:lang w:val="ro-RO"/>
        </w:rPr>
        <w:t xml:space="preserve">, este permis </w:t>
      </w:r>
      <w:r w:rsidR="004A098A" w:rsidRPr="00FC24B5">
        <w:rPr>
          <w:rFonts w:ascii="Arial" w:hAnsi="Arial" w:cs="Arial"/>
          <w:sz w:val="22"/>
          <w:szCs w:val="22"/>
          <w:lang w:val="ro-RO"/>
        </w:rPr>
        <w:t>exclusi</w:t>
      </w:r>
      <w:r w:rsidR="00B03AD8" w:rsidRPr="00FC24B5">
        <w:rPr>
          <w:rFonts w:ascii="Arial" w:hAnsi="Arial" w:cs="Arial"/>
          <w:sz w:val="22"/>
          <w:szCs w:val="22"/>
          <w:lang w:val="ro-RO"/>
        </w:rPr>
        <w:t>v</w:t>
      </w:r>
      <w:r w:rsidR="004A098A" w:rsidRPr="00FC24B5">
        <w:rPr>
          <w:rFonts w:ascii="Arial" w:hAnsi="Arial" w:cs="Arial"/>
          <w:sz w:val="22"/>
          <w:szCs w:val="22"/>
          <w:lang w:val="ro-RO"/>
        </w:rPr>
        <w:t xml:space="preserve"> </w:t>
      </w:r>
      <w:r w:rsidR="00D67E1F" w:rsidRPr="00FC24B5">
        <w:rPr>
          <w:rFonts w:ascii="Arial" w:hAnsi="Arial" w:cs="Arial"/>
          <w:sz w:val="22"/>
          <w:szCs w:val="22"/>
          <w:lang w:val="ro-RO"/>
        </w:rPr>
        <w:t>Participanților</w:t>
      </w:r>
      <w:r w:rsidR="004A098A" w:rsidRPr="00FC24B5">
        <w:rPr>
          <w:rFonts w:ascii="Arial" w:hAnsi="Arial" w:cs="Arial"/>
          <w:sz w:val="22"/>
          <w:szCs w:val="22"/>
          <w:lang w:val="ro-RO"/>
        </w:rPr>
        <w:t xml:space="preserve"> din lista. </w:t>
      </w:r>
      <w:r w:rsidR="00B03AD8" w:rsidRPr="00FC24B5">
        <w:rPr>
          <w:rFonts w:ascii="Arial" w:hAnsi="Arial" w:cs="Arial"/>
          <w:sz w:val="22"/>
          <w:szCs w:val="22"/>
          <w:lang w:val="ro-RO"/>
        </w:rPr>
        <w:t>O list</w:t>
      </w:r>
      <w:r w:rsidR="00DE033A">
        <w:rPr>
          <w:rFonts w:ascii="Arial" w:hAnsi="Arial" w:cs="Arial"/>
          <w:sz w:val="22"/>
          <w:szCs w:val="22"/>
          <w:lang w:val="ro-RO"/>
        </w:rPr>
        <w:t>ă</w:t>
      </w:r>
      <w:r w:rsidR="00B03AD8" w:rsidRPr="00FC24B5">
        <w:rPr>
          <w:rFonts w:ascii="Arial" w:hAnsi="Arial" w:cs="Arial"/>
          <w:sz w:val="22"/>
          <w:szCs w:val="22"/>
          <w:lang w:val="ro-RO"/>
        </w:rPr>
        <w:t xml:space="preserve"> de eligibilitate este </w:t>
      </w:r>
      <w:r w:rsidR="00DE033A">
        <w:rPr>
          <w:rFonts w:ascii="Arial" w:hAnsi="Arial" w:cs="Arial"/>
          <w:sz w:val="22"/>
          <w:szCs w:val="22"/>
          <w:lang w:val="ro-RO"/>
        </w:rPr>
        <w:t>opozabil</w:t>
      </w:r>
      <w:r w:rsidR="00BD2F87">
        <w:rPr>
          <w:rFonts w:ascii="Arial" w:hAnsi="Arial" w:cs="Arial"/>
          <w:sz w:val="22"/>
          <w:szCs w:val="22"/>
          <w:lang w:val="ro-RO"/>
        </w:rPr>
        <w:t>ă</w:t>
      </w:r>
      <w:r w:rsidR="00DE033A">
        <w:rPr>
          <w:rFonts w:ascii="Arial" w:hAnsi="Arial" w:cs="Arial"/>
          <w:sz w:val="22"/>
          <w:szCs w:val="22"/>
          <w:lang w:val="ro-RO"/>
        </w:rPr>
        <w:t xml:space="preserve"> Administratorului</w:t>
      </w:r>
      <w:r w:rsidR="00B03AD8" w:rsidRPr="00FC24B5">
        <w:rPr>
          <w:rFonts w:ascii="Arial" w:hAnsi="Arial" w:cs="Arial"/>
          <w:sz w:val="22"/>
          <w:szCs w:val="22"/>
          <w:lang w:val="ro-RO"/>
        </w:rPr>
        <w:t xml:space="preserve"> numai dac</w:t>
      </w:r>
      <w:r w:rsidR="00DE033A">
        <w:rPr>
          <w:rFonts w:ascii="Arial" w:hAnsi="Arial" w:cs="Arial"/>
          <w:sz w:val="22"/>
          <w:szCs w:val="22"/>
          <w:lang w:val="ro-RO"/>
        </w:rPr>
        <w:t>ă</w:t>
      </w:r>
      <w:r w:rsidR="00B03AD8" w:rsidRPr="00FC24B5">
        <w:rPr>
          <w:rFonts w:ascii="Arial" w:hAnsi="Arial" w:cs="Arial"/>
          <w:sz w:val="22"/>
          <w:szCs w:val="22"/>
          <w:lang w:val="ro-RO"/>
        </w:rPr>
        <w:t xml:space="preserve"> are </w:t>
      </w:r>
      <w:r w:rsidR="00D67E1F" w:rsidRPr="00FC24B5">
        <w:rPr>
          <w:rFonts w:ascii="Arial" w:hAnsi="Arial" w:cs="Arial"/>
          <w:sz w:val="22"/>
          <w:szCs w:val="22"/>
          <w:lang w:val="ro-RO"/>
        </w:rPr>
        <w:t>înscris</w:t>
      </w:r>
      <w:r w:rsidR="00B03AD8" w:rsidRPr="00FC24B5">
        <w:rPr>
          <w:rFonts w:ascii="Arial" w:hAnsi="Arial" w:cs="Arial"/>
          <w:sz w:val="22"/>
          <w:szCs w:val="22"/>
          <w:lang w:val="ro-RO"/>
        </w:rPr>
        <w:t xml:space="preserve"> un </w:t>
      </w:r>
      <w:r w:rsidR="00D67E1F" w:rsidRPr="00FC24B5">
        <w:rPr>
          <w:rFonts w:ascii="Arial" w:hAnsi="Arial" w:cs="Arial"/>
          <w:sz w:val="22"/>
          <w:szCs w:val="22"/>
          <w:lang w:val="ro-RO"/>
        </w:rPr>
        <w:t>număr</w:t>
      </w:r>
      <w:r w:rsidR="00B03AD8" w:rsidRPr="00FC24B5">
        <w:rPr>
          <w:rFonts w:ascii="Arial" w:hAnsi="Arial" w:cs="Arial"/>
          <w:sz w:val="22"/>
          <w:szCs w:val="22"/>
          <w:lang w:val="ro-RO"/>
        </w:rPr>
        <w:t xml:space="preserve"> minim de 8 </w:t>
      </w:r>
      <w:r w:rsidR="00D67E1F" w:rsidRPr="00FC24B5">
        <w:rPr>
          <w:rFonts w:ascii="Arial" w:hAnsi="Arial" w:cs="Arial"/>
          <w:sz w:val="22"/>
          <w:szCs w:val="22"/>
          <w:lang w:val="ro-RO"/>
        </w:rPr>
        <w:t>participanți</w:t>
      </w:r>
      <w:r w:rsidR="00DE033A">
        <w:rPr>
          <w:rFonts w:ascii="Arial" w:hAnsi="Arial" w:cs="Arial"/>
          <w:sz w:val="22"/>
          <w:szCs w:val="22"/>
          <w:lang w:val="ro-RO"/>
        </w:rPr>
        <w:t>;</w:t>
      </w:r>
      <w:r w:rsidR="00B03AD8" w:rsidRPr="00FC24B5">
        <w:rPr>
          <w:rFonts w:ascii="Arial" w:hAnsi="Arial" w:cs="Arial"/>
          <w:sz w:val="22"/>
          <w:szCs w:val="22"/>
          <w:lang w:val="ro-RO"/>
        </w:rPr>
        <w:t xml:space="preserve"> </w:t>
      </w:r>
    </w:p>
    <w:p w14:paraId="5E55EC4A" w14:textId="77777777" w:rsidR="00E82721" w:rsidRPr="00FC24B5" w:rsidRDefault="00E82721"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lastRenderedPageBreak/>
        <w:t>Clauzele contractelor</w:t>
      </w:r>
      <w:r w:rsidR="00DE033A">
        <w:rPr>
          <w:rFonts w:ascii="Arial" w:hAnsi="Arial" w:cs="Arial"/>
          <w:sz w:val="22"/>
          <w:szCs w:val="22"/>
          <w:lang w:val="ro-RO"/>
        </w:rPr>
        <w:t xml:space="preserve"> asociate produselor tranzac</w:t>
      </w:r>
      <w:r w:rsidR="00BD2F87">
        <w:rPr>
          <w:rFonts w:ascii="Arial" w:hAnsi="Arial" w:cs="Arial"/>
          <w:sz w:val="22"/>
          <w:szCs w:val="22"/>
          <w:lang w:val="ro-RO"/>
        </w:rPr>
        <w:t>ț</w:t>
      </w:r>
      <w:r w:rsidR="00DE033A">
        <w:rPr>
          <w:rFonts w:ascii="Arial" w:hAnsi="Arial" w:cs="Arial"/>
          <w:sz w:val="22"/>
          <w:szCs w:val="22"/>
          <w:lang w:val="ro-RO"/>
        </w:rPr>
        <w:t>ionate</w:t>
      </w:r>
      <w:r w:rsidRPr="00FC24B5">
        <w:rPr>
          <w:rFonts w:ascii="Arial" w:hAnsi="Arial" w:cs="Arial"/>
          <w:sz w:val="22"/>
          <w:szCs w:val="22"/>
          <w:lang w:val="ro-RO"/>
        </w:rPr>
        <w:t xml:space="preserve"> nu pot fi modificate ulterior datei încheierii tranzacţiei. Cantitatea tranzacţionată în baza unui astfel de contract</w:t>
      </w:r>
      <w:r w:rsidR="00DE033A">
        <w:rPr>
          <w:rFonts w:ascii="Arial" w:hAnsi="Arial" w:cs="Arial"/>
          <w:sz w:val="22"/>
          <w:szCs w:val="22"/>
          <w:lang w:val="ro-RO"/>
        </w:rPr>
        <w:t>,</w:t>
      </w:r>
      <w:r w:rsidRPr="00FC24B5">
        <w:rPr>
          <w:rFonts w:ascii="Arial" w:hAnsi="Arial" w:cs="Arial"/>
          <w:sz w:val="22"/>
          <w:szCs w:val="22"/>
          <w:lang w:val="ro-RO"/>
        </w:rPr>
        <w:t xml:space="preserve"> exprimată în MWh/zi, în profilul constant stabilit prin contract, </w:t>
      </w:r>
      <w:r w:rsidR="00DE033A">
        <w:rPr>
          <w:rFonts w:ascii="Arial" w:hAnsi="Arial" w:cs="Arial"/>
          <w:sz w:val="22"/>
          <w:szCs w:val="22"/>
          <w:lang w:val="ro-RO"/>
        </w:rPr>
        <w:t xml:space="preserve">precum și prețul rezultat în urma tranzacției nu pot fi </w:t>
      </w:r>
      <w:r w:rsidR="00D67E1F" w:rsidRPr="00FC24B5">
        <w:rPr>
          <w:rFonts w:ascii="Arial" w:hAnsi="Arial" w:cs="Arial"/>
          <w:sz w:val="22"/>
          <w:szCs w:val="22"/>
          <w:lang w:val="ro-RO"/>
        </w:rPr>
        <w:t>modificat</w:t>
      </w:r>
      <w:r w:rsidR="00DE033A">
        <w:rPr>
          <w:rFonts w:ascii="Arial" w:hAnsi="Arial" w:cs="Arial"/>
          <w:sz w:val="22"/>
          <w:szCs w:val="22"/>
          <w:lang w:val="ro-RO"/>
        </w:rPr>
        <w:t>e</w:t>
      </w:r>
      <w:r w:rsidR="00D67E1F">
        <w:rPr>
          <w:rFonts w:ascii="Arial" w:hAnsi="Arial" w:cs="Arial"/>
          <w:sz w:val="22"/>
          <w:szCs w:val="22"/>
          <w:lang w:val="ro-RO"/>
        </w:rPr>
        <w:t xml:space="preserve"> </w:t>
      </w:r>
      <w:r w:rsidR="00D67E1F" w:rsidRPr="00FC24B5">
        <w:rPr>
          <w:rFonts w:ascii="Arial" w:hAnsi="Arial" w:cs="Arial"/>
          <w:sz w:val="22"/>
          <w:szCs w:val="22"/>
          <w:lang w:val="ro-RO"/>
        </w:rPr>
        <w:t>ulterior</w:t>
      </w:r>
      <w:r w:rsidRPr="00FC24B5">
        <w:rPr>
          <w:rFonts w:ascii="Arial" w:hAnsi="Arial" w:cs="Arial"/>
          <w:sz w:val="22"/>
          <w:szCs w:val="22"/>
          <w:lang w:val="ro-RO"/>
        </w:rPr>
        <w:t xml:space="preserve"> datei încheierii tranzacţiei</w:t>
      </w:r>
      <w:r w:rsidR="00DE033A">
        <w:rPr>
          <w:rFonts w:ascii="Arial" w:hAnsi="Arial" w:cs="Arial"/>
          <w:sz w:val="22"/>
          <w:szCs w:val="22"/>
          <w:lang w:val="ro-RO"/>
        </w:rPr>
        <w:t>, sub sancțiun</w:t>
      </w:r>
      <w:r w:rsidR="00CD0376">
        <w:rPr>
          <w:rFonts w:ascii="Arial" w:hAnsi="Arial" w:cs="Arial"/>
          <w:sz w:val="22"/>
          <w:szCs w:val="22"/>
          <w:lang w:val="ro-RO"/>
        </w:rPr>
        <w:t>ile</w:t>
      </w:r>
      <w:r w:rsidR="00DE033A">
        <w:rPr>
          <w:rFonts w:ascii="Arial" w:hAnsi="Arial" w:cs="Arial"/>
          <w:sz w:val="22"/>
          <w:szCs w:val="22"/>
          <w:lang w:val="ro-RO"/>
        </w:rPr>
        <w:t xml:space="preserve"> prevăzut</w:t>
      </w:r>
      <w:r w:rsidR="00CD0376">
        <w:rPr>
          <w:rFonts w:ascii="Arial" w:hAnsi="Arial" w:cs="Arial"/>
          <w:sz w:val="22"/>
          <w:szCs w:val="22"/>
          <w:lang w:val="ro-RO"/>
        </w:rPr>
        <w:t>e</w:t>
      </w:r>
      <w:r w:rsidR="00DE033A">
        <w:rPr>
          <w:rFonts w:ascii="Arial" w:hAnsi="Arial" w:cs="Arial"/>
          <w:sz w:val="22"/>
          <w:szCs w:val="22"/>
          <w:lang w:val="ro-RO"/>
        </w:rPr>
        <w:t xml:space="preserve"> la art. 8, lit c) din prezentul Regulament</w:t>
      </w:r>
      <w:r w:rsidR="00CD0376">
        <w:rPr>
          <w:rFonts w:ascii="Arial" w:hAnsi="Arial" w:cs="Arial"/>
          <w:sz w:val="22"/>
          <w:szCs w:val="22"/>
          <w:lang w:val="ro-RO"/>
        </w:rPr>
        <w:t>, aplicate</w:t>
      </w:r>
      <w:r w:rsidR="00DE033A">
        <w:rPr>
          <w:rFonts w:ascii="Arial" w:hAnsi="Arial" w:cs="Arial"/>
          <w:sz w:val="22"/>
          <w:szCs w:val="22"/>
          <w:lang w:val="ro-RO"/>
        </w:rPr>
        <w:t xml:space="preserve"> Participantului</w:t>
      </w:r>
      <w:r w:rsidR="00BD2F87">
        <w:rPr>
          <w:rFonts w:ascii="Arial" w:hAnsi="Arial" w:cs="Arial"/>
          <w:sz w:val="22"/>
          <w:szCs w:val="22"/>
          <w:lang w:val="ro-RO"/>
        </w:rPr>
        <w:t xml:space="preserve"> </w:t>
      </w:r>
      <w:r w:rsidR="00DE033A">
        <w:rPr>
          <w:rFonts w:ascii="Arial" w:hAnsi="Arial" w:cs="Arial"/>
          <w:sz w:val="22"/>
          <w:szCs w:val="22"/>
          <w:lang w:val="ro-RO"/>
        </w:rPr>
        <w:t xml:space="preserve">/ Participanților </w:t>
      </w:r>
      <w:r w:rsidR="00DE033A" w:rsidRPr="00CD0376">
        <w:rPr>
          <w:rFonts w:ascii="Arial" w:hAnsi="Arial" w:cs="Arial"/>
          <w:sz w:val="22"/>
          <w:szCs w:val="22"/>
          <w:lang w:val="ro-RO"/>
        </w:rPr>
        <w:t>în culpă;</w:t>
      </w:r>
    </w:p>
    <w:p w14:paraId="2156CC1F" w14:textId="77777777" w:rsidR="00B03AD8" w:rsidRPr="00FC24B5" w:rsidRDefault="00D67E1F"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 xml:space="preserve">pentru tranzacţionarea gazelor naturale în baza unor contracte definite de către participantul iniţiator al ofertei de tranzacţionare, accesul la tranzacţionare, prin emiterea de contraoferte, este permis oricărui participant înregistrat la </w:t>
      </w:r>
      <w:r w:rsidR="00CD0376">
        <w:rPr>
          <w:rFonts w:ascii="Arial" w:hAnsi="Arial" w:cs="Arial"/>
          <w:sz w:val="22"/>
          <w:szCs w:val="22"/>
          <w:lang w:val="ro-RO"/>
        </w:rPr>
        <w:t>PCGN</w:t>
      </w:r>
      <w:r w:rsidRPr="00FC24B5">
        <w:rPr>
          <w:rFonts w:ascii="Arial" w:hAnsi="Arial" w:cs="Arial"/>
          <w:sz w:val="22"/>
          <w:szCs w:val="22"/>
          <w:lang w:val="ro-RO"/>
        </w:rPr>
        <w:t xml:space="preserve"> care îndeplineşte condiţiile prevăzute în Convenţia de participare. </w:t>
      </w:r>
      <w:r w:rsidR="00B03AD8" w:rsidRPr="00FC24B5">
        <w:rPr>
          <w:rFonts w:ascii="Arial" w:hAnsi="Arial" w:cs="Arial"/>
          <w:sz w:val="22"/>
          <w:szCs w:val="22"/>
          <w:lang w:val="ro-RO"/>
        </w:rPr>
        <w:t>Administratorul</w:t>
      </w:r>
      <w:r w:rsidR="00D8133E" w:rsidRPr="00FC24B5">
        <w:rPr>
          <w:rFonts w:ascii="Arial" w:hAnsi="Arial" w:cs="Arial"/>
          <w:sz w:val="22"/>
          <w:szCs w:val="22"/>
          <w:lang w:val="ro-RO"/>
        </w:rPr>
        <w:t xml:space="preserve"> are obligaţia publicării </w:t>
      </w:r>
      <w:r w:rsidR="00CD0376">
        <w:rPr>
          <w:rFonts w:ascii="Arial" w:hAnsi="Arial" w:cs="Arial"/>
          <w:sz w:val="22"/>
          <w:szCs w:val="22"/>
          <w:lang w:val="ro-RO"/>
        </w:rPr>
        <w:t xml:space="preserve">și menținerii </w:t>
      </w:r>
      <w:r w:rsidR="00D8133E" w:rsidRPr="00FC24B5">
        <w:rPr>
          <w:rFonts w:ascii="Arial" w:hAnsi="Arial" w:cs="Arial"/>
          <w:sz w:val="22"/>
          <w:szCs w:val="22"/>
          <w:lang w:val="ro-RO"/>
        </w:rPr>
        <w:t xml:space="preserve">produsului ofertat la tranzacţionare, inclusiv a contractului aferent, pentru o perioadă de cel puţin 3 zile lucrătoare înaintea datei prevăzute pentru </w:t>
      </w:r>
      <w:r w:rsidRPr="00FC24B5">
        <w:rPr>
          <w:rFonts w:ascii="Arial" w:hAnsi="Arial" w:cs="Arial"/>
          <w:sz w:val="22"/>
          <w:szCs w:val="22"/>
          <w:lang w:val="ro-RO"/>
        </w:rPr>
        <w:t>desfășurarea</w:t>
      </w:r>
      <w:r w:rsidR="00B03AD8" w:rsidRPr="00FC24B5">
        <w:rPr>
          <w:rFonts w:ascii="Arial" w:hAnsi="Arial" w:cs="Arial"/>
          <w:sz w:val="22"/>
          <w:szCs w:val="22"/>
          <w:lang w:val="ro-RO"/>
        </w:rPr>
        <w:t xml:space="preserve"> </w:t>
      </w:r>
      <w:r w:rsidRPr="00FC24B5">
        <w:rPr>
          <w:rFonts w:ascii="Arial" w:hAnsi="Arial" w:cs="Arial"/>
          <w:sz w:val="22"/>
          <w:szCs w:val="22"/>
          <w:lang w:val="ro-RO"/>
        </w:rPr>
        <w:t>ședinței</w:t>
      </w:r>
      <w:r w:rsidR="00B03AD8" w:rsidRPr="00FC24B5">
        <w:rPr>
          <w:rFonts w:ascii="Arial" w:hAnsi="Arial" w:cs="Arial"/>
          <w:sz w:val="22"/>
          <w:szCs w:val="22"/>
          <w:lang w:val="ro-RO"/>
        </w:rPr>
        <w:t xml:space="preserve"> de </w:t>
      </w:r>
      <w:r w:rsidRPr="00FC24B5">
        <w:rPr>
          <w:rFonts w:ascii="Arial" w:hAnsi="Arial" w:cs="Arial"/>
          <w:sz w:val="22"/>
          <w:szCs w:val="22"/>
          <w:lang w:val="ro-RO"/>
        </w:rPr>
        <w:t>tranzacționare</w:t>
      </w:r>
      <w:r w:rsidR="00B03AD8" w:rsidRPr="00FC24B5">
        <w:rPr>
          <w:rFonts w:ascii="Arial" w:hAnsi="Arial" w:cs="Arial"/>
          <w:sz w:val="22"/>
          <w:szCs w:val="22"/>
          <w:lang w:val="ro-RO"/>
        </w:rPr>
        <w:t>. Clauzele contractelor nu pot fi modificate ulterior datei încheierii tranzacţiei. Cantitatea tranzacţionată în baza unui astfel de contract este exprimată în MWh/zi, în profilul constant stabilit prin contract</w:t>
      </w:r>
      <w:r w:rsidR="00CD0376">
        <w:rPr>
          <w:rFonts w:ascii="Arial" w:hAnsi="Arial" w:cs="Arial"/>
          <w:sz w:val="22"/>
          <w:szCs w:val="22"/>
          <w:lang w:val="ro-RO"/>
        </w:rPr>
        <w:t xml:space="preserve">, precum și prețul tranzacționat </w:t>
      </w:r>
      <w:r w:rsidR="00B03AD8" w:rsidRPr="00FC24B5">
        <w:rPr>
          <w:rFonts w:ascii="Arial" w:hAnsi="Arial" w:cs="Arial"/>
          <w:sz w:val="22"/>
          <w:szCs w:val="22"/>
          <w:lang w:val="ro-RO"/>
        </w:rPr>
        <w:t>nu p</w:t>
      </w:r>
      <w:r w:rsidR="00CD0376">
        <w:rPr>
          <w:rFonts w:ascii="Arial" w:hAnsi="Arial" w:cs="Arial"/>
          <w:sz w:val="22"/>
          <w:szCs w:val="22"/>
          <w:lang w:val="ro-RO"/>
        </w:rPr>
        <w:t xml:space="preserve">ot </w:t>
      </w:r>
      <w:r w:rsidR="00B03AD8" w:rsidRPr="00FC24B5">
        <w:rPr>
          <w:rFonts w:ascii="Arial" w:hAnsi="Arial" w:cs="Arial"/>
          <w:sz w:val="22"/>
          <w:szCs w:val="22"/>
          <w:lang w:val="ro-RO"/>
        </w:rPr>
        <w:t xml:space="preserve">fi </w:t>
      </w:r>
      <w:r w:rsidRPr="00FC24B5">
        <w:rPr>
          <w:rFonts w:ascii="Arial" w:hAnsi="Arial" w:cs="Arial"/>
          <w:sz w:val="22"/>
          <w:szCs w:val="22"/>
          <w:lang w:val="ro-RO"/>
        </w:rPr>
        <w:t>modificat</w:t>
      </w:r>
      <w:r w:rsidR="00BD2F87">
        <w:rPr>
          <w:rFonts w:ascii="Arial" w:hAnsi="Arial" w:cs="Arial"/>
          <w:sz w:val="22"/>
          <w:szCs w:val="22"/>
          <w:lang w:val="ro-RO"/>
        </w:rPr>
        <w:t>e</w:t>
      </w:r>
      <w:r w:rsidRPr="00FC24B5">
        <w:rPr>
          <w:rFonts w:ascii="Arial" w:hAnsi="Arial" w:cs="Arial"/>
          <w:sz w:val="22"/>
          <w:szCs w:val="22"/>
          <w:lang w:val="ro-RO"/>
        </w:rPr>
        <w:t xml:space="preserve"> ulterior</w:t>
      </w:r>
      <w:r w:rsidR="00B03AD8" w:rsidRPr="00FC24B5">
        <w:rPr>
          <w:rFonts w:ascii="Arial" w:hAnsi="Arial" w:cs="Arial"/>
          <w:sz w:val="22"/>
          <w:szCs w:val="22"/>
          <w:lang w:val="ro-RO"/>
        </w:rPr>
        <w:t xml:space="preserve"> datei încheierii tranzacţiei</w:t>
      </w:r>
      <w:r w:rsidR="00CD0376">
        <w:rPr>
          <w:rFonts w:ascii="Arial" w:hAnsi="Arial" w:cs="Arial"/>
          <w:sz w:val="22"/>
          <w:szCs w:val="22"/>
          <w:lang w:val="ro-RO"/>
        </w:rPr>
        <w:t>,</w:t>
      </w:r>
      <w:r w:rsidR="00CD0376" w:rsidRPr="00CD0376">
        <w:rPr>
          <w:rFonts w:ascii="Arial" w:hAnsi="Arial" w:cs="Arial"/>
          <w:sz w:val="22"/>
          <w:szCs w:val="22"/>
          <w:lang w:val="ro-RO"/>
        </w:rPr>
        <w:t xml:space="preserve"> </w:t>
      </w:r>
      <w:r w:rsidR="00CD0376">
        <w:rPr>
          <w:rFonts w:ascii="Arial" w:hAnsi="Arial" w:cs="Arial"/>
          <w:sz w:val="22"/>
          <w:szCs w:val="22"/>
          <w:lang w:val="ro-RO"/>
        </w:rPr>
        <w:t xml:space="preserve">sub sancțiunile prevăzute la art. 8, lit c) din prezentul Regulament, aplicate Participantului/ Participanților </w:t>
      </w:r>
      <w:r w:rsidR="00CD0376" w:rsidRPr="00CD0376">
        <w:rPr>
          <w:rFonts w:ascii="Arial" w:hAnsi="Arial" w:cs="Arial"/>
          <w:sz w:val="22"/>
          <w:szCs w:val="22"/>
          <w:lang w:val="ro-RO"/>
        </w:rPr>
        <w:t>în culpă</w:t>
      </w:r>
      <w:r w:rsidR="00B03AD8" w:rsidRPr="00FC24B5">
        <w:rPr>
          <w:rFonts w:ascii="Arial" w:hAnsi="Arial" w:cs="Arial"/>
          <w:sz w:val="22"/>
          <w:szCs w:val="22"/>
          <w:lang w:val="ro-RO"/>
        </w:rPr>
        <w:t>;</w:t>
      </w:r>
    </w:p>
    <w:p w14:paraId="19E17C28" w14:textId="77777777" w:rsidR="00E82721" w:rsidRPr="00FC24B5" w:rsidRDefault="00E82721"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 xml:space="preserve">Administratorul asigură disponibilitatea platformei de tranzacţionare a produselor specifice </w:t>
      </w:r>
      <w:r w:rsidR="00CD0376">
        <w:rPr>
          <w:rFonts w:ascii="Arial" w:hAnsi="Arial" w:cs="Arial"/>
          <w:sz w:val="22"/>
          <w:szCs w:val="22"/>
          <w:lang w:val="ro-RO"/>
        </w:rPr>
        <w:t xml:space="preserve">admise la tranzacționare pe platforma sa, </w:t>
      </w:r>
      <w:r w:rsidRPr="00FC24B5">
        <w:rPr>
          <w:rFonts w:ascii="Arial" w:hAnsi="Arial" w:cs="Arial"/>
          <w:sz w:val="22"/>
          <w:szCs w:val="22"/>
          <w:lang w:val="ro-RO"/>
        </w:rPr>
        <w:t xml:space="preserve">conform unui orar stabilit de către acesta, publicat pe pagina </w:t>
      </w:r>
      <w:r w:rsidR="00BD2F87">
        <w:rPr>
          <w:rFonts w:ascii="Arial" w:hAnsi="Arial" w:cs="Arial"/>
          <w:sz w:val="22"/>
          <w:szCs w:val="22"/>
          <w:lang w:val="ro-RO"/>
        </w:rPr>
        <w:t xml:space="preserve">sa </w:t>
      </w:r>
      <w:r w:rsidRPr="00FC24B5">
        <w:rPr>
          <w:rFonts w:ascii="Arial" w:hAnsi="Arial" w:cs="Arial"/>
          <w:sz w:val="22"/>
          <w:szCs w:val="22"/>
          <w:lang w:val="ro-RO"/>
        </w:rPr>
        <w:t xml:space="preserve">de internet </w:t>
      </w:r>
      <w:hyperlink r:id="rId11" w:history="1">
        <w:r w:rsidR="00BD2F87" w:rsidRPr="00A339F8">
          <w:rPr>
            <w:rStyle w:val="Hyperlink"/>
            <w:rFonts w:ascii="Arial" w:hAnsi="Arial" w:cs="Arial"/>
            <w:sz w:val="22"/>
            <w:szCs w:val="22"/>
            <w:lang w:val="ro-RO"/>
          </w:rPr>
          <w:t>www.e-gas.ro</w:t>
        </w:r>
      </w:hyperlink>
      <w:r w:rsidRPr="00FC24B5">
        <w:rPr>
          <w:rFonts w:ascii="Arial" w:hAnsi="Arial" w:cs="Arial"/>
          <w:sz w:val="22"/>
          <w:szCs w:val="22"/>
          <w:lang w:val="ro-RO"/>
        </w:rPr>
        <w:t>;</w:t>
      </w:r>
    </w:p>
    <w:p w14:paraId="7A64DB87" w14:textId="77777777" w:rsidR="00B03AD8" w:rsidRDefault="00E82721" w:rsidP="00644C5E">
      <w:pPr>
        <w:pStyle w:val="ListParagraph"/>
        <w:numPr>
          <w:ilvl w:val="0"/>
          <w:numId w:val="10"/>
        </w:numPr>
        <w:autoSpaceDE w:val="0"/>
        <w:autoSpaceDN w:val="0"/>
        <w:adjustRightInd w:val="0"/>
        <w:ind w:left="426" w:firstLine="0"/>
        <w:jc w:val="both"/>
        <w:rPr>
          <w:rFonts w:ascii="Arial" w:hAnsi="Arial" w:cs="Arial"/>
          <w:sz w:val="22"/>
          <w:szCs w:val="22"/>
          <w:lang w:val="ro-RO"/>
        </w:rPr>
      </w:pPr>
      <w:r w:rsidRPr="00FC24B5">
        <w:rPr>
          <w:rFonts w:ascii="Arial" w:hAnsi="Arial" w:cs="Arial"/>
          <w:sz w:val="22"/>
          <w:szCs w:val="22"/>
          <w:lang w:val="ro-RO"/>
        </w:rPr>
        <w:t>Administratorul publică</w:t>
      </w:r>
      <w:r w:rsidR="003C494F">
        <w:rPr>
          <w:rFonts w:ascii="Arial" w:hAnsi="Arial" w:cs="Arial"/>
          <w:sz w:val="22"/>
          <w:szCs w:val="22"/>
          <w:lang w:val="ro-RO"/>
        </w:rPr>
        <w:t xml:space="preserve"> </w:t>
      </w:r>
      <w:r w:rsidRPr="00FC24B5">
        <w:rPr>
          <w:rFonts w:ascii="Arial" w:hAnsi="Arial" w:cs="Arial"/>
          <w:sz w:val="22"/>
          <w:szCs w:val="22"/>
          <w:lang w:val="ro-RO"/>
        </w:rPr>
        <w:t>şi actualizează permanent</w:t>
      </w:r>
      <w:r w:rsidR="003C494F">
        <w:rPr>
          <w:rFonts w:ascii="Arial" w:hAnsi="Arial" w:cs="Arial"/>
          <w:sz w:val="22"/>
          <w:szCs w:val="22"/>
          <w:lang w:val="ro-RO"/>
        </w:rPr>
        <w:t>,</w:t>
      </w:r>
      <w:r w:rsidRPr="00FC24B5">
        <w:rPr>
          <w:rFonts w:ascii="Arial" w:hAnsi="Arial" w:cs="Arial"/>
          <w:sz w:val="22"/>
          <w:szCs w:val="22"/>
          <w:lang w:val="ro-RO"/>
        </w:rPr>
        <w:t xml:space="preserve"> pe pagina </w:t>
      </w:r>
      <w:r w:rsidR="00BD2F87">
        <w:rPr>
          <w:rFonts w:ascii="Arial" w:hAnsi="Arial" w:cs="Arial"/>
          <w:sz w:val="22"/>
          <w:szCs w:val="22"/>
          <w:lang w:val="ro-RO"/>
        </w:rPr>
        <w:t xml:space="preserve">sa </w:t>
      </w:r>
      <w:r w:rsidRPr="00FC24B5">
        <w:rPr>
          <w:rFonts w:ascii="Arial" w:hAnsi="Arial" w:cs="Arial"/>
          <w:sz w:val="22"/>
          <w:szCs w:val="22"/>
          <w:lang w:val="ro-RO"/>
        </w:rPr>
        <w:t xml:space="preserve">de internet </w:t>
      </w:r>
      <w:hyperlink r:id="rId12" w:history="1">
        <w:r w:rsidR="00BD2F87" w:rsidRPr="00A339F8">
          <w:rPr>
            <w:rStyle w:val="Hyperlink"/>
            <w:rFonts w:ascii="Arial" w:hAnsi="Arial" w:cs="Arial"/>
            <w:sz w:val="22"/>
            <w:szCs w:val="22"/>
            <w:lang w:val="ro-RO"/>
          </w:rPr>
          <w:t>www.e-gas.ro</w:t>
        </w:r>
      </w:hyperlink>
      <w:r w:rsidR="003C494F">
        <w:rPr>
          <w:rFonts w:ascii="Arial" w:hAnsi="Arial" w:cs="Arial"/>
          <w:sz w:val="22"/>
          <w:szCs w:val="22"/>
          <w:lang w:val="ro-RO"/>
        </w:rPr>
        <w:t>,</w:t>
      </w:r>
      <w:r w:rsidRPr="00FC24B5">
        <w:rPr>
          <w:rFonts w:ascii="Arial" w:hAnsi="Arial" w:cs="Arial"/>
          <w:sz w:val="22"/>
          <w:szCs w:val="22"/>
          <w:lang w:val="ro-RO"/>
        </w:rPr>
        <w:t xml:space="preserve"> calendarul de tranzacţionare a produselor standard </w:t>
      </w:r>
      <w:r w:rsidR="003C494F">
        <w:rPr>
          <w:rFonts w:ascii="Arial" w:hAnsi="Arial" w:cs="Arial"/>
          <w:sz w:val="22"/>
          <w:szCs w:val="22"/>
          <w:lang w:val="ro-RO"/>
        </w:rPr>
        <w:t>admise la tranzacționare</w:t>
      </w:r>
      <w:r w:rsidRPr="00FC24B5">
        <w:rPr>
          <w:rFonts w:ascii="Arial" w:hAnsi="Arial" w:cs="Arial"/>
          <w:sz w:val="22"/>
          <w:szCs w:val="22"/>
          <w:lang w:val="ro-RO"/>
        </w:rPr>
        <w:t xml:space="preserve">. </w:t>
      </w:r>
    </w:p>
    <w:p w14:paraId="0A46B173" w14:textId="77777777" w:rsidR="004805C4" w:rsidRPr="004805C4" w:rsidRDefault="004805C4" w:rsidP="004805C4">
      <w:pPr>
        <w:pStyle w:val="ListParagraph"/>
        <w:autoSpaceDE w:val="0"/>
        <w:autoSpaceDN w:val="0"/>
        <w:adjustRightInd w:val="0"/>
        <w:ind w:left="426"/>
        <w:jc w:val="both"/>
        <w:rPr>
          <w:rFonts w:ascii="Arial" w:hAnsi="Arial" w:cs="Arial"/>
          <w:sz w:val="22"/>
          <w:szCs w:val="22"/>
          <w:lang w:val="ro-RO"/>
        </w:rPr>
      </w:pPr>
    </w:p>
    <w:p w14:paraId="55122F5D" w14:textId="77777777" w:rsidR="00DF0DE3" w:rsidRPr="003C494F" w:rsidRDefault="00365AB8" w:rsidP="00644C5E">
      <w:pPr>
        <w:pStyle w:val="ListParagraph"/>
        <w:numPr>
          <w:ilvl w:val="0"/>
          <w:numId w:val="44"/>
        </w:numPr>
        <w:tabs>
          <w:tab w:val="left" w:pos="426"/>
        </w:tabs>
        <w:ind w:left="0" w:firstLine="0"/>
        <w:jc w:val="both"/>
        <w:rPr>
          <w:rFonts w:ascii="Arial" w:hAnsi="Arial" w:cs="Arial"/>
          <w:b/>
          <w:sz w:val="22"/>
          <w:szCs w:val="22"/>
          <w:lang w:val="ro-RO"/>
        </w:rPr>
      </w:pPr>
      <w:r w:rsidRPr="003C494F">
        <w:rPr>
          <w:rFonts w:ascii="Arial" w:hAnsi="Arial" w:cs="Arial"/>
          <w:b/>
          <w:sz w:val="22"/>
          <w:szCs w:val="22"/>
          <w:lang w:val="ro-RO"/>
        </w:rPr>
        <w:t>Codificarea</w:t>
      </w:r>
      <w:r w:rsidR="0017504A" w:rsidRPr="003C494F">
        <w:rPr>
          <w:rFonts w:ascii="Arial" w:hAnsi="Arial" w:cs="Arial"/>
          <w:b/>
          <w:sz w:val="22"/>
          <w:szCs w:val="22"/>
          <w:lang w:val="ro-RO"/>
        </w:rPr>
        <w:t xml:space="preserve"> </w:t>
      </w:r>
      <w:r w:rsidR="003C494F" w:rsidRPr="003C494F">
        <w:rPr>
          <w:rFonts w:ascii="Arial" w:hAnsi="Arial" w:cs="Arial"/>
          <w:b/>
          <w:sz w:val="22"/>
          <w:szCs w:val="22"/>
          <w:lang w:val="ro-RO"/>
        </w:rPr>
        <w:t>ș</w:t>
      </w:r>
      <w:r w:rsidRPr="003C494F">
        <w:rPr>
          <w:rFonts w:ascii="Arial" w:hAnsi="Arial" w:cs="Arial"/>
          <w:b/>
          <w:sz w:val="22"/>
          <w:szCs w:val="22"/>
          <w:lang w:val="ro-RO"/>
        </w:rPr>
        <w:t xml:space="preserve">i </w:t>
      </w:r>
      <w:r w:rsidR="00DF0DE3" w:rsidRPr="003C494F">
        <w:rPr>
          <w:rFonts w:ascii="Arial" w:hAnsi="Arial" w:cs="Arial"/>
          <w:b/>
          <w:sz w:val="22"/>
          <w:szCs w:val="22"/>
          <w:lang w:val="ro-RO"/>
        </w:rPr>
        <w:t>particularizarea</w:t>
      </w:r>
      <w:r w:rsidRPr="003C494F">
        <w:rPr>
          <w:rFonts w:ascii="Arial" w:hAnsi="Arial" w:cs="Arial"/>
          <w:b/>
          <w:sz w:val="22"/>
          <w:szCs w:val="22"/>
          <w:lang w:val="ro-RO"/>
        </w:rPr>
        <w:t xml:space="preserve"> </w:t>
      </w:r>
      <w:r w:rsidR="0017504A" w:rsidRPr="003C494F">
        <w:rPr>
          <w:rFonts w:ascii="Arial" w:hAnsi="Arial" w:cs="Arial"/>
          <w:b/>
          <w:sz w:val="22"/>
          <w:szCs w:val="22"/>
          <w:lang w:val="ro-RO"/>
        </w:rPr>
        <w:t xml:space="preserve">produselor standard ce </w:t>
      </w:r>
      <w:r w:rsidR="00DF0DE3" w:rsidRPr="003C494F">
        <w:rPr>
          <w:rFonts w:ascii="Arial" w:hAnsi="Arial" w:cs="Arial"/>
          <w:b/>
          <w:sz w:val="22"/>
          <w:szCs w:val="22"/>
          <w:lang w:val="ro-RO"/>
        </w:rPr>
        <w:t xml:space="preserve">se </w:t>
      </w:r>
      <w:r w:rsidR="00D67E1F" w:rsidRPr="003C494F">
        <w:rPr>
          <w:rFonts w:ascii="Arial" w:hAnsi="Arial" w:cs="Arial"/>
          <w:b/>
          <w:sz w:val="22"/>
          <w:szCs w:val="22"/>
          <w:lang w:val="ro-RO"/>
        </w:rPr>
        <w:t>tranzacționează</w:t>
      </w:r>
      <w:r w:rsidR="0017504A" w:rsidRPr="003C494F">
        <w:rPr>
          <w:rFonts w:ascii="Arial" w:hAnsi="Arial" w:cs="Arial"/>
          <w:b/>
          <w:sz w:val="22"/>
          <w:szCs w:val="22"/>
          <w:lang w:val="ro-RO"/>
        </w:rPr>
        <w:t xml:space="preserve"> în baza contractului standard de vânzare-cumpărare </w:t>
      </w:r>
      <w:r w:rsidR="00C25060" w:rsidRPr="003C494F">
        <w:rPr>
          <w:rFonts w:ascii="Arial" w:hAnsi="Arial" w:cs="Arial"/>
          <w:b/>
          <w:sz w:val="22"/>
          <w:szCs w:val="22"/>
          <w:lang w:val="ro-RO"/>
        </w:rPr>
        <w:t xml:space="preserve">– </w:t>
      </w:r>
      <w:r w:rsidR="003D7BAA" w:rsidRPr="003C494F">
        <w:rPr>
          <w:rFonts w:ascii="Arial" w:hAnsi="Arial" w:cs="Arial"/>
          <w:b/>
          <w:sz w:val="22"/>
          <w:szCs w:val="22"/>
          <w:lang w:val="ro-RO"/>
        </w:rPr>
        <w:t>A</w:t>
      </w:r>
      <w:r w:rsidR="00C25060" w:rsidRPr="003C494F">
        <w:rPr>
          <w:rFonts w:ascii="Arial" w:hAnsi="Arial" w:cs="Arial"/>
          <w:b/>
          <w:sz w:val="22"/>
          <w:szCs w:val="22"/>
          <w:lang w:val="ro-RO"/>
        </w:rPr>
        <w:t xml:space="preserve">nexa </w:t>
      </w:r>
      <w:r w:rsidR="003D7BAA" w:rsidRPr="003C494F">
        <w:rPr>
          <w:rFonts w:ascii="Arial" w:hAnsi="Arial" w:cs="Arial"/>
          <w:b/>
          <w:sz w:val="22"/>
          <w:szCs w:val="22"/>
          <w:lang w:val="ro-RO"/>
        </w:rPr>
        <w:t>nr. 3</w:t>
      </w:r>
      <w:r w:rsidR="003C494F" w:rsidRPr="003C494F">
        <w:rPr>
          <w:rFonts w:ascii="Arial" w:hAnsi="Arial" w:cs="Arial"/>
          <w:b/>
          <w:sz w:val="22"/>
          <w:szCs w:val="22"/>
          <w:lang w:val="ro-RO"/>
        </w:rPr>
        <w:t xml:space="preserve"> </w:t>
      </w:r>
      <w:r w:rsidR="00C25060" w:rsidRPr="003C494F">
        <w:rPr>
          <w:rFonts w:ascii="Arial" w:hAnsi="Arial" w:cs="Arial"/>
          <w:b/>
          <w:sz w:val="22"/>
          <w:szCs w:val="22"/>
          <w:lang w:val="ro-RO"/>
        </w:rPr>
        <w:t>la prezentul Regulament</w:t>
      </w:r>
      <w:r w:rsidR="00BA577A" w:rsidRPr="003C494F">
        <w:rPr>
          <w:rFonts w:ascii="Arial" w:hAnsi="Arial" w:cs="Arial"/>
          <w:b/>
          <w:sz w:val="22"/>
          <w:szCs w:val="22"/>
          <w:lang w:val="ro-RO"/>
        </w:rPr>
        <w:t xml:space="preserve">, prezentate la </w:t>
      </w:r>
      <w:r w:rsidR="003C494F">
        <w:rPr>
          <w:rFonts w:ascii="Arial" w:hAnsi="Arial" w:cs="Arial"/>
          <w:b/>
          <w:sz w:val="22"/>
          <w:szCs w:val="22"/>
          <w:lang w:val="ro-RO"/>
        </w:rPr>
        <w:t xml:space="preserve">art. 9, </w:t>
      </w:r>
      <w:r w:rsidR="00BA577A" w:rsidRPr="003C494F">
        <w:rPr>
          <w:rFonts w:ascii="Arial" w:hAnsi="Arial" w:cs="Arial"/>
          <w:b/>
          <w:sz w:val="22"/>
          <w:szCs w:val="22"/>
          <w:lang w:val="ro-RO"/>
        </w:rPr>
        <w:t>pct. A:</w:t>
      </w:r>
      <w:r w:rsidR="00DF0DE3" w:rsidRPr="003C494F">
        <w:rPr>
          <w:rFonts w:ascii="Arial" w:hAnsi="Arial" w:cs="Arial"/>
          <w:b/>
          <w:sz w:val="22"/>
          <w:szCs w:val="22"/>
          <w:lang w:val="ro-RO"/>
        </w:rPr>
        <w:t xml:space="preserve"> </w:t>
      </w:r>
    </w:p>
    <w:p w14:paraId="35AFF188"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o perioadă de o săptămână: GAS_Wn_Y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trei săptămâni gaziere;</w:t>
      </w:r>
    </w:p>
    <w:p w14:paraId="39D1B3B7"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perioadă de o lună calendaristica: GAS_Mn_Y</w:t>
      </w:r>
      <w:r w:rsidR="00811C8A" w:rsidRPr="00FC24B5">
        <w:rPr>
          <w:rFonts w:ascii="Arial" w:hAnsi="Arial" w:cs="Arial"/>
          <w:sz w:val="22"/>
          <w:szCs w:val="22"/>
          <w:lang w:val="ro-RO"/>
        </w:rPr>
        <w:t>- o</w:t>
      </w:r>
      <w:r w:rsidRPr="00FC24B5">
        <w:rPr>
          <w:rFonts w:ascii="Arial" w:hAnsi="Arial" w:cs="Arial"/>
          <w:sz w:val="22"/>
          <w:szCs w:val="22"/>
          <w:lang w:val="ro-RO"/>
        </w:rPr>
        <w:t>ricare din următoarele trei luni gaziere;</w:t>
      </w:r>
    </w:p>
    <w:p w14:paraId="3CE84DFF"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trimestru calendaristic:GAS_Tn_Y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trei trimestre gaziere;</w:t>
      </w:r>
    </w:p>
    <w:p w14:paraId="3704F34C"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semestru calendaristic: GAS_Sn_Y</w:t>
      </w:r>
      <w:r w:rsidR="00811C8A" w:rsidRPr="00FC24B5">
        <w:rPr>
          <w:rFonts w:ascii="Arial" w:hAnsi="Arial" w:cs="Arial"/>
          <w:sz w:val="22"/>
          <w:szCs w:val="22"/>
          <w:lang w:val="ro-RO"/>
        </w:rPr>
        <w:t>- o</w:t>
      </w:r>
      <w:r w:rsidRPr="00FC24B5">
        <w:rPr>
          <w:rFonts w:ascii="Arial" w:hAnsi="Arial" w:cs="Arial"/>
          <w:sz w:val="22"/>
          <w:szCs w:val="22"/>
          <w:lang w:val="ro-RO"/>
        </w:rPr>
        <w:t>ricare din următoarele două semestre gaziere;</w:t>
      </w:r>
    </w:p>
    <w:p w14:paraId="53F68546"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an calendaristic: GAS_Y</w:t>
      </w:r>
      <w:r w:rsidR="00811C8A" w:rsidRPr="00FC24B5">
        <w:rPr>
          <w:rFonts w:ascii="Arial" w:hAnsi="Arial" w:cs="Arial"/>
          <w:sz w:val="22"/>
          <w:szCs w:val="22"/>
          <w:lang w:val="ro-RO"/>
        </w:rPr>
        <w:t>-u</w:t>
      </w:r>
      <w:r w:rsidRPr="00FC24B5">
        <w:rPr>
          <w:rFonts w:ascii="Arial" w:hAnsi="Arial" w:cs="Arial"/>
          <w:sz w:val="22"/>
          <w:szCs w:val="22"/>
          <w:lang w:val="ro-RO"/>
        </w:rPr>
        <w:t>rmătorul an calendaristic;</w:t>
      </w:r>
    </w:p>
    <w:p w14:paraId="3363A007" w14:textId="77777777" w:rsidR="00CB79ED" w:rsidRPr="00FC24B5" w:rsidRDefault="00CB79ED" w:rsidP="00644C5E">
      <w:pPr>
        <w:pStyle w:val="ListParagraph"/>
        <w:numPr>
          <w:ilvl w:val="0"/>
          <w:numId w:val="4"/>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an gazier: GAS_GY_Y+1</w:t>
      </w:r>
      <w:r w:rsidR="00811C8A" w:rsidRPr="00FC24B5">
        <w:rPr>
          <w:rFonts w:ascii="Arial" w:hAnsi="Arial" w:cs="Arial"/>
          <w:sz w:val="22"/>
          <w:szCs w:val="22"/>
          <w:lang w:val="ro-RO"/>
        </w:rPr>
        <w:t xml:space="preserve"> - u</w:t>
      </w:r>
      <w:r w:rsidRPr="00FC24B5">
        <w:rPr>
          <w:rFonts w:ascii="Arial" w:hAnsi="Arial" w:cs="Arial"/>
          <w:sz w:val="22"/>
          <w:szCs w:val="22"/>
          <w:lang w:val="ro-RO"/>
        </w:rPr>
        <w:t>rmătorul an gazier</w:t>
      </w:r>
      <w:r w:rsidR="00811C8A" w:rsidRPr="00FC24B5">
        <w:rPr>
          <w:rFonts w:ascii="Arial" w:hAnsi="Arial" w:cs="Arial"/>
          <w:sz w:val="22"/>
          <w:szCs w:val="22"/>
          <w:lang w:val="ro-RO"/>
        </w:rPr>
        <w:t>.</w:t>
      </w:r>
    </w:p>
    <w:p w14:paraId="0FFEFEF8" w14:textId="77777777" w:rsidR="00CB79ED" w:rsidRPr="00FC24B5" w:rsidRDefault="00CB79ED" w:rsidP="00644C5E">
      <w:pPr>
        <w:jc w:val="both"/>
        <w:rPr>
          <w:rFonts w:ascii="Arial" w:hAnsi="Arial" w:cs="Arial"/>
          <w:sz w:val="22"/>
          <w:szCs w:val="22"/>
          <w:lang w:val="ro-RO"/>
        </w:rPr>
      </w:pPr>
    </w:p>
    <w:p w14:paraId="44881C14" w14:textId="77777777" w:rsidR="00434E56" w:rsidRPr="00470485" w:rsidRDefault="00F753D2" w:rsidP="00470485">
      <w:pPr>
        <w:pStyle w:val="Default"/>
        <w:jc w:val="both"/>
        <w:rPr>
          <w:rFonts w:ascii="Arial" w:hAnsi="Arial" w:cs="Arial"/>
          <w:b/>
          <w:sz w:val="22"/>
          <w:szCs w:val="22"/>
          <w:lang w:val="ro-RO"/>
        </w:rPr>
      </w:pPr>
      <w:r w:rsidRPr="00FC24B5">
        <w:rPr>
          <w:rFonts w:ascii="Arial" w:hAnsi="Arial" w:cs="Arial"/>
          <w:sz w:val="22"/>
          <w:szCs w:val="22"/>
          <w:lang w:val="ro-RO"/>
        </w:rPr>
        <w:t>(</w:t>
      </w:r>
      <w:r w:rsidR="00520CE5">
        <w:rPr>
          <w:rFonts w:ascii="Arial" w:hAnsi="Arial" w:cs="Arial"/>
          <w:sz w:val="22"/>
          <w:szCs w:val="22"/>
          <w:lang w:val="ro-RO"/>
        </w:rPr>
        <w:t>4</w:t>
      </w:r>
      <w:r w:rsidRPr="00FC24B5">
        <w:rPr>
          <w:rFonts w:ascii="Arial" w:hAnsi="Arial" w:cs="Arial"/>
          <w:sz w:val="22"/>
          <w:szCs w:val="22"/>
          <w:lang w:val="ro-RO"/>
        </w:rPr>
        <w:t xml:space="preserve">) </w:t>
      </w:r>
      <w:r w:rsidR="00DF0DE3" w:rsidRPr="003C494F">
        <w:rPr>
          <w:rFonts w:ascii="Arial" w:hAnsi="Arial" w:cs="Arial"/>
          <w:b/>
          <w:color w:val="auto"/>
          <w:sz w:val="22"/>
          <w:szCs w:val="22"/>
          <w:lang w:val="ro-RO"/>
        </w:rPr>
        <w:t>Codificarea</w:t>
      </w:r>
      <w:r w:rsidR="00DF0DE3" w:rsidRPr="003C494F">
        <w:rPr>
          <w:rFonts w:ascii="Arial" w:hAnsi="Arial" w:cs="Arial"/>
          <w:b/>
          <w:sz w:val="22"/>
          <w:szCs w:val="22"/>
          <w:lang w:val="ro-RO"/>
        </w:rPr>
        <w:t xml:space="preserve"> </w:t>
      </w:r>
      <w:r w:rsidR="003C494F" w:rsidRPr="003C494F">
        <w:rPr>
          <w:rFonts w:ascii="Arial" w:hAnsi="Arial" w:cs="Arial"/>
          <w:b/>
          <w:sz w:val="22"/>
          <w:szCs w:val="22"/>
          <w:lang w:val="ro-RO"/>
        </w:rPr>
        <w:t>ș</w:t>
      </w:r>
      <w:r w:rsidR="00DF0DE3" w:rsidRPr="003C494F">
        <w:rPr>
          <w:rFonts w:ascii="Arial" w:hAnsi="Arial" w:cs="Arial"/>
          <w:b/>
          <w:sz w:val="22"/>
          <w:szCs w:val="22"/>
          <w:lang w:val="ro-RO"/>
        </w:rPr>
        <w:t xml:space="preserve">i particularizarea </w:t>
      </w:r>
      <w:r w:rsidRPr="003C494F">
        <w:rPr>
          <w:rFonts w:ascii="Arial" w:hAnsi="Arial" w:cs="Arial"/>
          <w:b/>
          <w:sz w:val="22"/>
          <w:szCs w:val="22"/>
          <w:lang w:val="ro-RO"/>
        </w:rPr>
        <w:t xml:space="preserve">produselor standard ce </w:t>
      </w:r>
      <w:r w:rsidR="00DF0DE3" w:rsidRPr="003C494F">
        <w:rPr>
          <w:rFonts w:ascii="Arial" w:hAnsi="Arial" w:cs="Arial"/>
          <w:b/>
          <w:sz w:val="22"/>
          <w:szCs w:val="22"/>
          <w:lang w:val="ro-RO"/>
        </w:rPr>
        <w:t xml:space="preserve">se </w:t>
      </w:r>
      <w:r w:rsidR="00D67E1F" w:rsidRPr="003C494F">
        <w:rPr>
          <w:rFonts w:ascii="Arial" w:hAnsi="Arial" w:cs="Arial"/>
          <w:b/>
          <w:sz w:val="22"/>
          <w:szCs w:val="22"/>
          <w:lang w:val="ro-RO"/>
        </w:rPr>
        <w:t>tranzacționează</w:t>
      </w:r>
      <w:r w:rsidRPr="003C494F">
        <w:rPr>
          <w:rFonts w:ascii="Arial" w:hAnsi="Arial" w:cs="Arial"/>
          <w:b/>
          <w:sz w:val="22"/>
          <w:szCs w:val="22"/>
          <w:lang w:val="ro-RO"/>
        </w:rPr>
        <w:t xml:space="preserve"> în baza contractelor </w:t>
      </w:r>
      <w:r w:rsidR="003C494F" w:rsidRPr="003C494F">
        <w:rPr>
          <w:rFonts w:ascii="Arial" w:hAnsi="Arial" w:cs="Arial"/>
          <w:b/>
          <w:sz w:val="22"/>
          <w:szCs w:val="22"/>
          <w:lang w:val="ro-RO"/>
        </w:rPr>
        <w:t xml:space="preserve">de </w:t>
      </w:r>
      <w:r w:rsidR="00BA577A" w:rsidRPr="003C494F">
        <w:rPr>
          <w:rFonts w:ascii="Arial" w:hAnsi="Arial" w:cs="Arial"/>
          <w:b/>
          <w:sz w:val="22"/>
          <w:szCs w:val="22"/>
          <w:lang w:val="ro-RO"/>
        </w:rPr>
        <w:t xml:space="preserve">tip </w:t>
      </w:r>
      <w:r w:rsidRPr="003C494F">
        <w:rPr>
          <w:rFonts w:ascii="Arial" w:hAnsi="Arial" w:cs="Arial"/>
          <w:b/>
          <w:sz w:val="22"/>
          <w:szCs w:val="22"/>
          <w:lang w:val="ro-RO"/>
        </w:rPr>
        <w:t xml:space="preserve"> EFET</w:t>
      </w:r>
      <w:r w:rsidR="00BA577A" w:rsidRPr="003C494F">
        <w:rPr>
          <w:rFonts w:ascii="Arial" w:hAnsi="Arial" w:cs="Arial"/>
          <w:b/>
          <w:sz w:val="22"/>
          <w:szCs w:val="22"/>
          <w:lang w:val="ro-RO"/>
        </w:rPr>
        <w:t xml:space="preserve"> </w:t>
      </w:r>
      <w:r w:rsidRPr="003C494F">
        <w:rPr>
          <w:rFonts w:ascii="Arial" w:hAnsi="Arial" w:cs="Arial"/>
          <w:b/>
          <w:sz w:val="22"/>
          <w:szCs w:val="22"/>
          <w:lang w:val="ro-RO"/>
        </w:rPr>
        <w:t xml:space="preserve">sau a unor contracte preagreate </w:t>
      </w:r>
      <w:r w:rsidR="00BA577A" w:rsidRPr="003C494F">
        <w:rPr>
          <w:rFonts w:ascii="Arial" w:hAnsi="Arial" w:cs="Arial"/>
          <w:b/>
          <w:sz w:val="22"/>
          <w:szCs w:val="22"/>
          <w:lang w:val="ro-RO"/>
        </w:rPr>
        <w:t xml:space="preserve">de </w:t>
      </w:r>
      <w:r w:rsidR="00D67E1F" w:rsidRPr="003C494F">
        <w:rPr>
          <w:rFonts w:ascii="Arial" w:hAnsi="Arial" w:cs="Arial"/>
          <w:b/>
          <w:sz w:val="22"/>
          <w:szCs w:val="22"/>
          <w:lang w:val="ro-RO"/>
        </w:rPr>
        <w:t>participanți</w:t>
      </w:r>
      <w:r w:rsidR="00BA577A" w:rsidRPr="003C494F">
        <w:rPr>
          <w:rFonts w:ascii="Arial" w:hAnsi="Arial" w:cs="Arial"/>
          <w:b/>
          <w:sz w:val="22"/>
          <w:szCs w:val="22"/>
          <w:lang w:val="ro-RO"/>
        </w:rPr>
        <w:t xml:space="preserve">, </w:t>
      </w:r>
      <w:r w:rsidRPr="003C494F">
        <w:rPr>
          <w:rFonts w:ascii="Arial" w:hAnsi="Arial" w:cs="Arial"/>
          <w:b/>
          <w:sz w:val="22"/>
          <w:szCs w:val="22"/>
          <w:lang w:val="ro-RO"/>
        </w:rPr>
        <w:t xml:space="preserve">prezentate la </w:t>
      </w:r>
      <w:r w:rsidR="003C494F">
        <w:rPr>
          <w:rFonts w:ascii="Arial" w:hAnsi="Arial" w:cs="Arial"/>
          <w:b/>
          <w:sz w:val="22"/>
          <w:szCs w:val="22"/>
          <w:lang w:val="ro-RO"/>
        </w:rPr>
        <w:t xml:space="preserve">art. 9, </w:t>
      </w:r>
      <w:r w:rsidRPr="003C494F">
        <w:rPr>
          <w:rFonts w:ascii="Arial" w:hAnsi="Arial" w:cs="Arial"/>
          <w:b/>
          <w:sz w:val="22"/>
          <w:szCs w:val="22"/>
          <w:lang w:val="ro-RO"/>
        </w:rPr>
        <w:t xml:space="preserve">pct. B: </w:t>
      </w:r>
    </w:p>
    <w:p w14:paraId="34A9F6A5"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o perioadă de weekend: GAS_WNDn_Y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weekend-uri;</w:t>
      </w:r>
    </w:p>
    <w:p w14:paraId="7767E770"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o perioadă de o săptămână: GAS_Wn_Y</w:t>
      </w:r>
      <w:r w:rsidR="00811C8A" w:rsidRPr="00FC24B5">
        <w:rPr>
          <w:rFonts w:ascii="Arial" w:hAnsi="Arial" w:cs="Arial"/>
          <w:sz w:val="22"/>
          <w:szCs w:val="22"/>
          <w:lang w:val="ro-RO"/>
        </w:rPr>
        <w:t>- o</w:t>
      </w:r>
      <w:r w:rsidRPr="00FC24B5">
        <w:rPr>
          <w:rFonts w:ascii="Arial" w:hAnsi="Arial" w:cs="Arial"/>
          <w:sz w:val="22"/>
          <w:szCs w:val="22"/>
          <w:lang w:val="ro-RO"/>
        </w:rPr>
        <w:t>ricare din următoarele trei săptămâni gaziere;</w:t>
      </w:r>
    </w:p>
    <w:p w14:paraId="6826A92C"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perioadă de o lună calendaristica: GAS_Mn_Y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trei luni gaziere;</w:t>
      </w:r>
    </w:p>
    <w:p w14:paraId="2E34F5FF"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trimestru calendaristic: GAS_Tn_Y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trei trimestre gaziere;</w:t>
      </w:r>
    </w:p>
    <w:p w14:paraId="40CDF886"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semestru calendaristic: GAS_Sn_Y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două semestre gaziere;</w:t>
      </w:r>
    </w:p>
    <w:p w14:paraId="38C4120F"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an calendaristic: GAS_Y</w:t>
      </w:r>
      <w:r w:rsidR="00811C8A" w:rsidRPr="00FC24B5">
        <w:rPr>
          <w:rFonts w:ascii="Arial" w:hAnsi="Arial" w:cs="Arial"/>
          <w:sz w:val="22"/>
          <w:szCs w:val="22"/>
          <w:lang w:val="ro-RO"/>
        </w:rPr>
        <w:t>- u</w:t>
      </w:r>
      <w:r w:rsidRPr="00FC24B5">
        <w:rPr>
          <w:rFonts w:ascii="Arial" w:hAnsi="Arial" w:cs="Arial"/>
          <w:sz w:val="22"/>
          <w:szCs w:val="22"/>
          <w:lang w:val="ro-RO"/>
        </w:rPr>
        <w:t>rmătorul an calendaristic;</w:t>
      </w:r>
    </w:p>
    <w:p w14:paraId="54F59A12" w14:textId="77777777" w:rsidR="00CB79ED" w:rsidRPr="00FC24B5" w:rsidRDefault="00CB79ED" w:rsidP="00644C5E">
      <w:pPr>
        <w:pStyle w:val="ListParagraph"/>
        <w:numPr>
          <w:ilvl w:val="0"/>
          <w:numId w:val="5"/>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an gazier: GAS_GY_Y+1</w:t>
      </w:r>
      <w:r w:rsidR="00811C8A" w:rsidRPr="00FC24B5">
        <w:rPr>
          <w:rFonts w:ascii="Arial" w:hAnsi="Arial" w:cs="Arial"/>
          <w:sz w:val="22"/>
          <w:szCs w:val="22"/>
          <w:lang w:val="ro-RO"/>
        </w:rPr>
        <w:t xml:space="preserve"> - u</w:t>
      </w:r>
      <w:r w:rsidRPr="00FC24B5">
        <w:rPr>
          <w:rFonts w:ascii="Arial" w:hAnsi="Arial" w:cs="Arial"/>
          <w:sz w:val="22"/>
          <w:szCs w:val="22"/>
          <w:lang w:val="ro-RO"/>
        </w:rPr>
        <w:t>rmătorul an gazier;</w:t>
      </w:r>
    </w:p>
    <w:p w14:paraId="6D248F76" w14:textId="77777777" w:rsidR="003E25B5" w:rsidRPr="00FC24B5" w:rsidRDefault="003E25B5" w:rsidP="00644C5E">
      <w:pPr>
        <w:ind w:left="607"/>
        <w:jc w:val="both"/>
        <w:rPr>
          <w:rFonts w:ascii="Arial" w:hAnsi="Arial" w:cs="Arial"/>
          <w:sz w:val="22"/>
          <w:szCs w:val="22"/>
          <w:lang w:val="ro-RO"/>
        </w:rPr>
      </w:pPr>
    </w:p>
    <w:p w14:paraId="2EA0836D" w14:textId="77777777" w:rsidR="008D59A3" w:rsidRPr="00470485" w:rsidRDefault="003E25B5" w:rsidP="00644C5E">
      <w:pPr>
        <w:suppressAutoHyphens w:val="0"/>
        <w:autoSpaceDE w:val="0"/>
        <w:autoSpaceDN w:val="0"/>
        <w:adjustRightInd w:val="0"/>
        <w:jc w:val="both"/>
        <w:rPr>
          <w:rFonts w:ascii="Arial" w:hAnsi="Arial" w:cs="Arial"/>
          <w:b/>
          <w:color w:val="000000"/>
          <w:sz w:val="22"/>
          <w:szCs w:val="22"/>
          <w:lang w:val="ro-RO" w:eastAsia="en-US"/>
        </w:rPr>
      </w:pPr>
      <w:r w:rsidRPr="00FC24B5">
        <w:rPr>
          <w:rFonts w:ascii="Arial" w:hAnsi="Arial" w:cs="Arial"/>
          <w:sz w:val="22"/>
          <w:szCs w:val="22"/>
          <w:lang w:val="ro-RO"/>
        </w:rPr>
        <w:t>(</w:t>
      </w:r>
      <w:r w:rsidR="00520CE5">
        <w:rPr>
          <w:rFonts w:ascii="Arial" w:hAnsi="Arial" w:cs="Arial"/>
          <w:sz w:val="22"/>
          <w:szCs w:val="22"/>
          <w:lang w:val="ro-RO"/>
        </w:rPr>
        <w:t>5</w:t>
      </w:r>
      <w:r w:rsidRPr="00FC24B5">
        <w:rPr>
          <w:rFonts w:ascii="Arial" w:hAnsi="Arial" w:cs="Arial"/>
          <w:sz w:val="22"/>
          <w:szCs w:val="22"/>
          <w:lang w:val="ro-RO"/>
        </w:rPr>
        <w:t xml:space="preserve">) </w:t>
      </w:r>
      <w:r w:rsidR="00DF0DE3" w:rsidRPr="003C494F">
        <w:rPr>
          <w:rFonts w:ascii="Arial" w:hAnsi="Arial" w:cs="Arial"/>
          <w:b/>
          <w:sz w:val="22"/>
          <w:szCs w:val="22"/>
          <w:lang w:val="ro-RO"/>
        </w:rPr>
        <w:t xml:space="preserve">Codificarea si particularizarea </w:t>
      </w:r>
      <w:r w:rsidRPr="003C494F">
        <w:rPr>
          <w:rFonts w:ascii="Arial" w:hAnsi="Arial" w:cs="Arial"/>
          <w:b/>
          <w:sz w:val="22"/>
          <w:szCs w:val="22"/>
          <w:lang w:val="ro-RO"/>
        </w:rPr>
        <w:t>p</w:t>
      </w:r>
      <w:r w:rsidRPr="003C494F">
        <w:rPr>
          <w:rFonts w:ascii="Arial" w:hAnsi="Arial" w:cs="Arial"/>
          <w:b/>
          <w:color w:val="000000"/>
          <w:sz w:val="22"/>
          <w:szCs w:val="22"/>
          <w:lang w:val="ro-RO" w:eastAsia="en-US"/>
        </w:rPr>
        <w:t xml:space="preserve">roduselor standard ce </w:t>
      </w:r>
      <w:r w:rsidR="00DF0DE3" w:rsidRPr="003C494F">
        <w:rPr>
          <w:rFonts w:ascii="Arial" w:hAnsi="Arial" w:cs="Arial"/>
          <w:b/>
          <w:color w:val="000000"/>
          <w:sz w:val="22"/>
          <w:szCs w:val="22"/>
          <w:lang w:val="ro-RO" w:eastAsia="en-US"/>
        </w:rPr>
        <w:t xml:space="preserve">se </w:t>
      </w:r>
      <w:r w:rsidR="00D67E1F" w:rsidRPr="003C494F">
        <w:rPr>
          <w:rFonts w:ascii="Arial" w:hAnsi="Arial" w:cs="Arial"/>
          <w:b/>
          <w:color w:val="000000"/>
          <w:sz w:val="22"/>
          <w:szCs w:val="22"/>
          <w:lang w:val="ro-RO" w:eastAsia="en-US"/>
        </w:rPr>
        <w:t>tranzacționează</w:t>
      </w:r>
      <w:r w:rsidRPr="003C494F">
        <w:rPr>
          <w:rFonts w:ascii="Arial" w:hAnsi="Arial" w:cs="Arial"/>
          <w:b/>
          <w:color w:val="000000"/>
          <w:sz w:val="22"/>
          <w:szCs w:val="22"/>
          <w:lang w:val="ro-RO" w:eastAsia="en-US"/>
        </w:rPr>
        <w:t xml:space="preserve"> în baza contract</w:t>
      </w:r>
      <w:r w:rsidR="00BA577A" w:rsidRPr="003C494F">
        <w:rPr>
          <w:rFonts w:ascii="Arial" w:hAnsi="Arial" w:cs="Arial"/>
          <w:b/>
          <w:color w:val="000000"/>
          <w:sz w:val="22"/>
          <w:szCs w:val="22"/>
          <w:lang w:val="ro-RO" w:eastAsia="en-US"/>
        </w:rPr>
        <w:t xml:space="preserve">elor de </w:t>
      </w:r>
      <w:r w:rsidRPr="003C494F">
        <w:rPr>
          <w:rFonts w:ascii="Arial" w:hAnsi="Arial" w:cs="Arial"/>
          <w:b/>
          <w:color w:val="000000"/>
          <w:sz w:val="22"/>
          <w:szCs w:val="22"/>
          <w:lang w:val="ro-RO" w:eastAsia="en-US"/>
        </w:rPr>
        <w:t>vânzare-cumpărare propus</w:t>
      </w:r>
      <w:r w:rsidR="00BA577A" w:rsidRPr="003C494F">
        <w:rPr>
          <w:rFonts w:ascii="Arial" w:hAnsi="Arial" w:cs="Arial"/>
          <w:b/>
          <w:color w:val="000000"/>
          <w:sz w:val="22"/>
          <w:szCs w:val="22"/>
          <w:lang w:val="ro-RO" w:eastAsia="en-US"/>
        </w:rPr>
        <w:t>e</w:t>
      </w:r>
      <w:r w:rsidRPr="003C494F">
        <w:rPr>
          <w:rFonts w:ascii="Arial" w:hAnsi="Arial" w:cs="Arial"/>
          <w:b/>
          <w:color w:val="000000"/>
          <w:sz w:val="22"/>
          <w:szCs w:val="22"/>
          <w:lang w:val="ro-RO" w:eastAsia="en-US"/>
        </w:rPr>
        <w:t xml:space="preserve"> de participantul inițiator al ofertei de tranzacționare</w:t>
      </w:r>
      <w:r w:rsidR="00BA577A" w:rsidRPr="003C494F">
        <w:rPr>
          <w:rFonts w:ascii="Arial" w:hAnsi="Arial" w:cs="Arial"/>
          <w:b/>
          <w:color w:val="000000"/>
          <w:sz w:val="22"/>
          <w:szCs w:val="22"/>
          <w:lang w:val="ro-RO" w:eastAsia="en-US"/>
        </w:rPr>
        <w:t>,</w:t>
      </w:r>
      <w:r w:rsidRPr="003C494F">
        <w:rPr>
          <w:rFonts w:ascii="Arial" w:hAnsi="Arial" w:cs="Arial"/>
          <w:b/>
          <w:color w:val="000000"/>
          <w:sz w:val="22"/>
          <w:szCs w:val="22"/>
          <w:lang w:val="ro-RO" w:eastAsia="en-US"/>
        </w:rPr>
        <w:t xml:space="preserve"> </w:t>
      </w:r>
      <w:r w:rsidR="00BA577A" w:rsidRPr="003C494F">
        <w:rPr>
          <w:rFonts w:ascii="Arial" w:hAnsi="Arial" w:cs="Arial"/>
          <w:b/>
          <w:color w:val="000000"/>
          <w:sz w:val="22"/>
          <w:szCs w:val="22"/>
          <w:lang w:val="ro-RO" w:eastAsia="en-US"/>
        </w:rPr>
        <w:t>prezentate</w:t>
      </w:r>
      <w:r w:rsidR="008D59A3" w:rsidRPr="003C494F">
        <w:rPr>
          <w:rFonts w:ascii="Arial" w:hAnsi="Arial" w:cs="Arial"/>
          <w:b/>
          <w:color w:val="000000"/>
          <w:sz w:val="22"/>
          <w:szCs w:val="22"/>
          <w:lang w:val="ro-RO" w:eastAsia="en-US"/>
        </w:rPr>
        <w:t xml:space="preserve"> </w:t>
      </w:r>
      <w:r w:rsidRPr="003C494F">
        <w:rPr>
          <w:rFonts w:ascii="Arial" w:hAnsi="Arial" w:cs="Arial"/>
          <w:b/>
          <w:color w:val="000000"/>
          <w:sz w:val="22"/>
          <w:szCs w:val="22"/>
          <w:lang w:val="ro-RO" w:eastAsia="en-US"/>
        </w:rPr>
        <w:t xml:space="preserve">la </w:t>
      </w:r>
      <w:r w:rsidR="003C494F">
        <w:rPr>
          <w:rFonts w:ascii="Arial" w:hAnsi="Arial" w:cs="Arial"/>
          <w:b/>
          <w:color w:val="000000"/>
          <w:sz w:val="22"/>
          <w:szCs w:val="22"/>
          <w:lang w:val="ro-RO" w:eastAsia="en-US"/>
        </w:rPr>
        <w:t xml:space="preserve">art. 9, </w:t>
      </w:r>
      <w:r w:rsidRPr="003C494F">
        <w:rPr>
          <w:rFonts w:ascii="Arial" w:hAnsi="Arial" w:cs="Arial"/>
          <w:b/>
          <w:color w:val="000000"/>
          <w:sz w:val="22"/>
          <w:szCs w:val="22"/>
          <w:lang w:val="ro-RO" w:eastAsia="en-US"/>
        </w:rPr>
        <w:t xml:space="preserve">pct. C: </w:t>
      </w:r>
    </w:p>
    <w:p w14:paraId="5EDEB341"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lastRenderedPageBreak/>
        <w:t>Produsul pentru livrare în bandă, pe o perioadă de weekend: GAS_WNDn_Y</w:t>
      </w:r>
      <w:r w:rsidR="00811C8A" w:rsidRPr="00FC24B5">
        <w:rPr>
          <w:rFonts w:ascii="Arial" w:hAnsi="Arial" w:cs="Arial"/>
          <w:sz w:val="22"/>
          <w:szCs w:val="22"/>
          <w:lang w:val="ro-RO"/>
        </w:rPr>
        <w:t>- o</w:t>
      </w:r>
      <w:r w:rsidRPr="00FC24B5">
        <w:rPr>
          <w:rFonts w:ascii="Arial" w:hAnsi="Arial" w:cs="Arial"/>
          <w:sz w:val="22"/>
          <w:szCs w:val="22"/>
          <w:lang w:val="ro-RO"/>
        </w:rPr>
        <w:t>ricare din următoarele weekend-uri;</w:t>
      </w:r>
    </w:p>
    <w:p w14:paraId="208FA978" w14:textId="46D6DC42"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o perioadă de o săptămână: GAS_Wn_Y</w:t>
      </w:r>
      <w:r w:rsidR="00811C8A" w:rsidRPr="00FC24B5">
        <w:rPr>
          <w:rFonts w:ascii="Arial" w:hAnsi="Arial" w:cs="Arial"/>
          <w:sz w:val="22"/>
          <w:szCs w:val="22"/>
          <w:lang w:val="ro-RO"/>
        </w:rPr>
        <w:t xml:space="preserve"> -</w:t>
      </w:r>
      <w:r w:rsidR="00426E38">
        <w:rPr>
          <w:rFonts w:ascii="Arial" w:hAnsi="Arial" w:cs="Arial"/>
          <w:sz w:val="22"/>
          <w:szCs w:val="22"/>
          <w:lang w:val="ro-RO"/>
        </w:rPr>
        <w:t xml:space="preserve"> </w:t>
      </w:r>
      <w:r w:rsidR="00811C8A" w:rsidRPr="00FC24B5">
        <w:rPr>
          <w:rFonts w:ascii="Arial" w:hAnsi="Arial" w:cs="Arial"/>
          <w:sz w:val="22"/>
          <w:szCs w:val="22"/>
          <w:lang w:val="ro-RO"/>
        </w:rPr>
        <w:t>o</w:t>
      </w:r>
      <w:r w:rsidRPr="00FC24B5">
        <w:rPr>
          <w:rFonts w:ascii="Arial" w:hAnsi="Arial" w:cs="Arial"/>
          <w:sz w:val="22"/>
          <w:szCs w:val="22"/>
          <w:lang w:val="ro-RO"/>
        </w:rPr>
        <w:t>ricare din următoarele trei săptămâni gaziere;</w:t>
      </w:r>
    </w:p>
    <w:p w14:paraId="426526CD"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perioadă de o lună calendaristica: GAS_Mn_Y</w:t>
      </w:r>
      <w:r w:rsidR="00811C8A" w:rsidRPr="00FC24B5">
        <w:rPr>
          <w:rFonts w:ascii="Arial" w:hAnsi="Arial" w:cs="Arial"/>
          <w:sz w:val="22"/>
          <w:szCs w:val="22"/>
          <w:lang w:val="ro-RO"/>
        </w:rPr>
        <w:t>- o</w:t>
      </w:r>
      <w:r w:rsidRPr="00FC24B5">
        <w:rPr>
          <w:rFonts w:ascii="Arial" w:hAnsi="Arial" w:cs="Arial"/>
          <w:sz w:val="22"/>
          <w:szCs w:val="22"/>
          <w:lang w:val="ro-RO"/>
        </w:rPr>
        <w:t>ricare din următoarele trei luni gaziere;</w:t>
      </w:r>
    </w:p>
    <w:p w14:paraId="3D8E67E1"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trimestru calendaristic: GAS_Tn_Y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trei trimestre gaziere;</w:t>
      </w:r>
    </w:p>
    <w:p w14:paraId="1B3401AD"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semestru calendaristic: GAS_Sn_Y</w:t>
      </w:r>
      <w:r w:rsidR="00811C8A" w:rsidRPr="00FC24B5">
        <w:rPr>
          <w:rFonts w:ascii="Arial" w:hAnsi="Arial" w:cs="Arial"/>
          <w:sz w:val="22"/>
          <w:szCs w:val="22"/>
          <w:lang w:val="ro-RO"/>
        </w:rPr>
        <w:t xml:space="preserve"> - o</w:t>
      </w:r>
      <w:r w:rsidRPr="00FC24B5">
        <w:rPr>
          <w:rFonts w:ascii="Arial" w:hAnsi="Arial" w:cs="Arial"/>
          <w:sz w:val="22"/>
          <w:szCs w:val="22"/>
          <w:lang w:val="ro-RO"/>
        </w:rPr>
        <w:t>ricare din următoarele două semestre gaziere;</w:t>
      </w:r>
    </w:p>
    <w:p w14:paraId="353102A5"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perioa</w:t>
      </w:r>
      <w:r w:rsidR="00811C8A" w:rsidRPr="00FC24B5">
        <w:rPr>
          <w:rFonts w:ascii="Arial" w:hAnsi="Arial" w:cs="Arial"/>
          <w:sz w:val="22"/>
          <w:szCs w:val="22"/>
          <w:lang w:val="ro-RO"/>
        </w:rPr>
        <w:t>dă de un an calendaristic: GAS_Y - u</w:t>
      </w:r>
      <w:r w:rsidRPr="00FC24B5">
        <w:rPr>
          <w:rFonts w:ascii="Arial" w:hAnsi="Arial" w:cs="Arial"/>
          <w:sz w:val="22"/>
          <w:szCs w:val="22"/>
          <w:lang w:val="ro-RO"/>
        </w:rPr>
        <w:t>rmătorul an calendaristic;</w:t>
      </w:r>
    </w:p>
    <w:p w14:paraId="343F41A5" w14:textId="77777777" w:rsidR="008D59A3" w:rsidRPr="00FC24B5" w:rsidRDefault="008D59A3" w:rsidP="00644C5E">
      <w:pPr>
        <w:pStyle w:val="ListParagraph"/>
        <w:numPr>
          <w:ilvl w:val="0"/>
          <w:numId w:val="6"/>
        </w:numPr>
        <w:jc w:val="both"/>
        <w:rPr>
          <w:rFonts w:ascii="Arial" w:hAnsi="Arial" w:cs="Arial"/>
          <w:sz w:val="22"/>
          <w:szCs w:val="22"/>
          <w:lang w:val="ro-RO"/>
        </w:rPr>
      </w:pPr>
      <w:r w:rsidRPr="00FC24B5">
        <w:rPr>
          <w:rFonts w:ascii="Arial" w:hAnsi="Arial" w:cs="Arial"/>
          <w:sz w:val="22"/>
          <w:szCs w:val="22"/>
          <w:lang w:val="ro-RO"/>
        </w:rPr>
        <w:t>Produsul pentru livrare în bandă, pe perioadă de un an gazier: GAS_GY_Y+1</w:t>
      </w:r>
      <w:r w:rsidR="004805C4">
        <w:rPr>
          <w:rFonts w:ascii="Arial" w:hAnsi="Arial" w:cs="Arial"/>
          <w:sz w:val="22"/>
          <w:szCs w:val="22"/>
          <w:lang w:val="ro-RO"/>
        </w:rPr>
        <w:t xml:space="preserve"> </w:t>
      </w:r>
      <w:r w:rsidR="00811C8A" w:rsidRPr="00FC24B5">
        <w:rPr>
          <w:rFonts w:ascii="Arial" w:hAnsi="Arial" w:cs="Arial"/>
          <w:sz w:val="22"/>
          <w:szCs w:val="22"/>
          <w:lang w:val="ro-RO"/>
        </w:rPr>
        <w:t>-</w:t>
      </w:r>
      <w:r w:rsidR="004805C4">
        <w:rPr>
          <w:rFonts w:ascii="Arial" w:hAnsi="Arial" w:cs="Arial"/>
          <w:sz w:val="22"/>
          <w:szCs w:val="22"/>
          <w:lang w:val="ro-RO"/>
        </w:rPr>
        <w:t xml:space="preserve"> </w:t>
      </w:r>
      <w:r w:rsidR="00811C8A" w:rsidRPr="00FC24B5">
        <w:rPr>
          <w:rFonts w:ascii="Arial" w:hAnsi="Arial" w:cs="Arial"/>
          <w:sz w:val="22"/>
          <w:szCs w:val="22"/>
          <w:lang w:val="ro-RO"/>
        </w:rPr>
        <w:t>u</w:t>
      </w:r>
      <w:r w:rsidRPr="00FC24B5">
        <w:rPr>
          <w:rFonts w:ascii="Arial" w:hAnsi="Arial" w:cs="Arial"/>
          <w:sz w:val="22"/>
          <w:szCs w:val="22"/>
          <w:lang w:val="ro-RO"/>
        </w:rPr>
        <w:t>rmătorul an gazier</w:t>
      </w:r>
      <w:r w:rsidR="00203198" w:rsidRPr="00FC24B5">
        <w:rPr>
          <w:rFonts w:ascii="Arial" w:hAnsi="Arial" w:cs="Arial"/>
          <w:sz w:val="22"/>
          <w:szCs w:val="22"/>
          <w:lang w:val="ro-RO"/>
        </w:rPr>
        <w:t>.</w:t>
      </w:r>
    </w:p>
    <w:p w14:paraId="79C61847" w14:textId="77777777" w:rsidR="004B523A" w:rsidRDefault="004B523A" w:rsidP="00644C5E">
      <w:pPr>
        <w:jc w:val="both"/>
        <w:rPr>
          <w:rFonts w:ascii="Arial" w:hAnsi="Arial" w:cs="Arial"/>
          <w:b/>
          <w:bCs/>
          <w:sz w:val="22"/>
          <w:szCs w:val="22"/>
          <w:lang w:val="ro-RO"/>
        </w:rPr>
      </w:pPr>
    </w:p>
    <w:p w14:paraId="3F9E449E" w14:textId="77777777" w:rsidR="006C6077" w:rsidRPr="00FC24B5" w:rsidRDefault="006C6077" w:rsidP="00644C5E">
      <w:pPr>
        <w:jc w:val="both"/>
        <w:rPr>
          <w:rFonts w:ascii="Arial" w:hAnsi="Arial" w:cs="Arial"/>
          <w:sz w:val="22"/>
          <w:szCs w:val="22"/>
          <w:lang w:val="ro-RO"/>
        </w:rPr>
      </w:pPr>
      <w:r w:rsidRPr="00FC24B5">
        <w:rPr>
          <w:rFonts w:ascii="Arial" w:hAnsi="Arial" w:cs="Arial"/>
          <w:b/>
          <w:bCs/>
          <w:sz w:val="22"/>
          <w:szCs w:val="22"/>
          <w:lang w:val="ro-RO"/>
        </w:rPr>
        <w:t xml:space="preserve">Art. </w:t>
      </w:r>
      <w:r w:rsidR="00B07F83" w:rsidRPr="00FC24B5">
        <w:rPr>
          <w:rFonts w:ascii="Arial" w:hAnsi="Arial" w:cs="Arial"/>
          <w:b/>
          <w:bCs/>
          <w:sz w:val="22"/>
          <w:szCs w:val="22"/>
          <w:lang w:val="ro-RO"/>
        </w:rPr>
        <w:t>10</w:t>
      </w:r>
    </w:p>
    <w:p w14:paraId="35BB3FBC" w14:textId="77777777" w:rsidR="00A11D61" w:rsidRPr="00FC24B5" w:rsidRDefault="00FA429B" w:rsidP="00644C5E">
      <w:pPr>
        <w:pStyle w:val="Indentcorptext21"/>
        <w:ind w:firstLine="0"/>
        <w:rPr>
          <w:color w:val="auto"/>
          <w:sz w:val="22"/>
          <w:szCs w:val="22"/>
        </w:rPr>
      </w:pPr>
      <w:r w:rsidRPr="00FC24B5">
        <w:rPr>
          <w:color w:val="auto"/>
          <w:sz w:val="22"/>
          <w:szCs w:val="22"/>
        </w:rPr>
        <w:t xml:space="preserve">(1) </w:t>
      </w:r>
      <w:r w:rsidR="00327BB8" w:rsidRPr="00FC24B5">
        <w:rPr>
          <w:color w:val="auto"/>
          <w:sz w:val="22"/>
          <w:szCs w:val="22"/>
        </w:rPr>
        <w:t>Introducerea</w:t>
      </w:r>
      <w:r w:rsidR="00A11D61" w:rsidRPr="00FC24B5">
        <w:rPr>
          <w:color w:val="auto"/>
          <w:sz w:val="22"/>
          <w:szCs w:val="22"/>
        </w:rPr>
        <w:t xml:space="preserve"> unei oferte pentru un produs</w:t>
      </w:r>
      <w:r w:rsidR="0067761C" w:rsidRPr="00FC24B5">
        <w:rPr>
          <w:color w:val="auto"/>
          <w:sz w:val="22"/>
          <w:szCs w:val="22"/>
        </w:rPr>
        <w:t xml:space="preserve"> standard</w:t>
      </w:r>
      <w:r w:rsidR="00A11D61" w:rsidRPr="00FC24B5">
        <w:rPr>
          <w:color w:val="auto"/>
          <w:sz w:val="22"/>
          <w:szCs w:val="22"/>
        </w:rPr>
        <w:t xml:space="preserve"> cu</w:t>
      </w:r>
      <w:r w:rsidR="007961CE" w:rsidRPr="00FC24B5">
        <w:rPr>
          <w:color w:val="auto"/>
          <w:sz w:val="22"/>
          <w:szCs w:val="22"/>
        </w:rPr>
        <w:t xml:space="preserve"> perioadă</w:t>
      </w:r>
      <w:r w:rsidR="00A11D61" w:rsidRPr="00FC24B5">
        <w:rPr>
          <w:color w:val="auto"/>
          <w:sz w:val="22"/>
          <w:szCs w:val="22"/>
        </w:rPr>
        <w:t xml:space="preserve"> de livrare în bandă </w:t>
      </w:r>
      <w:r w:rsidR="00A67678" w:rsidRPr="00FC24B5">
        <w:rPr>
          <w:color w:val="auto"/>
          <w:sz w:val="22"/>
          <w:szCs w:val="22"/>
        </w:rPr>
        <w:t xml:space="preserve">de o </w:t>
      </w:r>
      <w:r w:rsidR="00601D5E" w:rsidRPr="00FC24B5">
        <w:rPr>
          <w:color w:val="auto"/>
          <w:sz w:val="22"/>
          <w:szCs w:val="22"/>
        </w:rPr>
        <w:t xml:space="preserve">săptămână se face cu cel puţin 3 zile </w:t>
      </w:r>
      <w:r w:rsidR="00D67E1F" w:rsidRPr="00FC24B5">
        <w:rPr>
          <w:color w:val="auto"/>
          <w:sz w:val="22"/>
          <w:szCs w:val="22"/>
        </w:rPr>
        <w:t>lucrătoare</w:t>
      </w:r>
      <w:r w:rsidR="00601D5E" w:rsidRPr="00FC24B5">
        <w:rPr>
          <w:color w:val="auto"/>
          <w:sz w:val="22"/>
          <w:szCs w:val="22"/>
        </w:rPr>
        <w:t xml:space="preserve"> înainte de prima zi gazieră de livrare a perioadei respective</w:t>
      </w:r>
      <w:r w:rsidR="00A67678" w:rsidRPr="00FC24B5">
        <w:rPr>
          <w:color w:val="auto"/>
          <w:sz w:val="22"/>
          <w:szCs w:val="22"/>
        </w:rPr>
        <w:t>.</w:t>
      </w:r>
    </w:p>
    <w:p w14:paraId="6B88DD12" w14:textId="77777777" w:rsidR="006C6077" w:rsidRPr="00FC24B5" w:rsidRDefault="00FA429B" w:rsidP="00644C5E">
      <w:pPr>
        <w:pStyle w:val="Indentcorptext21"/>
        <w:ind w:firstLine="0"/>
        <w:rPr>
          <w:color w:val="auto"/>
          <w:sz w:val="22"/>
          <w:szCs w:val="22"/>
        </w:rPr>
      </w:pPr>
      <w:r w:rsidRPr="00FC24B5">
        <w:rPr>
          <w:color w:val="auto"/>
          <w:sz w:val="22"/>
          <w:szCs w:val="22"/>
        </w:rPr>
        <w:t xml:space="preserve">(2) </w:t>
      </w:r>
      <w:r w:rsidR="00601D5E" w:rsidRPr="00FC24B5">
        <w:rPr>
          <w:color w:val="auto"/>
          <w:sz w:val="22"/>
          <w:szCs w:val="22"/>
        </w:rPr>
        <w:t xml:space="preserve">Introducerea unei oferte pentru un produs cu perioadă de livrare în bandă de o lună se face cu cel puţin 3 zile </w:t>
      </w:r>
      <w:r w:rsidR="00D67E1F" w:rsidRPr="00FC24B5">
        <w:rPr>
          <w:color w:val="auto"/>
          <w:sz w:val="22"/>
          <w:szCs w:val="22"/>
        </w:rPr>
        <w:t>lucrătoare</w:t>
      </w:r>
      <w:r w:rsidR="00601D5E" w:rsidRPr="00FC24B5">
        <w:rPr>
          <w:color w:val="auto"/>
          <w:sz w:val="22"/>
          <w:szCs w:val="22"/>
        </w:rPr>
        <w:t xml:space="preserve"> înainte de prima zi gazieră de livrare a perioadei respective</w:t>
      </w:r>
      <w:r w:rsidR="00AD3051" w:rsidRPr="00FC24B5">
        <w:rPr>
          <w:color w:val="auto"/>
          <w:sz w:val="22"/>
          <w:szCs w:val="22"/>
        </w:rPr>
        <w:t>.</w:t>
      </w:r>
    </w:p>
    <w:p w14:paraId="7C95EA34" w14:textId="77777777" w:rsidR="006C6077" w:rsidRPr="00FC24B5" w:rsidRDefault="00FA429B" w:rsidP="00644C5E">
      <w:pPr>
        <w:pStyle w:val="Indentcorptext21"/>
        <w:ind w:firstLine="0"/>
        <w:rPr>
          <w:color w:val="auto"/>
          <w:sz w:val="22"/>
          <w:szCs w:val="22"/>
        </w:rPr>
      </w:pPr>
      <w:r w:rsidRPr="00FC24B5">
        <w:rPr>
          <w:color w:val="auto"/>
          <w:sz w:val="22"/>
          <w:szCs w:val="22"/>
        </w:rPr>
        <w:t xml:space="preserve">(3) </w:t>
      </w:r>
      <w:r w:rsidR="00D42F15" w:rsidRPr="00FC24B5">
        <w:rPr>
          <w:color w:val="auto"/>
          <w:sz w:val="22"/>
          <w:szCs w:val="22"/>
        </w:rPr>
        <w:t>Introducerea</w:t>
      </w:r>
      <w:r w:rsidR="008219CF" w:rsidRPr="00FC24B5">
        <w:rPr>
          <w:color w:val="auto"/>
          <w:sz w:val="22"/>
          <w:szCs w:val="22"/>
        </w:rPr>
        <w:t xml:space="preserve"> unei oferte pentru un produs cu </w:t>
      </w:r>
      <w:r w:rsidR="007961CE" w:rsidRPr="00FC24B5">
        <w:rPr>
          <w:color w:val="auto"/>
          <w:sz w:val="22"/>
          <w:szCs w:val="22"/>
        </w:rPr>
        <w:t>perioadă</w:t>
      </w:r>
      <w:r w:rsidR="006C6077" w:rsidRPr="00FC24B5">
        <w:rPr>
          <w:color w:val="auto"/>
          <w:sz w:val="22"/>
          <w:szCs w:val="22"/>
        </w:rPr>
        <w:t xml:space="preserve"> de </w:t>
      </w:r>
      <w:r w:rsidR="00493E9E" w:rsidRPr="00FC24B5">
        <w:rPr>
          <w:color w:val="auto"/>
          <w:sz w:val="22"/>
          <w:szCs w:val="22"/>
        </w:rPr>
        <w:t>livrare</w:t>
      </w:r>
      <w:r w:rsidR="00365AB8" w:rsidRPr="00FC24B5">
        <w:rPr>
          <w:color w:val="auto"/>
          <w:sz w:val="22"/>
          <w:szCs w:val="22"/>
        </w:rPr>
        <w:t xml:space="preserve"> </w:t>
      </w:r>
      <w:r w:rsidR="00493E9E" w:rsidRPr="00FC24B5">
        <w:rPr>
          <w:color w:val="auto"/>
          <w:sz w:val="22"/>
          <w:szCs w:val="22"/>
        </w:rPr>
        <w:t xml:space="preserve">în bandă </w:t>
      </w:r>
      <w:r w:rsidR="00E62A30" w:rsidRPr="00FC24B5">
        <w:rPr>
          <w:color w:val="auto"/>
          <w:sz w:val="22"/>
          <w:szCs w:val="22"/>
        </w:rPr>
        <w:t>pentru un trimestru, un semestru sau un an calendaristic</w:t>
      </w:r>
      <w:r w:rsidR="003C494F">
        <w:rPr>
          <w:color w:val="auto"/>
          <w:sz w:val="22"/>
          <w:szCs w:val="22"/>
        </w:rPr>
        <w:t>/ gazier</w:t>
      </w:r>
      <w:r w:rsidR="006C6077" w:rsidRPr="00FC24B5">
        <w:rPr>
          <w:color w:val="auto"/>
          <w:sz w:val="22"/>
          <w:szCs w:val="22"/>
        </w:rPr>
        <w:t xml:space="preserve"> se face </w:t>
      </w:r>
      <w:bookmarkStart w:id="0" w:name="_Hlk507704214"/>
      <w:r w:rsidR="006C6077" w:rsidRPr="00FC24B5">
        <w:rPr>
          <w:color w:val="auto"/>
          <w:sz w:val="22"/>
          <w:szCs w:val="22"/>
        </w:rPr>
        <w:t xml:space="preserve">cu cel puţin </w:t>
      </w:r>
      <w:r w:rsidR="00DA1855" w:rsidRPr="00FC24B5">
        <w:rPr>
          <w:color w:val="auto"/>
          <w:sz w:val="22"/>
          <w:szCs w:val="22"/>
        </w:rPr>
        <w:t>3</w:t>
      </w:r>
      <w:r w:rsidR="006C6077" w:rsidRPr="00FC24B5">
        <w:rPr>
          <w:color w:val="auto"/>
          <w:sz w:val="22"/>
          <w:szCs w:val="22"/>
        </w:rPr>
        <w:t xml:space="preserve"> zile </w:t>
      </w:r>
      <w:r w:rsidR="00D67E1F" w:rsidRPr="00FC24B5">
        <w:rPr>
          <w:color w:val="auto"/>
          <w:sz w:val="22"/>
          <w:szCs w:val="22"/>
        </w:rPr>
        <w:t>lucrătoare</w:t>
      </w:r>
      <w:r w:rsidR="00D67E1F">
        <w:rPr>
          <w:color w:val="auto"/>
          <w:sz w:val="22"/>
          <w:szCs w:val="22"/>
        </w:rPr>
        <w:t xml:space="preserve"> </w:t>
      </w:r>
      <w:r w:rsidR="00D67E1F" w:rsidRPr="00FC24B5">
        <w:rPr>
          <w:color w:val="auto"/>
          <w:sz w:val="22"/>
          <w:szCs w:val="22"/>
        </w:rPr>
        <w:t>înainte</w:t>
      </w:r>
      <w:r w:rsidR="006C6077" w:rsidRPr="00FC24B5">
        <w:rPr>
          <w:color w:val="auto"/>
          <w:sz w:val="22"/>
          <w:szCs w:val="22"/>
        </w:rPr>
        <w:t xml:space="preserve"> de </w:t>
      </w:r>
      <w:r w:rsidR="00AD3051" w:rsidRPr="00FC24B5">
        <w:rPr>
          <w:color w:val="auto"/>
          <w:sz w:val="22"/>
          <w:szCs w:val="22"/>
        </w:rPr>
        <w:t>prima zi gazieră de livrare a perioadei respective.</w:t>
      </w:r>
    </w:p>
    <w:p w14:paraId="1E46D809" w14:textId="77777777" w:rsidR="008219CF" w:rsidRPr="00FC24B5" w:rsidRDefault="00FA429B" w:rsidP="00644C5E">
      <w:pPr>
        <w:pStyle w:val="BodyText"/>
        <w:rPr>
          <w:rFonts w:ascii="Arial" w:hAnsi="Arial" w:cs="Arial"/>
          <w:szCs w:val="22"/>
        </w:rPr>
      </w:pPr>
      <w:r w:rsidRPr="00FC24B5">
        <w:rPr>
          <w:rFonts w:ascii="Arial" w:hAnsi="Arial" w:cs="Arial"/>
          <w:szCs w:val="22"/>
        </w:rPr>
        <w:t xml:space="preserve">(4) </w:t>
      </w:r>
      <w:r w:rsidR="008219CF" w:rsidRPr="00FC24B5">
        <w:rPr>
          <w:rFonts w:ascii="Arial" w:hAnsi="Arial" w:cs="Arial"/>
          <w:szCs w:val="22"/>
        </w:rPr>
        <w:t>Ziua introducerii ofertei/ofertelor</w:t>
      </w:r>
      <w:r w:rsidR="00AD3051" w:rsidRPr="00FC24B5">
        <w:rPr>
          <w:rFonts w:ascii="Arial" w:hAnsi="Arial" w:cs="Arial"/>
          <w:szCs w:val="22"/>
        </w:rPr>
        <w:t xml:space="preserve"> precum și prima zi gazieră de livrare</w:t>
      </w:r>
      <w:r w:rsidR="008219CF" w:rsidRPr="00FC24B5">
        <w:rPr>
          <w:rFonts w:ascii="Arial" w:hAnsi="Arial" w:cs="Arial"/>
          <w:szCs w:val="22"/>
        </w:rPr>
        <w:t xml:space="preserve"> nu se ia</w:t>
      </w:r>
      <w:r w:rsidR="003E2082" w:rsidRPr="00FC24B5">
        <w:rPr>
          <w:rFonts w:ascii="Arial" w:hAnsi="Arial" w:cs="Arial"/>
          <w:szCs w:val="22"/>
        </w:rPr>
        <w:t>u</w:t>
      </w:r>
      <w:r w:rsidR="00AD3051" w:rsidRPr="00FC24B5">
        <w:rPr>
          <w:rFonts w:ascii="Arial" w:hAnsi="Arial" w:cs="Arial"/>
          <w:szCs w:val="22"/>
        </w:rPr>
        <w:t xml:space="preserve"> in ca</w:t>
      </w:r>
      <w:r w:rsidR="00A67678" w:rsidRPr="00FC24B5">
        <w:rPr>
          <w:rFonts w:ascii="Arial" w:hAnsi="Arial" w:cs="Arial"/>
          <w:szCs w:val="22"/>
        </w:rPr>
        <w:t xml:space="preserve">lculul </w:t>
      </w:r>
      <w:r w:rsidR="00365AB8" w:rsidRPr="00FC24B5">
        <w:rPr>
          <w:rFonts w:ascii="Arial" w:hAnsi="Arial" w:cs="Arial"/>
          <w:szCs w:val="22"/>
        </w:rPr>
        <w:t xml:space="preserve">perioadelor </w:t>
      </w:r>
      <w:r w:rsidR="00D67E1F" w:rsidRPr="00FC24B5">
        <w:rPr>
          <w:rFonts w:ascii="Arial" w:hAnsi="Arial" w:cs="Arial"/>
          <w:szCs w:val="22"/>
        </w:rPr>
        <w:t>menționate</w:t>
      </w:r>
      <w:r w:rsidR="008219CF" w:rsidRPr="00FC24B5">
        <w:rPr>
          <w:rFonts w:ascii="Arial" w:hAnsi="Arial" w:cs="Arial"/>
          <w:szCs w:val="22"/>
        </w:rPr>
        <w:t xml:space="preserve"> </w:t>
      </w:r>
      <w:r w:rsidR="00E62A30" w:rsidRPr="00FC24B5">
        <w:rPr>
          <w:rFonts w:ascii="Arial" w:hAnsi="Arial" w:cs="Arial"/>
          <w:szCs w:val="22"/>
        </w:rPr>
        <w:t>la alin</w:t>
      </w:r>
      <w:r w:rsidR="003C494F">
        <w:rPr>
          <w:rFonts w:ascii="Arial" w:hAnsi="Arial" w:cs="Arial"/>
          <w:szCs w:val="22"/>
        </w:rPr>
        <w:t>e</w:t>
      </w:r>
      <w:r w:rsidR="00DA1855" w:rsidRPr="00FC24B5">
        <w:rPr>
          <w:rFonts w:ascii="Arial" w:hAnsi="Arial" w:cs="Arial"/>
          <w:szCs w:val="22"/>
        </w:rPr>
        <w:t>atele precedente.</w:t>
      </w:r>
    </w:p>
    <w:p w14:paraId="1EDA9096" w14:textId="583F7730" w:rsidR="00327BB8" w:rsidRPr="00FC24B5" w:rsidRDefault="00FA429B" w:rsidP="00644C5E">
      <w:pPr>
        <w:pStyle w:val="BodyText"/>
        <w:rPr>
          <w:rFonts w:ascii="Arial" w:hAnsi="Arial" w:cs="Arial"/>
          <w:szCs w:val="22"/>
        </w:rPr>
      </w:pPr>
      <w:r w:rsidRPr="00FC24B5">
        <w:rPr>
          <w:rFonts w:ascii="Arial" w:hAnsi="Arial" w:cs="Arial"/>
          <w:szCs w:val="22"/>
        </w:rPr>
        <w:t xml:space="preserve">(5) </w:t>
      </w:r>
      <w:r w:rsidR="00327BB8" w:rsidRPr="00FC24B5">
        <w:rPr>
          <w:rFonts w:ascii="Arial" w:hAnsi="Arial" w:cs="Arial"/>
          <w:szCs w:val="22"/>
        </w:rPr>
        <w:t>Introducerea</w:t>
      </w:r>
      <w:r w:rsidRPr="00FC24B5">
        <w:rPr>
          <w:rFonts w:ascii="Arial" w:hAnsi="Arial" w:cs="Arial"/>
          <w:szCs w:val="22"/>
        </w:rPr>
        <w:t xml:space="preserve"> </w:t>
      </w:r>
      <w:r w:rsidR="003C494F">
        <w:rPr>
          <w:rFonts w:ascii="Arial" w:hAnsi="Arial" w:cs="Arial"/>
          <w:szCs w:val="22"/>
        </w:rPr>
        <w:t>î</w:t>
      </w:r>
      <w:r w:rsidRPr="00FC24B5">
        <w:rPr>
          <w:rFonts w:ascii="Arial" w:hAnsi="Arial" w:cs="Arial"/>
          <w:szCs w:val="22"/>
        </w:rPr>
        <w:t xml:space="preserve">n platforma de </w:t>
      </w:r>
      <w:r w:rsidR="00D67E1F" w:rsidRPr="00FC24B5">
        <w:rPr>
          <w:rFonts w:ascii="Arial" w:hAnsi="Arial" w:cs="Arial"/>
          <w:szCs w:val="22"/>
        </w:rPr>
        <w:t>tranzacționare</w:t>
      </w:r>
      <w:r w:rsidRPr="00FC24B5">
        <w:rPr>
          <w:rFonts w:ascii="Arial" w:hAnsi="Arial" w:cs="Arial"/>
          <w:szCs w:val="22"/>
        </w:rPr>
        <w:t xml:space="preserve">, respectiv </w:t>
      </w:r>
      <w:r w:rsidR="00327BB8" w:rsidRPr="00FC24B5">
        <w:rPr>
          <w:rFonts w:ascii="Arial" w:hAnsi="Arial" w:cs="Arial"/>
          <w:szCs w:val="22"/>
        </w:rPr>
        <w:t>transmiterea</w:t>
      </w:r>
      <w:r w:rsidR="00815343" w:rsidRPr="00FC24B5">
        <w:rPr>
          <w:rFonts w:ascii="Arial" w:hAnsi="Arial" w:cs="Arial"/>
          <w:szCs w:val="22"/>
        </w:rPr>
        <w:t xml:space="preserve"> unei oferte </w:t>
      </w:r>
      <w:r w:rsidR="00D67E1F" w:rsidRPr="00FC24B5">
        <w:rPr>
          <w:rFonts w:ascii="Arial" w:hAnsi="Arial" w:cs="Arial"/>
          <w:szCs w:val="22"/>
        </w:rPr>
        <w:t>inițiatoare</w:t>
      </w:r>
      <w:r w:rsidRPr="00FC24B5">
        <w:rPr>
          <w:rFonts w:ascii="Arial" w:hAnsi="Arial" w:cs="Arial"/>
          <w:szCs w:val="22"/>
        </w:rPr>
        <w:t xml:space="preserve"> este permis</w:t>
      </w:r>
      <w:r w:rsidR="003C494F">
        <w:rPr>
          <w:rFonts w:ascii="Arial" w:hAnsi="Arial" w:cs="Arial"/>
          <w:szCs w:val="22"/>
        </w:rPr>
        <w:t>ă</w:t>
      </w:r>
      <w:r w:rsidRPr="00FC24B5">
        <w:rPr>
          <w:rFonts w:ascii="Arial" w:hAnsi="Arial" w:cs="Arial"/>
          <w:szCs w:val="22"/>
        </w:rPr>
        <w:t xml:space="preserve"> </w:t>
      </w:r>
      <w:r w:rsidR="003C494F">
        <w:rPr>
          <w:rFonts w:ascii="Arial" w:hAnsi="Arial" w:cs="Arial"/>
          <w:szCs w:val="22"/>
        </w:rPr>
        <w:t xml:space="preserve">în condițiile prevăzute </w:t>
      </w:r>
      <w:r w:rsidR="00AA5888">
        <w:rPr>
          <w:rFonts w:ascii="Arial" w:hAnsi="Arial" w:cs="Arial"/>
          <w:szCs w:val="22"/>
        </w:rPr>
        <w:t>î</w:t>
      </w:r>
      <w:r w:rsidR="003C494F">
        <w:rPr>
          <w:rFonts w:ascii="Arial" w:hAnsi="Arial" w:cs="Arial"/>
          <w:szCs w:val="22"/>
        </w:rPr>
        <w:t xml:space="preserve">n prezentul Regulament și în Procedură, </w:t>
      </w:r>
      <w:r w:rsidRPr="00FC24B5">
        <w:rPr>
          <w:rFonts w:ascii="Arial" w:hAnsi="Arial" w:cs="Arial"/>
          <w:szCs w:val="22"/>
        </w:rPr>
        <w:t xml:space="preserve">conform programului </w:t>
      </w:r>
      <w:r w:rsidR="00D67E1F" w:rsidRPr="00FC24B5">
        <w:rPr>
          <w:rFonts w:ascii="Arial" w:hAnsi="Arial" w:cs="Arial"/>
          <w:szCs w:val="22"/>
        </w:rPr>
        <w:t>afișat</w:t>
      </w:r>
      <w:r w:rsidRPr="00FC24B5">
        <w:rPr>
          <w:rFonts w:ascii="Arial" w:hAnsi="Arial" w:cs="Arial"/>
          <w:szCs w:val="22"/>
        </w:rPr>
        <w:t xml:space="preserve"> de Administrator pe site-ul </w:t>
      </w:r>
      <w:hyperlink r:id="rId13" w:history="1">
        <w:r w:rsidR="00BD2F87" w:rsidRPr="00A339F8">
          <w:rPr>
            <w:rStyle w:val="Hyperlink"/>
            <w:rFonts w:ascii="Arial" w:hAnsi="Arial" w:cs="Arial"/>
            <w:szCs w:val="22"/>
          </w:rPr>
          <w:t>www.e-gas.ro</w:t>
        </w:r>
      </w:hyperlink>
      <w:r w:rsidRPr="00FC24B5">
        <w:rPr>
          <w:rFonts w:ascii="Arial" w:hAnsi="Arial" w:cs="Arial"/>
          <w:szCs w:val="22"/>
        </w:rPr>
        <w:t>.</w:t>
      </w:r>
      <w:r w:rsidR="00DA60B0" w:rsidRPr="00FC24B5">
        <w:rPr>
          <w:rFonts w:ascii="Arial" w:hAnsi="Arial" w:cs="Arial"/>
          <w:szCs w:val="22"/>
        </w:rPr>
        <w:t xml:space="preserve"> </w:t>
      </w:r>
    </w:p>
    <w:bookmarkEnd w:id="0"/>
    <w:p w14:paraId="41E990A0" w14:textId="77777777" w:rsidR="00193593" w:rsidRDefault="00193593" w:rsidP="00644C5E">
      <w:pPr>
        <w:jc w:val="both"/>
        <w:rPr>
          <w:rFonts w:ascii="Arial" w:hAnsi="Arial" w:cs="Arial"/>
          <w:b/>
          <w:bCs/>
          <w:sz w:val="22"/>
          <w:szCs w:val="22"/>
          <w:lang w:val="ro-RO"/>
        </w:rPr>
      </w:pPr>
    </w:p>
    <w:p w14:paraId="385E2490" w14:textId="77777777" w:rsidR="00FA429B" w:rsidRPr="00FC24B5" w:rsidRDefault="00122C81" w:rsidP="00644C5E">
      <w:pPr>
        <w:jc w:val="both"/>
        <w:rPr>
          <w:rFonts w:ascii="Arial" w:hAnsi="Arial" w:cs="Arial"/>
          <w:b/>
          <w:bCs/>
          <w:sz w:val="22"/>
          <w:szCs w:val="22"/>
          <w:lang w:val="ro-RO"/>
        </w:rPr>
      </w:pPr>
      <w:r w:rsidRPr="00FC24B5">
        <w:rPr>
          <w:rFonts w:ascii="Arial" w:hAnsi="Arial" w:cs="Arial"/>
          <w:b/>
          <w:bCs/>
          <w:sz w:val="22"/>
          <w:szCs w:val="22"/>
          <w:lang w:val="ro-RO"/>
        </w:rPr>
        <w:t xml:space="preserve">CAPITOLUL IV. </w:t>
      </w:r>
      <w:r w:rsidRPr="00FC24B5">
        <w:rPr>
          <w:rFonts w:ascii="Arial" w:hAnsi="Arial" w:cs="Arial"/>
          <w:b/>
          <w:sz w:val="22"/>
          <w:szCs w:val="22"/>
          <w:lang w:val="ro-RO"/>
        </w:rPr>
        <w:t>P</w:t>
      </w:r>
      <w:r w:rsidR="00470485">
        <w:rPr>
          <w:rFonts w:ascii="Arial" w:hAnsi="Arial" w:cs="Arial"/>
          <w:b/>
          <w:sz w:val="22"/>
          <w:szCs w:val="22"/>
          <w:lang w:val="ro-RO"/>
        </w:rPr>
        <w:t>LATFORME</w:t>
      </w:r>
      <w:r w:rsidRPr="00FC24B5">
        <w:rPr>
          <w:rFonts w:ascii="Arial" w:hAnsi="Arial" w:cs="Arial"/>
          <w:b/>
          <w:sz w:val="22"/>
          <w:szCs w:val="22"/>
          <w:lang w:val="ro-RO"/>
        </w:rPr>
        <w:t xml:space="preserve"> </w:t>
      </w:r>
      <w:r w:rsidR="003C494F">
        <w:rPr>
          <w:rFonts w:ascii="Arial" w:hAnsi="Arial" w:cs="Arial"/>
          <w:b/>
          <w:sz w:val="22"/>
          <w:szCs w:val="22"/>
          <w:lang w:val="ro-RO"/>
        </w:rPr>
        <w:t>ȘI</w:t>
      </w:r>
      <w:r w:rsidRPr="00FC24B5">
        <w:rPr>
          <w:rFonts w:ascii="Arial" w:hAnsi="Arial" w:cs="Arial"/>
          <w:b/>
          <w:sz w:val="22"/>
          <w:szCs w:val="22"/>
          <w:lang w:val="ro-RO"/>
        </w:rPr>
        <w:t xml:space="preserve"> MECANISME DE </w:t>
      </w:r>
      <w:r w:rsidR="00D67E1F" w:rsidRPr="00FC24B5">
        <w:rPr>
          <w:rFonts w:ascii="Arial" w:hAnsi="Arial" w:cs="Arial"/>
          <w:b/>
          <w:sz w:val="22"/>
          <w:szCs w:val="22"/>
          <w:lang w:val="ro-RO"/>
        </w:rPr>
        <w:t>TRANZACȚIONARE</w:t>
      </w:r>
      <w:r w:rsidR="00FF53C0" w:rsidRPr="00FC24B5">
        <w:rPr>
          <w:rFonts w:ascii="Arial" w:hAnsi="Arial" w:cs="Arial"/>
          <w:b/>
          <w:sz w:val="22"/>
          <w:szCs w:val="22"/>
          <w:lang w:val="ro-RO"/>
        </w:rPr>
        <w:t>.</w:t>
      </w:r>
    </w:p>
    <w:p w14:paraId="0EAD8B5F" w14:textId="77777777" w:rsidR="004B523A" w:rsidRDefault="004B523A" w:rsidP="00644C5E">
      <w:pPr>
        <w:jc w:val="both"/>
        <w:rPr>
          <w:rFonts w:ascii="Arial" w:hAnsi="Arial" w:cs="Arial"/>
          <w:b/>
          <w:bCs/>
          <w:sz w:val="22"/>
          <w:szCs w:val="22"/>
          <w:lang w:val="ro-RO"/>
        </w:rPr>
      </w:pPr>
    </w:p>
    <w:p w14:paraId="32C873EF" w14:textId="6C47DD65" w:rsidR="00122C81" w:rsidRPr="00FC24B5" w:rsidRDefault="00520CE5" w:rsidP="00644C5E">
      <w:pPr>
        <w:jc w:val="both"/>
        <w:rPr>
          <w:rFonts w:ascii="Arial" w:hAnsi="Arial" w:cs="Arial"/>
          <w:bCs/>
          <w:sz w:val="22"/>
          <w:szCs w:val="22"/>
          <w:lang w:val="ro-RO"/>
        </w:rPr>
      </w:pPr>
      <w:r w:rsidRPr="00520CE5">
        <w:rPr>
          <w:rFonts w:ascii="Arial" w:hAnsi="Arial" w:cs="Arial"/>
          <w:b/>
          <w:bCs/>
          <w:sz w:val="22"/>
          <w:szCs w:val="22"/>
          <w:lang w:val="ro-RO"/>
        </w:rPr>
        <w:t>Art.11</w:t>
      </w:r>
      <w:r>
        <w:rPr>
          <w:rFonts w:ascii="Arial" w:hAnsi="Arial" w:cs="Arial"/>
          <w:bCs/>
          <w:sz w:val="22"/>
          <w:szCs w:val="22"/>
          <w:lang w:val="ro-RO"/>
        </w:rPr>
        <w:t xml:space="preserve">. </w:t>
      </w:r>
      <w:r w:rsidR="00122C81" w:rsidRPr="00FC24B5">
        <w:rPr>
          <w:rFonts w:ascii="Arial" w:hAnsi="Arial" w:cs="Arial"/>
          <w:bCs/>
          <w:sz w:val="22"/>
          <w:szCs w:val="22"/>
          <w:lang w:val="ro-RO"/>
        </w:rPr>
        <w:t>P</w:t>
      </w:r>
      <w:r w:rsidR="00470485">
        <w:rPr>
          <w:rFonts w:ascii="Arial" w:hAnsi="Arial" w:cs="Arial"/>
          <w:bCs/>
          <w:sz w:val="22"/>
          <w:szCs w:val="22"/>
          <w:lang w:val="ro-RO"/>
        </w:rPr>
        <w:t>latforme</w:t>
      </w:r>
      <w:r w:rsidR="00122C81" w:rsidRPr="00FC24B5">
        <w:rPr>
          <w:rFonts w:ascii="Arial" w:hAnsi="Arial" w:cs="Arial"/>
          <w:bCs/>
          <w:sz w:val="22"/>
          <w:szCs w:val="22"/>
          <w:lang w:val="ro-RO"/>
        </w:rPr>
        <w:t xml:space="preserve">le utilizate pentru </w:t>
      </w:r>
      <w:r w:rsidR="00D67E1F" w:rsidRPr="00FC24B5">
        <w:rPr>
          <w:rFonts w:ascii="Arial" w:hAnsi="Arial" w:cs="Arial"/>
          <w:bCs/>
          <w:sz w:val="22"/>
          <w:szCs w:val="22"/>
          <w:lang w:val="ro-RO"/>
        </w:rPr>
        <w:t>tranzacționarea</w:t>
      </w:r>
      <w:r w:rsidR="00122C81" w:rsidRPr="00FC24B5">
        <w:rPr>
          <w:rFonts w:ascii="Arial" w:hAnsi="Arial" w:cs="Arial"/>
          <w:bCs/>
          <w:sz w:val="22"/>
          <w:szCs w:val="22"/>
          <w:lang w:val="ro-RO"/>
        </w:rPr>
        <w:t xml:space="preserve"> produselor standardizate pe termen mediu </w:t>
      </w:r>
      <w:r>
        <w:rPr>
          <w:rFonts w:ascii="Arial" w:hAnsi="Arial" w:cs="Arial"/>
          <w:bCs/>
          <w:sz w:val="22"/>
          <w:szCs w:val="22"/>
          <w:lang w:val="ro-RO"/>
        </w:rPr>
        <w:t>ș</w:t>
      </w:r>
      <w:r w:rsidR="00122C81" w:rsidRPr="00FC24B5">
        <w:rPr>
          <w:rFonts w:ascii="Arial" w:hAnsi="Arial" w:cs="Arial"/>
          <w:bCs/>
          <w:sz w:val="22"/>
          <w:szCs w:val="22"/>
          <w:lang w:val="ro-RO"/>
        </w:rPr>
        <w:t xml:space="preserve">i lung care fac obiectul prezentului Regulament, </w:t>
      </w:r>
      <w:r w:rsidR="00261903" w:rsidRPr="00FC24B5">
        <w:rPr>
          <w:rFonts w:ascii="Arial" w:hAnsi="Arial" w:cs="Arial"/>
          <w:bCs/>
          <w:sz w:val="22"/>
          <w:szCs w:val="22"/>
          <w:lang w:val="ro-RO"/>
        </w:rPr>
        <w:t>Procedurii</w:t>
      </w:r>
      <w:r w:rsidR="00122C81" w:rsidRPr="00FC24B5">
        <w:rPr>
          <w:rFonts w:ascii="Arial" w:hAnsi="Arial" w:cs="Arial"/>
          <w:bCs/>
          <w:sz w:val="22"/>
          <w:szCs w:val="22"/>
          <w:lang w:val="ro-RO"/>
        </w:rPr>
        <w:t xml:space="preserve"> </w:t>
      </w:r>
      <w:r w:rsidR="003C494F">
        <w:rPr>
          <w:rFonts w:ascii="Arial" w:hAnsi="Arial" w:cs="Arial"/>
          <w:bCs/>
          <w:sz w:val="22"/>
          <w:szCs w:val="22"/>
          <w:lang w:val="ro-RO"/>
        </w:rPr>
        <w:t>ș</w:t>
      </w:r>
      <w:r w:rsidR="00122C81" w:rsidRPr="00FC24B5">
        <w:rPr>
          <w:rFonts w:ascii="Arial" w:hAnsi="Arial" w:cs="Arial"/>
          <w:bCs/>
          <w:sz w:val="22"/>
          <w:szCs w:val="22"/>
          <w:lang w:val="ro-RO"/>
        </w:rPr>
        <w:t xml:space="preserve">i </w:t>
      </w:r>
      <w:r w:rsidR="00D67E1F" w:rsidRPr="00FC24B5">
        <w:rPr>
          <w:rFonts w:ascii="Arial" w:hAnsi="Arial" w:cs="Arial"/>
          <w:bCs/>
          <w:sz w:val="22"/>
          <w:szCs w:val="22"/>
          <w:lang w:val="ro-RO"/>
        </w:rPr>
        <w:t>Convenției</w:t>
      </w:r>
      <w:r w:rsidR="00122C81" w:rsidRPr="00FC24B5">
        <w:rPr>
          <w:rFonts w:ascii="Arial" w:hAnsi="Arial" w:cs="Arial"/>
          <w:bCs/>
          <w:sz w:val="22"/>
          <w:szCs w:val="22"/>
          <w:lang w:val="ro-RO"/>
        </w:rPr>
        <w:t xml:space="preserve"> de participare la PCGN sunt :</w:t>
      </w:r>
    </w:p>
    <w:p w14:paraId="4F14690C" w14:textId="77777777" w:rsidR="00122C81" w:rsidRPr="00FC24B5" w:rsidRDefault="00122C81" w:rsidP="00644C5E">
      <w:pPr>
        <w:pStyle w:val="ListParagraph"/>
        <w:numPr>
          <w:ilvl w:val="0"/>
          <w:numId w:val="11"/>
        </w:numPr>
        <w:jc w:val="both"/>
        <w:rPr>
          <w:rFonts w:ascii="Arial" w:hAnsi="Arial" w:cs="Arial"/>
          <w:bCs/>
          <w:sz w:val="22"/>
          <w:szCs w:val="22"/>
          <w:lang w:val="ro-RO"/>
        </w:rPr>
      </w:pPr>
      <w:r w:rsidRPr="00FC24B5">
        <w:rPr>
          <w:rFonts w:ascii="Arial" w:hAnsi="Arial" w:cs="Arial"/>
          <w:bCs/>
          <w:sz w:val="22"/>
          <w:szCs w:val="22"/>
          <w:lang w:val="ro-RO"/>
        </w:rPr>
        <w:t>P</w:t>
      </w:r>
      <w:r w:rsidR="00470485">
        <w:rPr>
          <w:rFonts w:ascii="Arial" w:hAnsi="Arial" w:cs="Arial"/>
          <w:bCs/>
          <w:sz w:val="22"/>
          <w:szCs w:val="22"/>
          <w:lang w:val="ro-RO"/>
        </w:rPr>
        <w:t>latform</w:t>
      </w:r>
      <w:r w:rsidRPr="00FC24B5">
        <w:rPr>
          <w:rFonts w:ascii="Arial" w:hAnsi="Arial" w:cs="Arial"/>
          <w:bCs/>
          <w:sz w:val="22"/>
          <w:szCs w:val="22"/>
          <w:lang w:val="ro-RO"/>
        </w:rPr>
        <w:t xml:space="preserve">a </w:t>
      </w:r>
      <w:r w:rsidR="00072303" w:rsidRPr="00FC24B5">
        <w:rPr>
          <w:rFonts w:ascii="Arial" w:hAnsi="Arial" w:cs="Arial"/>
          <w:bCs/>
          <w:sz w:val="22"/>
          <w:szCs w:val="22"/>
          <w:lang w:val="ro-RO"/>
        </w:rPr>
        <w:t xml:space="preserve">de </w:t>
      </w:r>
      <w:r w:rsidR="00D67E1F" w:rsidRPr="00FC24B5">
        <w:rPr>
          <w:rFonts w:ascii="Arial" w:hAnsi="Arial" w:cs="Arial"/>
          <w:bCs/>
          <w:sz w:val="22"/>
          <w:szCs w:val="22"/>
          <w:lang w:val="ro-RO"/>
        </w:rPr>
        <w:t>tranzacționare</w:t>
      </w:r>
      <w:r w:rsidR="00072303" w:rsidRPr="00FC24B5">
        <w:rPr>
          <w:rFonts w:ascii="Arial" w:hAnsi="Arial" w:cs="Arial"/>
          <w:bCs/>
          <w:sz w:val="22"/>
          <w:szCs w:val="22"/>
          <w:lang w:val="ro-RO"/>
        </w:rPr>
        <w:t xml:space="preserve"> </w:t>
      </w:r>
      <w:r w:rsidR="00F87D28" w:rsidRPr="00FC24B5">
        <w:rPr>
          <w:rFonts w:ascii="Arial" w:hAnsi="Arial" w:cs="Arial"/>
          <w:bCs/>
          <w:sz w:val="22"/>
          <w:szCs w:val="22"/>
          <w:lang w:val="ro-RO"/>
        </w:rPr>
        <w:t>prin</w:t>
      </w:r>
      <w:r w:rsidRPr="00FC24B5">
        <w:rPr>
          <w:rFonts w:ascii="Arial" w:hAnsi="Arial" w:cs="Arial"/>
          <w:bCs/>
          <w:sz w:val="22"/>
          <w:szCs w:val="22"/>
          <w:lang w:val="ro-RO"/>
        </w:rPr>
        <w:t xml:space="preserve"> </w:t>
      </w:r>
      <w:r w:rsidR="00D67E1F" w:rsidRPr="00FC24B5">
        <w:rPr>
          <w:rFonts w:ascii="Arial" w:hAnsi="Arial" w:cs="Arial"/>
          <w:bCs/>
          <w:sz w:val="22"/>
          <w:szCs w:val="22"/>
          <w:lang w:val="ro-RO"/>
        </w:rPr>
        <w:t>licitație</w:t>
      </w:r>
      <w:r w:rsidR="00D37CB7" w:rsidRPr="00FC24B5">
        <w:rPr>
          <w:rFonts w:ascii="Arial" w:hAnsi="Arial" w:cs="Arial"/>
          <w:bCs/>
          <w:sz w:val="22"/>
          <w:szCs w:val="22"/>
          <w:lang w:val="ro-RO"/>
        </w:rPr>
        <w:t xml:space="preserve"> </w:t>
      </w:r>
      <w:r w:rsidRPr="00FC24B5">
        <w:rPr>
          <w:rFonts w:ascii="Arial" w:hAnsi="Arial" w:cs="Arial"/>
          <w:bCs/>
          <w:sz w:val="22"/>
          <w:szCs w:val="22"/>
          <w:lang w:val="ro-RO"/>
        </w:rPr>
        <w:t>deschis</w:t>
      </w:r>
      <w:r w:rsidR="003C494F">
        <w:rPr>
          <w:rFonts w:ascii="Arial" w:hAnsi="Arial" w:cs="Arial"/>
          <w:bCs/>
          <w:sz w:val="22"/>
          <w:szCs w:val="22"/>
          <w:lang w:val="ro-RO"/>
        </w:rPr>
        <w:t>ă</w:t>
      </w:r>
      <w:r w:rsidR="00072303" w:rsidRPr="00FC24B5">
        <w:rPr>
          <w:rFonts w:ascii="Arial" w:hAnsi="Arial" w:cs="Arial"/>
          <w:bCs/>
          <w:sz w:val="22"/>
          <w:szCs w:val="22"/>
          <w:lang w:val="ro-RO"/>
        </w:rPr>
        <w:t xml:space="preserve"> – pentru produsele definite art.9, la pct. B </w:t>
      </w:r>
      <w:r w:rsidR="003C494F">
        <w:rPr>
          <w:rFonts w:ascii="Arial" w:hAnsi="Arial" w:cs="Arial"/>
          <w:bCs/>
          <w:sz w:val="22"/>
          <w:szCs w:val="22"/>
          <w:lang w:val="ro-RO"/>
        </w:rPr>
        <w:t>și pct.</w:t>
      </w:r>
      <w:r w:rsidR="00072303" w:rsidRPr="00FC24B5">
        <w:rPr>
          <w:rFonts w:ascii="Arial" w:hAnsi="Arial" w:cs="Arial"/>
          <w:bCs/>
          <w:sz w:val="22"/>
          <w:szCs w:val="22"/>
          <w:lang w:val="ro-RO"/>
        </w:rPr>
        <w:t xml:space="preserve"> C </w:t>
      </w:r>
      <w:r w:rsidR="00DC4A5A" w:rsidRPr="00FC24B5">
        <w:rPr>
          <w:rFonts w:ascii="Arial" w:hAnsi="Arial" w:cs="Arial"/>
          <w:bCs/>
          <w:sz w:val="22"/>
          <w:szCs w:val="22"/>
          <w:lang w:val="ro-RO"/>
        </w:rPr>
        <w:t>d</w:t>
      </w:r>
      <w:r w:rsidR="00072303" w:rsidRPr="00FC24B5">
        <w:rPr>
          <w:rFonts w:ascii="Arial" w:hAnsi="Arial" w:cs="Arial"/>
          <w:bCs/>
          <w:sz w:val="22"/>
          <w:szCs w:val="22"/>
          <w:lang w:val="ro-RO"/>
        </w:rPr>
        <w:t>in prezentul Regulament.</w:t>
      </w:r>
    </w:p>
    <w:p w14:paraId="5D0EC74D" w14:textId="77777777" w:rsidR="00122C81" w:rsidRPr="00FC24B5" w:rsidRDefault="00122C81" w:rsidP="00644C5E">
      <w:pPr>
        <w:pStyle w:val="ListParagraph"/>
        <w:numPr>
          <w:ilvl w:val="0"/>
          <w:numId w:val="11"/>
        </w:numPr>
        <w:jc w:val="both"/>
        <w:rPr>
          <w:rFonts w:ascii="Arial" w:hAnsi="Arial" w:cs="Arial"/>
          <w:bCs/>
          <w:sz w:val="22"/>
          <w:szCs w:val="22"/>
          <w:lang w:val="ro-RO"/>
        </w:rPr>
      </w:pPr>
      <w:r w:rsidRPr="00FC24B5">
        <w:rPr>
          <w:rFonts w:ascii="Arial" w:hAnsi="Arial" w:cs="Arial"/>
          <w:bCs/>
          <w:sz w:val="22"/>
          <w:szCs w:val="22"/>
          <w:lang w:val="ro-RO"/>
        </w:rPr>
        <w:t>P</w:t>
      </w:r>
      <w:r w:rsidR="00470485">
        <w:rPr>
          <w:rFonts w:ascii="Arial" w:hAnsi="Arial" w:cs="Arial"/>
          <w:bCs/>
          <w:sz w:val="22"/>
          <w:szCs w:val="22"/>
          <w:lang w:val="ro-RO"/>
        </w:rPr>
        <w:t>latform</w:t>
      </w:r>
      <w:r w:rsidRPr="00FC24B5">
        <w:rPr>
          <w:rFonts w:ascii="Arial" w:hAnsi="Arial" w:cs="Arial"/>
          <w:bCs/>
          <w:sz w:val="22"/>
          <w:szCs w:val="22"/>
          <w:lang w:val="ro-RO"/>
        </w:rPr>
        <w:t xml:space="preserve">a </w:t>
      </w:r>
      <w:r w:rsidR="00072303" w:rsidRPr="00FC24B5">
        <w:rPr>
          <w:rFonts w:ascii="Arial" w:hAnsi="Arial" w:cs="Arial"/>
          <w:bCs/>
          <w:sz w:val="22"/>
          <w:szCs w:val="22"/>
          <w:lang w:val="ro-RO"/>
        </w:rPr>
        <w:t xml:space="preserve">de </w:t>
      </w:r>
      <w:r w:rsidR="00D67E1F" w:rsidRPr="00FC24B5">
        <w:rPr>
          <w:rFonts w:ascii="Arial" w:hAnsi="Arial" w:cs="Arial"/>
          <w:bCs/>
          <w:sz w:val="22"/>
          <w:szCs w:val="22"/>
          <w:lang w:val="ro-RO"/>
        </w:rPr>
        <w:t>tranzacționare</w:t>
      </w:r>
      <w:r w:rsidR="00AD6001" w:rsidRPr="00FC24B5">
        <w:rPr>
          <w:rFonts w:ascii="Arial" w:hAnsi="Arial" w:cs="Arial"/>
          <w:bCs/>
          <w:sz w:val="22"/>
          <w:szCs w:val="22"/>
          <w:lang w:val="ro-RO"/>
        </w:rPr>
        <w:t xml:space="preserve"> prin</w:t>
      </w:r>
      <w:r w:rsidRPr="00FC24B5">
        <w:rPr>
          <w:rFonts w:ascii="Arial" w:hAnsi="Arial" w:cs="Arial"/>
          <w:bCs/>
          <w:sz w:val="22"/>
          <w:szCs w:val="22"/>
          <w:lang w:val="ro-RO"/>
        </w:rPr>
        <w:t xml:space="preserve"> negociere continu</w:t>
      </w:r>
      <w:r w:rsidR="002148EC">
        <w:rPr>
          <w:rFonts w:ascii="Arial" w:hAnsi="Arial" w:cs="Arial"/>
          <w:bCs/>
          <w:sz w:val="22"/>
          <w:szCs w:val="22"/>
          <w:lang w:val="ro-RO"/>
        </w:rPr>
        <w:t>ă</w:t>
      </w:r>
      <w:r w:rsidR="00AD6001" w:rsidRPr="00FC24B5">
        <w:rPr>
          <w:rFonts w:ascii="Arial" w:hAnsi="Arial" w:cs="Arial"/>
          <w:bCs/>
          <w:sz w:val="22"/>
          <w:szCs w:val="22"/>
          <w:lang w:val="ro-RO"/>
        </w:rPr>
        <w:t xml:space="preserve"> </w:t>
      </w:r>
      <w:r w:rsidR="00072303" w:rsidRPr="00FC24B5">
        <w:rPr>
          <w:rFonts w:ascii="Arial" w:hAnsi="Arial" w:cs="Arial"/>
          <w:bCs/>
          <w:sz w:val="22"/>
          <w:szCs w:val="22"/>
          <w:lang w:val="ro-RO"/>
        </w:rPr>
        <w:t>– pentru produsele definite la art. 9, pct. A din prezentul Regulament</w:t>
      </w:r>
      <w:r w:rsidRPr="00FC24B5">
        <w:rPr>
          <w:rFonts w:ascii="Arial" w:hAnsi="Arial" w:cs="Arial"/>
          <w:bCs/>
          <w:sz w:val="22"/>
          <w:szCs w:val="22"/>
          <w:lang w:val="ro-RO"/>
        </w:rPr>
        <w:t>.</w:t>
      </w:r>
    </w:p>
    <w:p w14:paraId="1B00BBED" w14:textId="77777777" w:rsidR="00122C81" w:rsidRPr="00FC24B5" w:rsidRDefault="00122C81" w:rsidP="00644C5E">
      <w:pPr>
        <w:jc w:val="both"/>
        <w:rPr>
          <w:rFonts w:ascii="Arial" w:hAnsi="Arial" w:cs="Arial"/>
          <w:b/>
          <w:bCs/>
          <w:sz w:val="22"/>
          <w:szCs w:val="22"/>
          <w:lang w:val="ro-RO"/>
        </w:rPr>
      </w:pPr>
    </w:p>
    <w:p w14:paraId="69BFC10D" w14:textId="1C05618E" w:rsidR="00122C81" w:rsidRPr="00426E38" w:rsidRDefault="00122C81" w:rsidP="00644C5E">
      <w:pPr>
        <w:pStyle w:val="ListParagraph"/>
        <w:numPr>
          <w:ilvl w:val="0"/>
          <w:numId w:val="12"/>
        </w:numPr>
        <w:ind w:left="0" w:firstLine="0"/>
        <w:jc w:val="both"/>
        <w:rPr>
          <w:rFonts w:ascii="Arial" w:hAnsi="Arial" w:cs="Arial"/>
          <w:b/>
          <w:bCs/>
          <w:sz w:val="22"/>
          <w:szCs w:val="22"/>
          <w:lang w:val="ro-RO"/>
        </w:rPr>
      </w:pPr>
      <w:r w:rsidRPr="00FC24B5">
        <w:rPr>
          <w:rFonts w:ascii="Arial" w:hAnsi="Arial" w:cs="Arial"/>
          <w:b/>
          <w:bCs/>
          <w:sz w:val="22"/>
          <w:szCs w:val="22"/>
          <w:lang w:val="ro-RO"/>
        </w:rPr>
        <w:t>P</w:t>
      </w:r>
      <w:r w:rsidR="00470485">
        <w:rPr>
          <w:rFonts w:ascii="Arial" w:hAnsi="Arial" w:cs="Arial"/>
          <w:b/>
          <w:bCs/>
          <w:sz w:val="22"/>
          <w:szCs w:val="22"/>
          <w:lang w:val="ro-RO"/>
        </w:rPr>
        <w:t>LATFORM</w:t>
      </w:r>
      <w:r w:rsidRPr="00FC24B5">
        <w:rPr>
          <w:rFonts w:ascii="Arial" w:hAnsi="Arial" w:cs="Arial"/>
          <w:b/>
          <w:bCs/>
          <w:sz w:val="22"/>
          <w:szCs w:val="22"/>
          <w:lang w:val="ro-RO"/>
        </w:rPr>
        <w:t xml:space="preserve">A </w:t>
      </w:r>
      <w:r w:rsidR="00072303" w:rsidRPr="00FC24B5">
        <w:rPr>
          <w:rFonts w:ascii="Arial" w:hAnsi="Arial" w:cs="Arial"/>
          <w:b/>
          <w:bCs/>
          <w:sz w:val="22"/>
          <w:szCs w:val="22"/>
          <w:lang w:val="ro-RO"/>
        </w:rPr>
        <w:t xml:space="preserve">DE </w:t>
      </w:r>
      <w:r w:rsidR="00D67E1F" w:rsidRPr="00FC24B5">
        <w:rPr>
          <w:rFonts w:ascii="Arial" w:hAnsi="Arial" w:cs="Arial"/>
          <w:b/>
          <w:bCs/>
          <w:sz w:val="22"/>
          <w:szCs w:val="22"/>
          <w:lang w:val="ro-RO"/>
        </w:rPr>
        <w:t>TRANZACȚIONARE</w:t>
      </w:r>
      <w:r w:rsidR="00072303" w:rsidRPr="00FC24B5">
        <w:rPr>
          <w:rFonts w:ascii="Arial" w:hAnsi="Arial" w:cs="Arial"/>
          <w:b/>
          <w:bCs/>
          <w:sz w:val="22"/>
          <w:szCs w:val="22"/>
          <w:lang w:val="ro-RO"/>
        </w:rPr>
        <w:t xml:space="preserve"> </w:t>
      </w:r>
      <w:r w:rsidR="00F87D28" w:rsidRPr="00FC24B5">
        <w:rPr>
          <w:rFonts w:ascii="Arial" w:hAnsi="Arial" w:cs="Arial"/>
          <w:b/>
          <w:bCs/>
          <w:sz w:val="22"/>
          <w:szCs w:val="22"/>
          <w:lang w:val="ro-RO"/>
        </w:rPr>
        <w:t>PRIN</w:t>
      </w:r>
      <w:r w:rsidRPr="00FC24B5">
        <w:rPr>
          <w:rFonts w:ascii="Arial" w:hAnsi="Arial" w:cs="Arial"/>
          <w:b/>
          <w:bCs/>
          <w:sz w:val="22"/>
          <w:szCs w:val="22"/>
          <w:lang w:val="ro-RO"/>
        </w:rPr>
        <w:t xml:space="preserve"> </w:t>
      </w:r>
      <w:r w:rsidR="00D67E1F" w:rsidRPr="00FC24B5">
        <w:rPr>
          <w:rFonts w:ascii="Arial" w:hAnsi="Arial" w:cs="Arial"/>
          <w:b/>
          <w:bCs/>
          <w:sz w:val="22"/>
          <w:szCs w:val="22"/>
          <w:lang w:val="ro-RO"/>
        </w:rPr>
        <w:t>LICITAȚIE</w:t>
      </w:r>
      <w:r w:rsidRPr="00FC24B5">
        <w:rPr>
          <w:rFonts w:ascii="Arial" w:hAnsi="Arial" w:cs="Arial"/>
          <w:b/>
          <w:bCs/>
          <w:sz w:val="22"/>
          <w:szCs w:val="22"/>
          <w:lang w:val="ro-RO"/>
        </w:rPr>
        <w:t xml:space="preserve"> DESCHIS</w:t>
      </w:r>
      <w:r w:rsidR="002148EC">
        <w:rPr>
          <w:rFonts w:ascii="Arial" w:hAnsi="Arial" w:cs="Arial"/>
          <w:b/>
          <w:bCs/>
          <w:sz w:val="22"/>
          <w:szCs w:val="22"/>
          <w:lang w:val="ro-RO"/>
        </w:rPr>
        <w:t>Ă</w:t>
      </w:r>
      <w:r w:rsidRPr="00FC24B5">
        <w:rPr>
          <w:rFonts w:ascii="Arial" w:hAnsi="Arial" w:cs="Arial"/>
          <w:b/>
          <w:bCs/>
          <w:sz w:val="22"/>
          <w:szCs w:val="22"/>
          <w:lang w:val="ro-RO"/>
        </w:rPr>
        <w:t>.</w:t>
      </w:r>
      <w:r w:rsidR="00776CF4">
        <w:rPr>
          <w:rFonts w:ascii="Arial" w:hAnsi="Arial" w:cs="Arial"/>
          <w:b/>
          <w:bCs/>
          <w:sz w:val="22"/>
          <w:szCs w:val="22"/>
          <w:lang w:val="ro-RO"/>
        </w:rPr>
        <w:t xml:space="preserve"> </w:t>
      </w:r>
      <w:r w:rsidR="00776CF4" w:rsidRPr="00426E38">
        <w:rPr>
          <w:rFonts w:ascii="Arial" w:hAnsi="Arial" w:cs="Arial"/>
          <w:b/>
          <w:bCs/>
          <w:sz w:val="22"/>
          <w:szCs w:val="22"/>
          <w:lang w:val="ro-RO"/>
        </w:rPr>
        <w:t xml:space="preserve">CADRUL </w:t>
      </w:r>
      <w:r w:rsidR="003C494F" w:rsidRPr="00426E38">
        <w:rPr>
          <w:rFonts w:ascii="Arial" w:hAnsi="Arial" w:cs="Arial"/>
          <w:b/>
          <w:bCs/>
          <w:sz w:val="22"/>
          <w:szCs w:val="22"/>
          <w:lang w:val="ro-RO"/>
        </w:rPr>
        <w:t xml:space="preserve"> </w:t>
      </w:r>
      <w:r w:rsidR="00776CF4" w:rsidRPr="00426E38">
        <w:rPr>
          <w:rFonts w:ascii="Arial" w:hAnsi="Arial" w:cs="Arial"/>
          <w:b/>
          <w:bCs/>
          <w:sz w:val="22"/>
          <w:szCs w:val="22"/>
          <w:lang w:val="ro-RO"/>
        </w:rPr>
        <w:t>GENERAL DE TRA</w:t>
      </w:r>
      <w:r w:rsidR="00426E38">
        <w:rPr>
          <w:rFonts w:ascii="Arial" w:hAnsi="Arial" w:cs="Arial"/>
          <w:b/>
          <w:bCs/>
          <w:sz w:val="22"/>
          <w:szCs w:val="22"/>
          <w:lang w:val="ro-RO"/>
        </w:rPr>
        <w:t>N</w:t>
      </w:r>
      <w:r w:rsidR="00776CF4" w:rsidRPr="00426E38">
        <w:rPr>
          <w:rFonts w:ascii="Arial" w:hAnsi="Arial" w:cs="Arial"/>
          <w:b/>
          <w:bCs/>
          <w:sz w:val="22"/>
          <w:szCs w:val="22"/>
          <w:lang w:val="ro-RO"/>
        </w:rPr>
        <w:t>ZACȚIONARE</w:t>
      </w:r>
      <w:r w:rsidR="003C494F" w:rsidRPr="00426E38">
        <w:rPr>
          <w:rFonts w:ascii="Arial" w:hAnsi="Arial" w:cs="Arial"/>
          <w:b/>
          <w:bCs/>
          <w:sz w:val="22"/>
          <w:szCs w:val="22"/>
          <w:lang w:val="ro-RO"/>
        </w:rPr>
        <w:t>.</w:t>
      </w:r>
    </w:p>
    <w:p w14:paraId="7C5DF925" w14:textId="77777777" w:rsidR="004B523A" w:rsidRDefault="004B523A" w:rsidP="00644C5E">
      <w:pPr>
        <w:jc w:val="both"/>
        <w:rPr>
          <w:rFonts w:ascii="Arial" w:hAnsi="Arial" w:cs="Arial"/>
          <w:b/>
          <w:bCs/>
          <w:sz w:val="22"/>
          <w:szCs w:val="22"/>
          <w:lang w:val="ro-RO"/>
        </w:rPr>
      </w:pPr>
    </w:p>
    <w:p w14:paraId="3C2BF016" w14:textId="77777777" w:rsidR="00B07F83" w:rsidRPr="00FC24B5" w:rsidRDefault="00B07F83" w:rsidP="00644C5E">
      <w:pPr>
        <w:jc w:val="both"/>
        <w:rPr>
          <w:rFonts w:ascii="Arial" w:hAnsi="Arial" w:cs="Arial"/>
          <w:sz w:val="22"/>
          <w:szCs w:val="22"/>
          <w:lang w:val="ro-RO"/>
        </w:rPr>
      </w:pPr>
      <w:r w:rsidRPr="00FC24B5">
        <w:rPr>
          <w:rFonts w:ascii="Arial" w:hAnsi="Arial" w:cs="Arial"/>
          <w:b/>
          <w:bCs/>
          <w:sz w:val="22"/>
          <w:szCs w:val="22"/>
          <w:lang w:val="ro-RO"/>
        </w:rPr>
        <w:t>Art. 1</w:t>
      </w:r>
      <w:r w:rsidR="00520CE5">
        <w:rPr>
          <w:rFonts w:ascii="Arial" w:hAnsi="Arial" w:cs="Arial"/>
          <w:b/>
          <w:bCs/>
          <w:sz w:val="22"/>
          <w:szCs w:val="22"/>
          <w:lang w:val="ro-RO"/>
        </w:rPr>
        <w:t>2</w:t>
      </w:r>
    </w:p>
    <w:p w14:paraId="7CA64857" w14:textId="77777777" w:rsidR="003A1A11" w:rsidRPr="00FC24B5" w:rsidRDefault="003A1A11" w:rsidP="00644C5E">
      <w:pPr>
        <w:pStyle w:val="BodyText"/>
        <w:tabs>
          <w:tab w:val="left" w:pos="741"/>
        </w:tabs>
        <w:rPr>
          <w:rFonts w:ascii="Arial" w:hAnsi="Arial" w:cs="Arial"/>
          <w:szCs w:val="22"/>
        </w:rPr>
      </w:pPr>
      <w:r w:rsidRPr="00FC24B5">
        <w:rPr>
          <w:rFonts w:ascii="Arial" w:hAnsi="Arial" w:cs="Arial"/>
          <w:szCs w:val="22"/>
        </w:rPr>
        <w:t xml:space="preserve">(1) Participanţii cu drept de tranzacţionare introduc </w:t>
      </w:r>
      <w:r w:rsidR="00452237" w:rsidRPr="00FC24B5">
        <w:rPr>
          <w:rFonts w:ascii="Arial" w:hAnsi="Arial" w:cs="Arial"/>
          <w:szCs w:val="22"/>
        </w:rPr>
        <w:t>oferte</w:t>
      </w:r>
      <w:r w:rsidRPr="00FC24B5">
        <w:rPr>
          <w:rFonts w:ascii="Arial" w:hAnsi="Arial" w:cs="Arial"/>
          <w:szCs w:val="22"/>
        </w:rPr>
        <w:t xml:space="preserve">le inițiatoare, de vânzare </w:t>
      </w:r>
      <w:r w:rsidR="003C494F">
        <w:rPr>
          <w:rFonts w:ascii="Arial" w:hAnsi="Arial" w:cs="Arial"/>
          <w:szCs w:val="22"/>
        </w:rPr>
        <w:t>ș</w:t>
      </w:r>
      <w:r w:rsidR="008D59A3" w:rsidRPr="00FC24B5">
        <w:rPr>
          <w:rFonts w:ascii="Arial" w:hAnsi="Arial" w:cs="Arial"/>
          <w:szCs w:val="22"/>
        </w:rPr>
        <w:t xml:space="preserve">i/sau </w:t>
      </w:r>
      <w:r w:rsidRPr="00FC24B5">
        <w:rPr>
          <w:rFonts w:ascii="Arial" w:hAnsi="Arial" w:cs="Arial"/>
          <w:szCs w:val="22"/>
        </w:rPr>
        <w:t xml:space="preserve">de cumpărare, </w:t>
      </w:r>
      <w:r w:rsidR="00CF1E37" w:rsidRPr="00FC24B5">
        <w:rPr>
          <w:rFonts w:ascii="Arial" w:hAnsi="Arial" w:cs="Arial"/>
          <w:szCs w:val="22"/>
        </w:rPr>
        <w:t xml:space="preserve">conform modelului prezentat </w:t>
      </w:r>
      <w:r w:rsidR="003C494F">
        <w:rPr>
          <w:rFonts w:ascii="Arial" w:hAnsi="Arial" w:cs="Arial"/>
          <w:szCs w:val="22"/>
        </w:rPr>
        <w:t>î</w:t>
      </w:r>
      <w:r w:rsidR="00CF1E37" w:rsidRPr="00FC24B5">
        <w:rPr>
          <w:rFonts w:ascii="Arial" w:hAnsi="Arial" w:cs="Arial"/>
          <w:szCs w:val="22"/>
        </w:rPr>
        <w:t>n Anexa</w:t>
      </w:r>
      <w:r w:rsidR="002148EC">
        <w:rPr>
          <w:rFonts w:ascii="Arial" w:hAnsi="Arial" w:cs="Arial"/>
          <w:szCs w:val="22"/>
        </w:rPr>
        <w:t xml:space="preserve"> nr.</w:t>
      </w:r>
      <w:r w:rsidR="00CF1E37" w:rsidRPr="00FC24B5">
        <w:rPr>
          <w:rFonts w:ascii="Arial" w:hAnsi="Arial" w:cs="Arial"/>
          <w:szCs w:val="22"/>
        </w:rPr>
        <w:t>1</w:t>
      </w:r>
      <w:r w:rsidR="00E60285">
        <w:rPr>
          <w:rFonts w:ascii="Arial" w:hAnsi="Arial" w:cs="Arial"/>
          <w:szCs w:val="22"/>
        </w:rPr>
        <w:t xml:space="preserve"> </w:t>
      </w:r>
      <w:r w:rsidR="003C494F">
        <w:rPr>
          <w:rFonts w:ascii="Arial" w:hAnsi="Arial" w:cs="Arial"/>
          <w:szCs w:val="22"/>
        </w:rPr>
        <w:t>la prezentul Regulament</w:t>
      </w:r>
      <w:r w:rsidR="002148EC">
        <w:rPr>
          <w:rFonts w:ascii="Arial" w:hAnsi="Arial" w:cs="Arial"/>
          <w:szCs w:val="22"/>
        </w:rPr>
        <w:t>.</w:t>
      </w:r>
    </w:p>
    <w:p w14:paraId="12323555" w14:textId="77777777" w:rsidR="003A1A11" w:rsidRPr="00FC24B5" w:rsidRDefault="003A1A11" w:rsidP="00644C5E">
      <w:pPr>
        <w:pStyle w:val="BodyText"/>
        <w:tabs>
          <w:tab w:val="left" w:pos="741"/>
        </w:tabs>
        <w:rPr>
          <w:rFonts w:ascii="Arial" w:hAnsi="Arial" w:cs="Arial"/>
          <w:szCs w:val="22"/>
        </w:rPr>
      </w:pPr>
      <w:r w:rsidRPr="00FC24B5">
        <w:rPr>
          <w:rFonts w:ascii="Arial" w:hAnsi="Arial" w:cs="Arial"/>
          <w:szCs w:val="22"/>
        </w:rPr>
        <w:t>(2) Pentru ca Participantul să poată introduce oferta</w:t>
      </w:r>
      <w:r w:rsidR="00B70FD0" w:rsidRPr="00FC24B5">
        <w:rPr>
          <w:rFonts w:ascii="Arial" w:hAnsi="Arial" w:cs="Arial"/>
          <w:szCs w:val="22"/>
        </w:rPr>
        <w:t>,</w:t>
      </w:r>
      <w:r w:rsidRPr="00FC24B5">
        <w:rPr>
          <w:rFonts w:ascii="Arial" w:hAnsi="Arial" w:cs="Arial"/>
          <w:szCs w:val="22"/>
        </w:rPr>
        <w:t xml:space="preserve"> este obligatorie existenţa în contul de garanţii a unei sume disponibile mai mare sau egală cu valoarea garanţiei de participare, constituită și </w:t>
      </w:r>
      <w:r w:rsidR="00EA1363" w:rsidRPr="00FC24B5">
        <w:rPr>
          <w:rFonts w:ascii="Arial" w:hAnsi="Arial" w:cs="Arial"/>
          <w:szCs w:val="22"/>
        </w:rPr>
        <w:t>virata</w:t>
      </w:r>
      <w:r w:rsidRPr="00FC24B5">
        <w:rPr>
          <w:rFonts w:ascii="Arial" w:hAnsi="Arial" w:cs="Arial"/>
          <w:szCs w:val="22"/>
        </w:rPr>
        <w:t xml:space="preserve"> conform </w:t>
      </w:r>
      <w:r w:rsidR="00A67678" w:rsidRPr="00FC24B5">
        <w:rPr>
          <w:rFonts w:ascii="Arial" w:hAnsi="Arial" w:cs="Arial"/>
          <w:szCs w:val="22"/>
        </w:rPr>
        <w:t xml:space="preserve">prevederilor </w:t>
      </w:r>
      <w:r w:rsidRPr="008609E7">
        <w:rPr>
          <w:rFonts w:ascii="Arial" w:hAnsi="Arial" w:cs="Arial"/>
          <w:szCs w:val="22"/>
        </w:rPr>
        <w:t xml:space="preserve">art. </w:t>
      </w:r>
      <w:r w:rsidR="003F7389" w:rsidRPr="008609E7">
        <w:rPr>
          <w:rFonts w:ascii="Arial" w:hAnsi="Arial" w:cs="Arial"/>
          <w:szCs w:val="22"/>
        </w:rPr>
        <w:t>16</w:t>
      </w:r>
      <w:r w:rsidR="00601D5E" w:rsidRPr="008609E7">
        <w:rPr>
          <w:rFonts w:ascii="Arial" w:hAnsi="Arial" w:cs="Arial"/>
          <w:szCs w:val="22"/>
        </w:rPr>
        <w:t xml:space="preserve"> și </w:t>
      </w:r>
      <w:r w:rsidR="00D67E1F" w:rsidRPr="008609E7">
        <w:rPr>
          <w:rFonts w:ascii="Arial" w:hAnsi="Arial" w:cs="Arial"/>
          <w:szCs w:val="22"/>
        </w:rPr>
        <w:t>art.17</w:t>
      </w:r>
      <w:r w:rsidR="00D67E1F">
        <w:rPr>
          <w:rFonts w:ascii="Arial" w:hAnsi="Arial" w:cs="Arial"/>
          <w:szCs w:val="22"/>
        </w:rPr>
        <w:t xml:space="preserve"> </w:t>
      </w:r>
      <w:r w:rsidR="00D67E1F" w:rsidRPr="00FC24B5">
        <w:rPr>
          <w:rFonts w:ascii="Arial" w:hAnsi="Arial" w:cs="Arial"/>
          <w:szCs w:val="22"/>
        </w:rPr>
        <w:t>din</w:t>
      </w:r>
      <w:r w:rsidR="00FA429B" w:rsidRPr="00FC24B5">
        <w:rPr>
          <w:rFonts w:ascii="Arial" w:hAnsi="Arial" w:cs="Arial"/>
          <w:szCs w:val="22"/>
        </w:rPr>
        <w:t xml:space="preserve"> prezentul Regulament</w:t>
      </w:r>
      <w:r w:rsidR="00A67678" w:rsidRPr="00FC24B5">
        <w:rPr>
          <w:rFonts w:ascii="Arial" w:hAnsi="Arial" w:cs="Arial"/>
          <w:szCs w:val="22"/>
        </w:rPr>
        <w:t>.</w:t>
      </w:r>
    </w:p>
    <w:p w14:paraId="2B34BDF2" w14:textId="77777777" w:rsidR="003A1A11" w:rsidRPr="00FC24B5" w:rsidRDefault="003A1A11" w:rsidP="00644C5E">
      <w:pPr>
        <w:jc w:val="both"/>
        <w:rPr>
          <w:rFonts w:ascii="Arial" w:hAnsi="Arial" w:cs="Arial"/>
          <w:sz w:val="22"/>
          <w:szCs w:val="22"/>
          <w:lang w:val="ro-RO"/>
        </w:rPr>
      </w:pPr>
      <w:r w:rsidRPr="00FC24B5">
        <w:rPr>
          <w:rFonts w:ascii="Arial" w:hAnsi="Arial" w:cs="Arial"/>
          <w:sz w:val="22"/>
          <w:szCs w:val="22"/>
          <w:lang w:val="ro-RO"/>
        </w:rPr>
        <w:t xml:space="preserve">(3) </w:t>
      </w:r>
      <w:r w:rsidR="00D67E1F" w:rsidRPr="00FC24B5">
        <w:rPr>
          <w:rFonts w:ascii="Arial" w:hAnsi="Arial" w:cs="Arial"/>
          <w:sz w:val="22"/>
          <w:szCs w:val="22"/>
          <w:lang w:val="ro-RO"/>
        </w:rPr>
        <w:t>După</w:t>
      </w:r>
      <w:r w:rsidRPr="00FC24B5">
        <w:rPr>
          <w:rFonts w:ascii="Arial" w:hAnsi="Arial" w:cs="Arial"/>
          <w:sz w:val="22"/>
          <w:szCs w:val="22"/>
          <w:lang w:val="ro-RO"/>
        </w:rPr>
        <w:t xml:space="preserve"> </w:t>
      </w:r>
      <w:r w:rsidR="00D67E1F" w:rsidRPr="00FC24B5">
        <w:rPr>
          <w:rFonts w:ascii="Arial" w:hAnsi="Arial" w:cs="Arial"/>
          <w:sz w:val="22"/>
          <w:szCs w:val="22"/>
          <w:lang w:val="ro-RO"/>
        </w:rPr>
        <w:t>recepționarea</w:t>
      </w:r>
      <w:r w:rsidRPr="00FC24B5">
        <w:rPr>
          <w:rFonts w:ascii="Arial" w:hAnsi="Arial" w:cs="Arial"/>
          <w:sz w:val="22"/>
          <w:szCs w:val="22"/>
          <w:lang w:val="ro-RO"/>
        </w:rPr>
        <w:t xml:space="preserve"> un</w:t>
      </w:r>
      <w:r w:rsidR="00452237" w:rsidRPr="00FC24B5">
        <w:rPr>
          <w:rFonts w:ascii="Arial" w:hAnsi="Arial" w:cs="Arial"/>
          <w:sz w:val="22"/>
          <w:szCs w:val="22"/>
          <w:lang w:val="ro-RO"/>
        </w:rPr>
        <w:t>e</w:t>
      </w:r>
      <w:r w:rsidRPr="00FC24B5">
        <w:rPr>
          <w:rFonts w:ascii="Arial" w:hAnsi="Arial" w:cs="Arial"/>
          <w:sz w:val="22"/>
          <w:szCs w:val="22"/>
          <w:lang w:val="ro-RO"/>
        </w:rPr>
        <w:t xml:space="preserve">i </w:t>
      </w:r>
      <w:r w:rsidR="00452237" w:rsidRPr="00FC24B5">
        <w:rPr>
          <w:rFonts w:ascii="Arial" w:hAnsi="Arial" w:cs="Arial"/>
          <w:sz w:val="22"/>
          <w:szCs w:val="22"/>
          <w:lang w:val="ro-RO"/>
        </w:rPr>
        <w:t>oferte</w:t>
      </w:r>
      <w:r w:rsidRPr="00FC24B5">
        <w:rPr>
          <w:rFonts w:ascii="Arial" w:hAnsi="Arial" w:cs="Arial"/>
          <w:sz w:val="22"/>
          <w:szCs w:val="22"/>
          <w:lang w:val="ro-RO"/>
        </w:rPr>
        <w:t xml:space="preserve">, Administratorul </w:t>
      </w:r>
      <w:r w:rsidR="00452237" w:rsidRPr="00FC24B5">
        <w:rPr>
          <w:rFonts w:ascii="Arial" w:hAnsi="Arial" w:cs="Arial"/>
          <w:sz w:val="22"/>
          <w:szCs w:val="22"/>
          <w:lang w:val="ro-RO"/>
        </w:rPr>
        <w:t>o</w:t>
      </w:r>
      <w:r w:rsidRPr="00FC24B5">
        <w:rPr>
          <w:rFonts w:ascii="Arial" w:hAnsi="Arial" w:cs="Arial"/>
          <w:sz w:val="22"/>
          <w:szCs w:val="22"/>
          <w:lang w:val="ro-RO"/>
        </w:rPr>
        <w:t xml:space="preserve"> verifică,</w:t>
      </w:r>
      <w:r w:rsidR="00EA1363" w:rsidRPr="00FC24B5">
        <w:rPr>
          <w:rFonts w:ascii="Arial" w:hAnsi="Arial" w:cs="Arial"/>
          <w:sz w:val="22"/>
          <w:szCs w:val="22"/>
          <w:lang w:val="ro-RO"/>
        </w:rPr>
        <w:t xml:space="preserve"> </w:t>
      </w:r>
      <w:r w:rsidR="008D59A3" w:rsidRPr="00FC24B5">
        <w:rPr>
          <w:rFonts w:ascii="Arial" w:hAnsi="Arial" w:cs="Arial"/>
          <w:sz w:val="22"/>
          <w:szCs w:val="22"/>
          <w:lang w:val="ro-RO"/>
        </w:rPr>
        <w:t xml:space="preserve">o </w:t>
      </w:r>
      <w:r w:rsidR="00D67E1F" w:rsidRPr="00FC24B5">
        <w:rPr>
          <w:rFonts w:ascii="Arial" w:hAnsi="Arial" w:cs="Arial"/>
          <w:sz w:val="22"/>
          <w:szCs w:val="22"/>
          <w:lang w:val="ro-RO"/>
        </w:rPr>
        <w:t>validează</w:t>
      </w:r>
      <w:r w:rsidRPr="00FC24B5">
        <w:rPr>
          <w:rFonts w:ascii="Arial" w:hAnsi="Arial" w:cs="Arial"/>
          <w:sz w:val="22"/>
          <w:szCs w:val="22"/>
          <w:lang w:val="ro-RO"/>
        </w:rPr>
        <w:t xml:space="preserve"> şi</w:t>
      </w:r>
      <w:r w:rsidR="00200FB0" w:rsidRPr="00FC24B5">
        <w:rPr>
          <w:rFonts w:ascii="Arial" w:hAnsi="Arial" w:cs="Arial"/>
          <w:sz w:val="22"/>
          <w:szCs w:val="22"/>
          <w:lang w:val="ro-RO"/>
        </w:rPr>
        <w:t xml:space="preserve"> </w:t>
      </w:r>
      <w:r w:rsidR="00EA1363" w:rsidRPr="00FC24B5">
        <w:rPr>
          <w:rFonts w:ascii="Arial" w:hAnsi="Arial" w:cs="Arial"/>
          <w:sz w:val="22"/>
          <w:szCs w:val="22"/>
          <w:lang w:val="ro-RO"/>
        </w:rPr>
        <w:t xml:space="preserve">o </w:t>
      </w:r>
      <w:r w:rsidRPr="00FC24B5">
        <w:rPr>
          <w:rFonts w:ascii="Arial" w:hAnsi="Arial" w:cs="Arial"/>
          <w:sz w:val="22"/>
          <w:szCs w:val="22"/>
          <w:lang w:val="ro-RO"/>
        </w:rPr>
        <w:t>publică</w:t>
      </w:r>
      <w:r w:rsidR="00200FB0" w:rsidRPr="00FC24B5">
        <w:rPr>
          <w:rFonts w:ascii="Arial" w:hAnsi="Arial" w:cs="Arial"/>
          <w:sz w:val="22"/>
          <w:szCs w:val="22"/>
          <w:lang w:val="ro-RO"/>
        </w:rPr>
        <w:t xml:space="preserve"> pe site</w:t>
      </w:r>
      <w:r w:rsidR="00EA1363" w:rsidRPr="00FC24B5">
        <w:rPr>
          <w:rFonts w:ascii="Arial" w:hAnsi="Arial" w:cs="Arial"/>
          <w:sz w:val="22"/>
          <w:szCs w:val="22"/>
          <w:lang w:val="ro-RO"/>
        </w:rPr>
        <w:t xml:space="preserve">-ul </w:t>
      </w:r>
      <w:hyperlink r:id="rId14" w:history="1">
        <w:r w:rsidR="00880EBA" w:rsidRPr="00A339F8">
          <w:rPr>
            <w:rStyle w:val="Hyperlink"/>
            <w:rFonts w:ascii="Arial" w:hAnsi="Arial" w:cs="Arial"/>
            <w:sz w:val="22"/>
            <w:szCs w:val="22"/>
            <w:lang w:val="ro-RO"/>
          </w:rPr>
          <w:t>www.e-gas.ro</w:t>
        </w:r>
      </w:hyperlink>
      <w:r w:rsidRPr="00FC24B5">
        <w:rPr>
          <w:rFonts w:ascii="Arial" w:hAnsi="Arial" w:cs="Arial"/>
          <w:sz w:val="22"/>
          <w:szCs w:val="22"/>
          <w:lang w:val="ro-RO"/>
        </w:rPr>
        <w:t xml:space="preserve">. </w:t>
      </w:r>
      <w:r w:rsidR="00FA429B" w:rsidRPr="00FC24B5">
        <w:rPr>
          <w:rFonts w:ascii="Arial" w:hAnsi="Arial" w:cs="Arial"/>
          <w:sz w:val="22"/>
          <w:szCs w:val="22"/>
          <w:lang w:val="ro-RO"/>
        </w:rPr>
        <w:t xml:space="preserve">Ofertele valide vor fi </w:t>
      </w:r>
      <w:r w:rsidR="00D67E1F" w:rsidRPr="00FC24B5">
        <w:rPr>
          <w:rFonts w:ascii="Arial" w:hAnsi="Arial" w:cs="Arial"/>
          <w:sz w:val="22"/>
          <w:szCs w:val="22"/>
          <w:lang w:val="ro-RO"/>
        </w:rPr>
        <w:t>afișate</w:t>
      </w:r>
      <w:r w:rsidR="00EA1363" w:rsidRPr="00FC24B5">
        <w:rPr>
          <w:rFonts w:ascii="Arial" w:hAnsi="Arial" w:cs="Arial"/>
          <w:sz w:val="22"/>
          <w:szCs w:val="22"/>
          <w:lang w:val="ro-RO"/>
        </w:rPr>
        <w:t xml:space="preserve"> </w:t>
      </w:r>
      <w:r w:rsidR="00E60285">
        <w:rPr>
          <w:rFonts w:ascii="Arial" w:hAnsi="Arial" w:cs="Arial"/>
          <w:sz w:val="22"/>
          <w:szCs w:val="22"/>
          <w:lang w:val="ro-RO"/>
        </w:rPr>
        <w:t xml:space="preserve">și menținute </w:t>
      </w:r>
      <w:r w:rsidR="00EA1363" w:rsidRPr="00FC24B5">
        <w:rPr>
          <w:rFonts w:ascii="Arial" w:hAnsi="Arial" w:cs="Arial"/>
          <w:sz w:val="22"/>
          <w:szCs w:val="22"/>
          <w:lang w:val="ro-RO"/>
        </w:rPr>
        <w:t xml:space="preserve">pe </w:t>
      </w:r>
      <w:r w:rsidR="00FA429B" w:rsidRPr="00FC24B5">
        <w:rPr>
          <w:rFonts w:ascii="Arial" w:hAnsi="Arial" w:cs="Arial"/>
          <w:sz w:val="22"/>
          <w:szCs w:val="22"/>
          <w:lang w:val="ro-RO"/>
        </w:rPr>
        <w:t xml:space="preserve">pagina sa de internet </w:t>
      </w:r>
      <w:r w:rsidRPr="00FC24B5">
        <w:rPr>
          <w:rFonts w:ascii="Arial" w:hAnsi="Arial" w:cs="Arial"/>
          <w:sz w:val="22"/>
          <w:szCs w:val="22"/>
          <w:lang w:val="ro-RO"/>
        </w:rPr>
        <w:t>cel puțin 3</w:t>
      </w:r>
      <w:r w:rsidR="00EA1363" w:rsidRPr="00FC24B5">
        <w:rPr>
          <w:rFonts w:ascii="Arial" w:hAnsi="Arial" w:cs="Arial"/>
          <w:sz w:val="22"/>
          <w:szCs w:val="22"/>
          <w:lang w:val="ro-RO"/>
        </w:rPr>
        <w:t xml:space="preserve"> </w:t>
      </w:r>
      <w:r w:rsidRPr="00FC24B5">
        <w:rPr>
          <w:rFonts w:ascii="Arial" w:hAnsi="Arial" w:cs="Arial"/>
          <w:sz w:val="22"/>
          <w:szCs w:val="22"/>
          <w:lang w:val="ro-RO"/>
        </w:rPr>
        <w:t xml:space="preserve">(trei) </w:t>
      </w:r>
      <w:r w:rsidR="00EA1363" w:rsidRPr="00FC24B5">
        <w:rPr>
          <w:rFonts w:ascii="Arial" w:hAnsi="Arial" w:cs="Arial"/>
          <w:sz w:val="22"/>
          <w:szCs w:val="22"/>
          <w:lang w:val="ro-RO"/>
        </w:rPr>
        <w:t xml:space="preserve">zile </w:t>
      </w:r>
      <w:r w:rsidR="00D67E1F" w:rsidRPr="00FC24B5">
        <w:rPr>
          <w:rFonts w:ascii="Arial" w:hAnsi="Arial" w:cs="Arial"/>
          <w:sz w:val="22"/>
          <w:szCs w:val="22"/>
          <w:lang w:val="ro-RO"/>
        </w:rPr>
        <w:t>lucrătoare</w:t>
      </w:r>
      <w:r w:rsidR="00EA1363" w:rsidRPr="00FC24B5">
        <w:rPr>
          <w:rFonts w:ascii="Arial" w:hAnsi="Arial" w:cs="Arial"/>
          <w:sz w:val="22"/>
          <w:szCs w:val="22"/>
          <w:lang w:val="ro-RO"/>
        </w:rPr>
        <w:t xml:space="preserve"> </w:t>
      </w:r>
      <w:r w:rsidRPr="00FC24B5">
        <w:rPr>
          <w:rFonts w:ascii="Arial" w:hAnsi="Arial" w:cs="Arial"/>
          <w:sz w:val="22"/>
          <w:szCs w:val="22"/>
          <w:lang w:val="ro-RO"/>
        </w:rPr>
        <w:t xml:space="preserve">înainte de </w:t>
      </w:r>
      <w:r w:rsidR="00EA1363" w:rsidRPr="00FC24B5">
        <w:rPr>
          <w:rFonts w:ascii="Arial" w:hAnsi="Arial" w:cs="Arial"/>
          <w:sz w:val="22"/>
          <w:szCs w:val="22"/>
          <w:lang w:val="ro-RO"/>
        </w:rPr>
        <w:t>data programat</w:t>
      </w:r>
      <w:r w:rsidR="003C494F">
        <w:rPr>
          <w:rFonts w:ascii="Arial" w:hAnsi="Arial" w:cs="Arial"/>
          <w:sz w:val="22"/>
          <w:szCs w:val="22"/>
          <w:lang w:val="ro-RO"/>
        </w:rPr>
        <w:t>ă</w:t>
      </w:r>
      <w:r w:rsidR="00EA1363" w:rsidRPr="00FC24B5">
        <w:rPr>
          <w:rFonts w:ascii="Arial" w:hAnsi="Arial" w:cs="Arial"/>
          <w:sz w:val="22"/>
          <w:szCs w:val="22"/>
          <w:lang w:val="ro-RO"/>
        </w:rPr>
        <w:t xml:space="preserve"> pentru </w:t>
      </w:r>
      <w:r w:rsidR="00D67E1F" w:rsidRPr="00FC24B5">
        <w:rPr>
          <w:rFonts w:ascii="Arial" w:hAnsi="Arial" w:cs="Arial"/>
          <w:sz w:val="22"/>
          <w:szCs w:val="22"/>
          <w:lang w:val="ro-RO"/>
        </w:rPr>
        <w:t>desfășurarea</w:t>
      </w:r>
      <w:r w:rsidR="00EA1363" w:rsidRPr="00FC24B5">
        <w:rPr>
          <w:rFonts w:ascii="Arial" w:hAnsi="Arial" w:cs="Arial"/>
          <w:sz w:val="22"/>
          <w:szCs w:val="22"/>
          <w:lang w:val="ro-RO"/>
        </w:rPr>
        <w:t xml:space="preserve"> </w:t>
      </w:r>
      <w:r w:rsidR="00D67E1F" w:rsidRPr="00FC24B5">
        <w:rPr>
          <w:rFonts w:ascii="Arial" w:hAnsi="Arial" w:cs="Arial"/>
          <w:sz w:val="22"/>
          <w:szCs w:val="22"/>
          <w:lang w:val="ro-RO"/>
        </w:rPr>
        <w:t>ședinței</w:t>
      </w:r>
      <w:r w:rsidR="00EA1363" w:rsidRPr="00FC24B5">
        <w:rPr>
          <w:rFonts w:ascii="Arial" w:hAnsi="Arial" w:cs="Arial"/>
          <w:sz w:val="22"/>
          <w:szCs w:val="22"/>
          <w:lang w:val="ro-RO"/>
        </w:rPr>
        <w:t xml:space="preserve"> de</w:t>
      </w:r>
      <w:r w:rsidRPr="00FC24B5">
        <w:rPr>
          <w:rFonts w:ascii="Arial" w:hAnsi="Arial" w:cs="Arial"/>
          <w:sz w:val="22"/>
          <w:szCs w:val="22"/>
          <w:lang w:val="ro-RO"/>
        </w:rPr>
        <w:t xml:space="preserve"> tranzacționare</w:t>
      </w:r>
      <w:r w:rsidR="00EA1363" w:rsidRPr="00FC24B5">
        <w:rPr>
          <w:rFonts w:ascii="Arial" w:hAnsi="Arial" w:cs="Arial"/>
          <w:sz w:val="22"/>
          <w:szCs w:val="22"/>
          <w:lang w:val="ro-RO"/>
        </w:rPr>
        <w:t>.</w:t>
      </w:r>
    </w:p>
    <w:p w14:paraId="2167AC02" w14:textId="77777777" w:rsidR="003A1A11" w:rsidRPr="00FC24B5" w:rsidRDefault="00200FB0" w:rsidP="00644C5E">
      <w:pPr>
        <w:suppressAutoHyphens w:val="0"/>
        <w:jc w:val="both"/>
        <w:rPr>
          <w:rFonts w:ascii="Arial" w:hAnsi="Arial" w:cs="Arial"/>
          <w:sz w:val="22"/>
          <w:szCs w:val="22"/>
          <w:lang w:val="ro-RO"/>
        </w:rPr>
      </w:pPr>
      <w:r w:rsidRPr="002148EC">
        <w:rPr>
          <w:rFonts w:ascii="Arial" w:hAnsi="Arial" w:cs="Arial"/>
          <w:sz w:val="22"/>
          <w:szCs w:val="22"/>
          <w:lang w:val="ro-RO"/>
        </w:rPr>
        <w:t>(4)</w:t>
      </w:r>
      <w:r w:rsidR="00EA1363" w:rsidRPr="002148EC">
        <w:rPr>
          <w:rFonts w:ascii="Arial" w:hAnsi="Arial" w:cs="Arial"/>
          <w:sz w:val="22"/>
          <w:szCs w:val="22"/>
          <w:lang w:val="ro-RO"/>
        </w:rPr>
        <w:t xml:space="preserve"> </w:t>
      </w:r>
      <w:r w:rsidR="003A1A11" w:rsidRPr="002148EC">
        <w:rPr>
          <w:rFonts w:ascii="Arial" w:hAnsi="Arial" w:cs="Arial"/>
          <w:sz w:val="22"/>
          <w:szCs w:val="22"/>
          <w:lang w:val="ro-RO"/>
        </w:rPr>
        <w:t xml:space="preserve">Participanţii cu drept de tranzacţionare la Piaţa </w:t>
      </w:r>
      <w:r w:rsidR="00E60285">
        <w:rPr>
          <w:rFonts w:ascii="Arial" w:hAnsi="Arial" w:cs="Arial"/>
          <w:sz w:val="22"/>
          <w:szCs w:val="22"/>
          <w:lang w:val="ro-RO"/>
        </w:rPr>
        <w:t>c</w:t>
      </w:r>
      <w:r w:rsidR="003A1A11" w:rsidRPr="002148EC">
        <w:rPr>
          <w:rFonts w:ascii="Arial" w:hAnsi="Arial" w:cs="Arial"/>
          <w:sz w:val="22"/>
          <w:szCs w:val="22"/>
          <w:lang w:val="ro-RO"/>
        </w:rPr>
        <w:t>entralizată</w:t>
      </w:r>
      <w:r w:rsidR="00E60285">
        <w:rPr>
          <w:rFonts w:ascii="Arial" w:hAnsi="Arial" w:cs="Arial"/>
          <w:sz w:val="22"/>
          <w:szCs w:val="22"/>
          <w:lang w:val="ro-RO"/>
        </w:rPr>
        <w:t xml:space="preserve"> pot</w:t>
      </w:r>
      <w:r w:rsidR="003A1A11" w:rsidRPr="002148EC">
        <w:rPr>
          <w:rFonts w:ascii="Arial" w:hAnsi="Arial" w:cs="Arial"/>
          <w:sz w:val="22"/>
          <w:szCs w:val="22"/>
          <w:lang w:val="ro-RO"/>
        </w:rPr>
        <w:t xml:space="preserve"> introduc</w:t>
      </w:r>
      <w:r w:rsidR="00E60285">
        <w:rPr>
          <w:rFonts w:ascii="Arial" w:hAnsi="Arial" w:cs="Arial"/>
          <w:sz w:val="22"/>
          <w:szCs w:val="22"/>
          <w:lang w:val="ro-RO"/>
        </w:rPr>
        <w:t>e</w:t>
      </w:r>
      <w:r w:rsidR="003A1A11" w:rsidRPr="002148EC">
        <w:rPr>
          <w:rFonts w:ascii="Arial" w:hAnsi="Arial" w:cs="Arial"/>
          <w:sz w:val="22"/>
          <w:szCs w:val="22"/>
          <w:lang w:val="ro-RO"/>
        </w:rPr>
        <w:t xml:space="preserve"> contraoferte</w:t>
      </w:r>
      <w:r w:rsidR="00452237" w:rsidRPr="002148EC">
        <w:rPr>
          <w:rFonts w:ascii="Arial" w:hAnsi="Arial" w:cs="Arial"/>
          <w:sz w:val="22"/>
          <w:szCs w:val="22"/>
          <w:lang w:val="ro-RO"/>
        </w:rPr>
        <w:t>,</w:t>
      </w:r>
      <w:r w:rsidR="00B70FD0" w:rsidRPr="002148EC">
        <w:rPr>
          <w:rFonts w:ascii="Arial" w:hAnsi="Arial" w:cs="Arial"/>
          <w:sz w:val="22"/>
          <w:szCs w:val="22"/>
          <w:lang w:val="ro-RO"/>
        </w:rPr>
        <w:t xml:space="preserve"> </w:t>
      </w:r>
      <w:r w:rsidR="003A1A11" w:rsidRPr="002148EC">
        <w:rPr>
          <w:rFonts w:ascii="Arial" w:hAnsi="Arial" w:cs="Arial"/>
          <w:color w:val="000000" w:themeColor="text1"/>
          <w:sz w:val="22"/>
          <w:szCs w:val="22"/>
          <w:lang w:val="ro-RO"/>
        </w:rPr>
        <w:t>î</w:t>
      </w:r>
      <w:r w:rsidR="003A1A11" w:rsidRPr="002148EC">
        <w:rPr>
          <w:rFonts w:ascii="Arial" w:hAnsi="Arial" w:cs="Arial"/>
          <w:color w:val="000000"/>
          <w:sz w:val="22"/>
          <w:szCs w:val="22"/>
          <w:lang w:val="ro-RO"/>
        </w:rPr>
        <w:t>ntocmite după modelul prevăzut în Anexa</w:t>
      </w:r>
      <w:r w:rsidR="00B70FD0" w:rsidRPr="002148EC">
        <w:rPr>
          <w:rFonts w:ascii="Arial" w:hAnsi="Arial" w:cs="Arial"/>
          <w:color w:val="000000"/>
          <w:sz w:val="22"/>
          <w:szCs w:val="22"/>
          <w:lang w:val="ro-RO"/>
        </w:rPr>
        <w:t xml:space="preserve"> </w:t>
      </w:r>
      <w:r w:rsidR="00E60285">
        <w:rPr>
          <w:rFonts w:ascii="Arial" w:hAnsi="Arial" w:cs="Arial"/>
          <w:color w:val="000000"/>
          <w:sz w:val="22"/>
          <w:szCs w:val="22"/>
          <w:lang w:val="ro-RO"/>
        </w:rPr>
        <w:t>nr. 2 la prezentul Regulament,</w:t>
      </w:r>
      <w:r w:rsidR="00FA429B" w:rsidRPr="002148EC">
        <w:rPr>
          <w:rFonts w:ascii="Arial" w:hAnsi="Arial" w:cs="Arial"/>
          <w:color w:val="000000"/>
          <w:sz w:val="22"/>
          <w:szCs w:val="22"/>
          <w:lang w:val="ro-RO"/>
        </w:rPr>
        <w:t xml:space="preserve"> </w:t>
      </w:r>
      <w:r w:rsidR="003A1A11" w:rsidRPr="002148EC">
        <w:rPr>
          <w:rFonts w:ascii="Arial" w:hAnsi="Arial" w:cs="Arial"/>
          <w:sz w:val="22"/>
          <w:szCs w:val="22"/>
          <w:lang w:val="ro-RO"/>
        </w:rPr>
        <w:t>numai dacă acestea îndeplinesc, cumulativ, următoarele condiţii:</w:t>
      </w:r>
    </w:p>
    <w:p w14:paraId="213E79F5" w14:textId="77777777" w:rsidR="003A1A11" w:rsidRPr="00FC24B5" w:rsidRDefault="00E60285" w:rsidP="00644C5E">
      <w:pPr>
        <w:jc w:val="both"/>
        <w:rPr>
          <w:rFonts w:ascii="Arial" w:hAnsi="Arial" w:cs="Arial"/>
          <w:sz w:val="22"/>
          <w:szCs w:val="22"/>
          <w:lang w:val="ro-RO"/>
        </w:rPr>
      </w:pPr>
      <w:r>
        <w:rPr>
          <w:rFonts w:ascii="Arial" w:hAnsi="Arial" w:cs="Arial"/>
          <w:sz w:val="22"/>
          <w:szCs w:val="22"/>
          <w:lang w:val="ro-RO"/>
        </w:rPr>
        <w:t xml:space="preserve">     </w:t>
      </w:r>
      <w:r w:rsidR="003A1A11" w:rsidRPr="00FC24B5">
        <w:rPr>
          <w:rFonts w:ascii="Arial" w:hAnsi="Arial" w:cs="Arial"/>
          <w:sz w:val="22"/>
          <w:szCs w:val="22"/>
          <w:lang w:val="ro-RO"/>
        </w:rPr>
        <w:t>a) menţionarea cantităţii, a preţului, a specificaţiei „Total/Parţial</w:t>
      </w:r>
      <w:r>
        <w:rPr>
          <w:rFonts w:ascii="Arial" w:hAnsi="Arial" w:cs="Arial"/>
          <w:sz w:val="22"/>
          <w:szCs w:val="22"/>
          <w:lang w:val="ro-RO"/>
        </w:rPr>
        <w:t>”</w:t>
      </w:r>
      <w:r w:rsidR="002915EE" w:rsidRPr="00FC24B5">
        <w:rPr>
          <w:rFonts w:ascii="Arial" w:hAnsi="Arial" w:cs="Arial"/>
          <w:sz w:val="22"/>
          <w:szCs w:val="22"/>
          <w:lang w:val="ro-RO"/>
        </w:rPr>
        <w:t xml:space="preserve"> </w:t>
      </w:r>
      <w:r w:rsidR="003A1A11" w:rsidRPr="00FC24B5">
        <w:rPr>
          <w:rFonts w:ascii="Arial" w:hAnsi="Arial" w:cs="Arial"/>
          <w:sz w:val="22"/>
          <w:szCs w:val="22"/>
          <w:lang w:val="ro-RO"/>
        </w:rPr>
        <w:t>şi a termenului de valabilitate a</w:t>
      </w:r>
      <w:r w:rsidR="00B70FD0" w:rsidRPr="00FC24B5">
        <w:rPr>
          <w:rFonts w:ascii="Arial" w:hAnsi="Arial" w:cs="Arial"/>
          <w:sz w:val="22"/>
          <w:szCs w:val="22"/>
          <w:lang w:val="ro-RO"/>
        </w:rPr>
        <w:t>l</w:t>
      </w:r>
      <w:r w:rsidR="003A1A11" w:rsidRPr="00FC24B5">
        <w:rPr>
          <w:rFonts w:ascii="Arial" w:hAnsi="Arial" w:cs="Arial"/>
          <w:sz w:val="22"/>
          <w:szCs w:val="22"/>
          <w:lang w:val="ro-RO"/>
        </w:rPr>
        <w:t xml:space="preserve"> ofertei;</w:t>
      </w:r>
    </w:p>
    <w:p w14:paraId="74D96C70" w14:textId="77777777" w:rsidR="003A1A11" w:rsidRPr="00FC24B5" w:rsidRDefault="00E60285" w:rsidP="00644C5E">
      <w:pPr>
        <w:jc w:val="both"/>
        <w:rPr>
          <w:rFonts w:ascii="Arial" w:hAnsi="Arial" w:cs="Arial"/>
          <w:sz w:val="22"/>
          <w:szCs w:val="22"/>
          <w:lang w:val="ro-RO"/>
        </w:rPr>
      </w:pPr>
      <w:r>
        <w:rPr>
          <w:rFonts w:ascii="Arial" w:hAnsi="Arial" w:cs="Arial"/>
          <w:sz w:val="22"/>
          <w:szCs w:val="22"/>
          <w:lang w:val="ro-RO"/>
        </w:rPr>
        <w:t xml:space="preserve">     </w:t>
      </w:r>
      <w:r w:rsidR="003A1A11" w:rsidRPr="00FC24B5">
        <w:rPr>
          <w:rFonts w:ascii="Arial" w:hAnsi="Arial" w:cs="Arial"/>
          <w:sz w:val="22"/>
          <w:szCs w:val="22"/>
          <w:lang w:val="ro-RO"/>
        </w:rPr>
        <w:t>b) existenţa în contul de garanţii a unei sume disponibile</w:t>
      </w:r>
      <w:r>
        <w:rPr>
          <w:rFonts w:ascii="Arial" w:hAnsi="Arial" w:cs="Arial"/>
          <w:sz w:val="22"/>
          <w:szCs w:val="22"/>
          <w:lang w:val="ro-RO"/>
        </w:rPr>
        <w:t>,</w:t>
      </w:r>
      <w:r w:rsidR="003A1A11" w:rsidRPr="00FC24B5">
        <w:rPr>
          <w:rFonts w:ascii="Arial" w:hAnsi="Arial" w:cs="Arial"/>
          <w:sz w:val="22"/>
          <w:szCs w:val="22"/>
          <w:lang w:val="ro-RO"/>
        </w:rPr>
        <w:t xml:space="preserve"> mai mare sau egală cu valoarea garanţiei de participare</w:t>
      </w:r>
      <w:r>
        <w:rPr>
          <w:rFonts w:ascii="Arial" w:hAnsi="Arial" w:cs="Arial"/>
          <w:sz w:val="22"/>
          <w:szCs w:val="22"/>
          <w:lang w:val="ro-RO"/>
        </w:rPr>
        <w:t xml:space="preserve">. </w:t>
      </w:r>
    </w:p>
    <w:p w14:paraId="54220CFB" w14:textId="6828A096" w:rsidR="003A1A11" w:rsidRPr="00FC24B5" w:rsidRDefault="003A1A11" w:rsidP="00644C5E">
      <w:pPr>
        <w:jc w:val="both"/>
        <w:rPr>
          <w:rFonts w:ascii="Arial" w:hAnsi="Arial" w:cs="Arial"/>
          <w:color w:val="000000"/>
          <w:sz w:val="22"/>
          <w:szCs w:val="22"/>
          <w:lang w:val="ro-RO"/>
        </w:rPr>
      </w:pPr>
      <w:r w:rsidRPr="00FC24B5">
        <w:rPr>
          <w:rFonts w:ascii="Arial" w:hAnsi="Arial" w:cs="Arial"/>
          <w:color w:val="000000"/>
          <w:sz w:val="22"/>
          <w:szCs w:val="22"/>
          <w:lang w:val="ro-RO"/>
        </w:rPr>
        <w:lastRenderedPageBreak/>
        <w:t>(</w:t>
      </w:r>
      <w:r w:rsidR="00A67678" w:rsidRPr="00FC24B5">
        <w:rPr>
          <w:rFonts w:ascii="Arial" w:hAnsi="Arial" w:cs="Arial"/>
          <w:color w:val="000000"/>
          <w:sz w:val="22"/>
          <w:szCs w:val="22"/>
          <w:lang w:val="ro-RO"/>
        </w:rPr>
        <w:t>5</w:t>
      </w:r>
      <w:r w:rsidRPr="00FC24B5">
        <w:rPr>
          <w:rFonts w:ascii="Arial" w:hAnsi="Arial" w:cs="Arial"/>
          <w:color w:val="000000"/>
          <w:sz w:val="22"/>
          <w:szCs w:val="22"/>
          <w:lang w:val="ro-RO"/>
        </w:rPr>
        <w:t>) Contraofertele care nu respect</w:t>
      </w:r>
      <w:r w:rsidR="00AA5888">
        <w:rPr>
          <w:rFonts w:ascii="Arial" w:hAnsi="Arial" w:cs="Arial"/>
          <w:color w:val="000000"/>
          <w:sz w:val="22"/>
          <w:szCs w:val="22"/>
          <w:lang w:val="ro-RO"/>
        </w:rPr>
        <w:t>ă</w:t>
      </w:r>
      <w:r w:rsidRPr="00FC24B5">
        <w:rPr>
          <w:rFonts w:ascii="Arial" w:hAnsi="Arial" w:cs="Arial"/>
          <w:color w:val="000000"/>
          <w:sz w:val="22"/>
          <w:szCs w:val="22"/>
          <w:lang w:val="ro-RO"/>
        </w:rPr>
        <w:t xml:space="preserve"> </w:t>
      </w:r>
      <w:r w:rsidRPr="00FC24B5">
        <w:rPr>
          <w:rFonts w:ascii="Arial" w:hAnsi="Arial" w:cs="Arial"/>
          <w:sz w:val="22"/>
          <w:szCs w:val="22"/>
          <w:lang w:val="ro-RO"/>
        </w:rPr>
        <w:t xml:space="preserve">Procedura </w:t>
      </w:r>
      <w:r w:rsidRPr="00FC24B5">
        <w:rPr>
          <w:rFonts w:ascii="Arial" w:hAnsi="Arial" w:cs="Arial"/>
          <w:color w:val="000000"/>
          <w:sz w:val="22"/>
          <w:szCs w:val="22"/>
          <w:lang w:val="ro-RO"/>
        </w:rPr>
        <w:t>nu vor fi validate de către Administrator şi vor fi anulate de drept.</w:t>
      </w:r>
    </w:p>
    <w:p w14:paraId="3958E29C" w14:textId="61602E02" w:rsidR="00F768C2" w:rsidRPr="00FC24B5" w:rsidRDefault="003A1A11" w:rsidP="00644C5E">
      <w:pPr>
        <w:jc w:val="both"/>
        <w:rPr>
          <w:rFonts w:ascii="Arial" w:hAnsi="Arial" w:cs="Arial"/>
          <w:color w:val="000000"/>
          <w:sz w:val="22"/>
          <w:szCs w:val="22"/>
          <w:lang w:val="ro-RO"/>
        </w:rPr>
      </w:pPr>
      <w:r w:rsidRPr="00FC24B5">
        <w:rPr>
          <w:rFonts w:ascii="Arial" w:hAnsi="Arial" w:cs="Arial"/>
          <w:color w:val="000000"/>
          <w:sz w:val="22"/>
          <w:szCs w:val="22"/>
          <w:lang w:val="ro-RO"/>
        </w:rPr>
        <w:t>(</w:t>
      </w:r>
      <w:r w:rsidR="00A67678" w:rsidRPr="00FC24B5">
        <w:rPr>
          <w:rFonts w:ascii="Arial" w:hAnsi="Arial" w:cs="Arial"/>
          <w:color w:val="000000"/>
          <w:sz w:val="22"/>
          <w:szCs w:val="22"/>
          <w:lang w:val="ro-RO"/>
        </w:rPr>
        <w:t>6</w:t>
      </w:r>
      <w:r w:rsidRPr="00FC24B5">
        <w:rPr>
          <w:rFonts w:ascii="Arial" w:hAnsi="Arial" w:cs="Arial"/>
          <w:color w:val="000000"/>
          <w:sz w:val="22"/>
          <w:szCs w:val="22"/>
          <w:lang w:val="ro-RO"/>
        </w:rPr>
        <w:t xml:space="preserve">) În cazul </w:t>
      </w:r>
      <w:r w:rsidR="00AA5888">
        <w:rPr>
          <w:rFonts w:ascii="Arial" w:hAnsi="Arial" w:cs="Arial"/>
          <w:color w:val="000000"/>
          <w:sz w:val="22"/>
          <w:szCs w:val="22"/>
          <w:lang w:val="ro-RO"/>
        </w:rPr>
        <w:t>î</w:t>
      </w:r>
      <w:r w:rsidRPr="00FC24B5">
        <w:rPr>
          <w:rFonts w:ascii="Arial" w:hAnsi="Arial" w:cs="Arial"/>
          <w:color w:val="000000"/>
          <w:sz w:val="22"/>
          <w:szCs w:val="22"/>
          <w:lang w:val="ro-RO"/>
        </w:rPr>
        <w:t>n care</w:t>
      </w:r>
      <w:r w:rsidR="00B70FD0" w:rsidRPr="00FC24B5">
        <w:rPr>
          <w:rFonts w:ascii="Arial" w:hAnsi="Arial" w:cs="Arial"/>
          <w:color w:val="000000"/>
          <w:sz w:val="22"/>
          <w:szCs w:val="22"/>
          <w:lang w:val="ro-RO"/>
        </w:rPr>
        <w:t xml:space="preserve"> </w:t>
      </w:r>
      <w:r w:rsidRPr="00FC24B5">
        <w:rPr>
          <w:rFonts w:ascii="Arial" w:hAnsi="Arial" w:cs="Arial"/>
          <w:color w:val="000000"/>
          <w:sz w:val="22"/>
          <w:szCs w:val="22"/>
          <w:lang w:val="ro-RO"/>
        </w:rPr>
        <w:t>nu exista nici o contraoferta valid</w:t>
      </w:r>
      <w:r w:rsidR="00E60285">
        <w:rPr>
          <w:rFonts w:ascii="Arial" w:hAnsi="Arial" w:cs="Arial"/>
          <w:color w:val="000000"/>
          <w:sz w:val="22"/>
          <w:szCs w:val="22"/>
          <w:lang w:val="ro-RO"/>
        </w:rPr>
        <w:t>ă</w:t>
      </w:r>
      <w:r w:rsidRPr="00FC24B5">
        <w:rPr>
          <w:rFonts w:ascii="Arial" w:hAnsi="Arial" w:cs="Arial"/>
          <w:color w:val="000000"/>
          <w:sz w:val="22"/>
          <w:szCs w:val="22"/>
          <w:lang w:val="ro-RO"/>
        </w:rPr>
        <w:t>, şedinţa de tranzacţionare se declară închis</w:t>
      </w:r>
      <w:r w:rsidR="00E60285">
        <w:rPr>
          <w:rFonts w:ascii="Arial" w:hAnsi="Arial" w:cs="Arial"/>
          <w:color w:val="000000"/>
          <w:sz w:val="22"/>
          <w:szCs w:val="22"/>
          <w:lang w:val="ro-RO"/>
        </w:rPr>
        <w:t>ă</w:t>
      </w:r>
      <w:r w:rsidRPr="00FC24B5">
        <w:rPr>
          <w:rFonts w:ascii="Arial" w:hAnsi="Arial" w:cs="Arial"/>
          <w:color w:val="000000"/>
          <w:sz w:val="22"/>
          <w:szCs w:val="22"/>
          <w:lang w:val="ro-RO"/>
        </w:rPr>
        <w:t xml:space="preserve"> şi se poate relua la o dată</w:t>
      </w:r>
      <w:r w:rsidR="00E60285">
        <w:rPr>
          <w:rFonts w:ascii="Arial" w:hAnsi="Arial" w:cs="Arial"/>
          <w:color w:val="000000"/>
          <w:sz w:val="22"/>
          <w:szCs w:val="22"/>
          <w:lang w:val="ro-RO"/>
        </w:rPr>
        <w:t xml:space="preserve"> ulterioară</w:t>
      </w:r>
      <w:r w:rsidR="00B70FD0" w:rsidRPr="00FC24B5">
        <w:rPr>
          <w:rFonts w:ascii="Arial" w:hAnsi="Arial" w:cs="Arial"/>
          <w:color w:val="000000"/>
          <w:sz w:val="22"/>
          <w:szCs w:val="22"/>
          <w:lang w:val="ro-RO"/>
        </w:rPr>
        <w:t>,</w:t>
      </w:r>
      <w:r w:rsidRPr="00FC24B5">
        <w:rPr>
          <w:rFonts w:ascii="Arial" w:hAnsi="Arial" w:cs="Arial"/>
          <w:color w:val="000000"/>
          <w:sz w:val="22"/>
          <w:szCs w:val="22"/>
          <w:lang w:val="ro-RO"/>
        </w:rPr>
        <w:t xml:space="preserve"> stabilită de comun acord </w:t>
      </w:r>
      <w:r w:rsidR="00D67E1F" w:rsidRPr="00FC24B5">
        <w:rPr>
          <w:rFonts w:ascii="Arial" w:hAnsi="Arial" w:cs="Arial"/>
          <w:color w:val="000000"/>
          <w:sz w:val="22"/>
          <w:szCs w:val="22"/>
          <w:lang w:val="ro-RO"/>
        </w:rPr>
        <w:t>cu</w:t>
      </w:r>
      <w:r w:rsidR="00D67E1F">
        <w:rPr>
          <w:rFonts w:ascii="Arial" w:hAnsi="Arial" w:cs="Arial"/>
          <w:color w:val="000000"/>
          <w:sz w:val="22"/>
          <w:szCs w:val="22"/>
          <w:lang w:val="ro-RO"/>
        </w:rPr>
        <w:t xml:space="preserve"> </w:t>
      </w:r>
      <w:r w:rsidR="00D67E1F" w:rsidRPr="00FC24B5">
        <w:rPr>
          <w:rFonts w:ascii="Arial" w:hAnsi="Arial" w:cs="Arial"/>
          <w:color w:val="000000"/>
          <w:sz w:val="22"/>
          <w:szCs w:val="22"/>
          <w:lang w:val="ro-RO"/>
        </w:rPr>
        <w:t>Participantul</w:t>
      </w:r>
      <w:r w:rsidR="00B70FD0" w:rsidRPr="00FC24B5">
        <w:rPr>
          <w:rFonts w:ascii="Arial" w:hAnsi="Arial" w:cs="Arial"/>
          <w:color w:val="000000"/>
          <w:sz w:val="22"/>
          <w:szCs w:val="22"/>
          <w:lang w:val="ro-RO"/>
        </w:rPr>
        <w:t xml:space="preserve"> care a </w:t>
      </w:r>
      <w:r w:rsidR="00D67E1F" w:rsidRPr="00FC24B5">
        <w:rPr>
          <w:rFonts w:ascii="Arial" w:hAnsi="Arial" w:cs="Arial"/>
          <w:color w:val="000000"/>
          <w:sz w:val="22"/>
          <w:szCs w:val="22"/>
          <w:lang w:val="ro-RO"/>
        </w:rPr>
        <w:t>inițiat</w:t>
      </w:r>
      <w:r w:rsidR="00B70FD0" w:rsidRPr="00FC24B5">
        <w:rPr>
          <w:rFonts w:ascii="Arial" w:hAnsi="Arial" w:cs="Arial"/>
          <w:color w:val="000000"/>
          <w:sz w:val="22"/>
          <w:szCs w:val="22"/>
          <w:lang w:val="ro-RO"/>
        </w:rPr>
        <w:t xml:space="preserve"> oferta. </w:t>
      </w:r>
    </w:p>
    <w:p w14:paraId="21FA43F4" w14:textId="77777777" w:rsidR="008609E7" w:rsidRDefault="008609E7" w:rsidP="00644C5E">
      <w:pPr>
        <w:pStyle w:val="BodyText"/>
        <w:tabs>
          <w:tab w:val="left" w:pos="741"/>
        </w:tabs>
        <w:outlineLvl w:val="0"/>
        <w:rPr>
          <w:rFonts w:ascii="Arial" w:hAnsi="Arial" w:cs="Arial"/>
          <w:b/>
          <w:szCs w:val="22"/>
        </w:rPr>
      </w:pPr>
    </w:p>
    <w:p w14:paraId="190DB3D8" w14:textId="77777777" w:rsidR="003A1A11" w:rsidRPr="00FC24B5" w:rsidRDefault="003A1A11" w:rsidP="00644C5E">
      <w:pPr>
        <w:pStyle w:val="BodyText"/>
        <w:tabs>
          <w:tab w:val="left" w:pos="741"/>
        </w:tabs>
        <w:outlineLvl w:val="0"/>
        <w:rPr>
          <w:rFonts w:ascii="Arial" w:hAnsi="Arial" w:cs="Arial"/>
          <w:b/>
          <w:szCs w:val="22"/>
        </w:rPr>
      </w:pPr>
      <w:r w:rsidRPr="00FC24B5">
        <w:rPr>
          <w:rFonts w:ascii="Arial" w:hAnsi="Arial" w:cs="Arial"/>
          <w:b/>
          <w:szCs w:val="22"/>
        </w:rPr>
        <w:t xml:space="preserve">Art. </w:t>
      </w:r>
      <w:r w:rsidR="002915EE" w:rsidRPr="00FC24B5">
        <w:rPr>
          <w:rFonts w:ascii="Arial" w:hAnsi="Arial" w:cs="Arial"/>
          <w:b/>
          <w:szCs w:val="22"/>
        </w:rPr>
        <w:t>1</w:t>
      </w:r>
      <w:r w:rsidR="00520CE5">
        <w:rPr>
          <w:rFonts w:ascii="Arial" w:hAnsi="Arial" w:cs="Arial"/>
          <w:b/>
          <w:szCs w:val="22"/>
        </w:rPr>
        <w:t>3</w:t>
      </w:r>
    </w:p>
    <w:p w14:paraId="3DB934E5" w14:textId="77777777" w:rsidR="003A1A11" w:rsidRPr="006A0CB8" w:rsidRDefault="003A1A11" w:rsidP="00644C5E">
      <w:pPr>
        <w:jc w:val="both"/>
        <w:rPr>
          <w:rFonts w:ascii="Arial" w:hAnsi="Arial" w:cs="Arial"/>
          <w:sz w:val="22"/>
          <w:szCs w:val="22"/>
          <w:lang w:val="ro-RO"/>
        </w:rPr>
      </w:pPr>
      <w:r w:rsidRPr="006A0CB8">
        <w:rPr>
          <w:rFonts w:ascii="Arial" w:hAnsi="Arial" w:cs="Arial"/>
          <w:sz w:val="22"/>
          <w:szCs w:val="22"/>
          <w:lang w:val="ro-RO"/>
        </w:rPr>
        <w:t xml:space="preserve">(1) Ofertele și contraofertele vor fi introduse </w:t>
      </w:r>
      <w:r w:rsidR="00E60285" w:rsidRPr="006A0CB8">
        <w:rPr>
          <w:rFonts w:ascii="Arial" w:hAnsi="Arial" w:cs="Arial"/>
          <w:sz w:val="22"/>
          <w:szCs w:val="22"/>
          <w:lang w:val="ro-RO"/>
        </w:rPr>
        <w:t>î</w:t>
      </w:r>
      <w:r w:rsidR="008A5F3F" w:rsidRPr="006A0CB8">
        <w:rPr>
          <w:rFonts w:ascii="Arial" w:hAnsi="Arial" w:cs="Arial"/>
          <w:sz w:val="22"/>
          <w:szCs w:val="22"/>
          <w:lang w:val="ro-RO"/>
        </w:rPr>
        <w:t xml:space="preserve">n </w:t>
      </w:r>
      <w:r w:rsidR="00E60285" w:rsidRPr="006A0CB8">
        <w:rPr>
          <w:rFonts w:ascii="Arial" w:hAnsi="Arial" w:cs="Arial"/>
          <w:sz w:val="22"/>
          <w:szCs w:val="22"/>
          <w:lang w:val="ro-RO"/>
        </w:rPr>
        <w:t>platforma</w:t>
      </w:r>
      <w:r w:rsidR="008A5F3F" w:rsidRPr="006A0CB8">
        <w:rPr>
          <w:rFonts w:ascii="Arial" w:hAnsi="Arial" w:cs="Arial"/>
          <w:sz w:val="22"/>
          <w:szCs w:val="22"/>
          <w:lang w:val="ro-RO"/>
        </w:rPr>
        <w:t xml:space="preserve"> de </w:t>
      </w:r>
      <w:r w:rsidR="00D67E1F" w:rsidRPr="006A0CB8">
        <w:rPr>
          <w:rFonts w:ascii="Arial" w:hAnsi="Arial" w:cs="Arial"/>
          <w:sz w:val="22"/>
          <w:szCs w:val="22"/>
          <w:lang w:val="ro-RO"/>
        </w:rPr>
        <w:t>tranzacționare</w:t>
      </w:r>
      <w:r w:rsidRPr="006A0CB8">
        <w:rPr>
          <w:rFonts w:ascii="Arial" w:hAnsi="Arial" w:cs="Arial"/>
          <w:sz w:val="22"/>
          <w:szCs w:val="22"/>
          <w:lang w:val="ro-RO"/>
        </w:rPr>
        <w:t xml:space="preserve"> de </w:t>
      </w:r>
      <w:r w:rsidR="00553AA1" w:rsidRPr="006A0CB8">
        <w:rPr>
          <w:rFonts w:ascii="Arial" w:hAnsi="Arial" w:cs="Arial"/>
          <w:sz w:val="22"/>
          <w:szCs w:val="22"/>
          <w:lang w:val="ro-RO"/>
        </w:rPr>
        <w:t xml:space="preserve">către </w:t>
      </w:r>
      <w:r w:rsidRPr="006A0CB8">
        <w:rPr>
          <w:rFonts w:ascii="Arial" w:hAnsi="Arial" w:cs="Arial"/>
          <w:sz w:val="22"/>
          <w:szCs w:val="22"/>
          <w:lang w:val="ro-RO"/>
        </w:rPr>
        <w:t>Participanţi în timpul ședințe</w:t>
      </w:r>
      <w:r w:rsidR="00E60285" w:rsidRPr="006A0CB8">
        <w:rPr>
          <w:rFonts w:ascii="Arial" w:hAnsi="Arial" w:cs="Arial"/>
          <w:sz w:val="22"/>
          <w:szCs w:val="22"/>
          <w:lang w:val="ro-RO"/>
        </w:rPr>
        <w:t>i</w:t>
      </w:r>
      <w:r w:rsidRPr="006A0CB8">
        <w:rPr>
          <w:rFonts w:ascii="Arial" w:hAnsi="Arial" w:cs="Arial"/>
          <w:sz w:val="22"/>
          <w:szCs w:val="22"/>
          <w:lang w:val="ro-RO"/>
        </w:rPr>
        <w:t xml:space="preserve"> de tranzacționare</w:t>
      </w:r>
      <w:r w:rsidR="00E60285" w:rsidRPr="006A0CB8">
        <w:rPr>
          <w:rFonts w:ascii="Arial" w:hAnsi="Arial" w:cs="Arial"/>
          <w:sz w:val="22"/>
          <w:szCs w:val="22"/>
          <w:lang w:val="ro-RO"/>
        </w:rPr>
        <w:t xml:space="preserve">, </w:t>
      </w:r>
      <w:r w:rsidR="00857365" w:rsidRPr="00857365">
        <w:rPr>
          <w:rFonts w:ascii="Arial" w:hAnsi="Arial" w:cs="Arial"/>
          <w:sz w:val="22"/>
          <w:szCs w:val="22"/>
          <w:lang w:val="ro-RO"/>
        </w:rPr>
        <w:t>în condițiile prevăzute în Procedură</w:t>
      </w:r>
      <w:r w:rsidR="00F2409E">
        <w:rPr>
          <w:rFonts w:ascii="Arial" w:hAnsi="Arial" w:cs="Arial"/>
          <w:sz w:val="22"/>
          <w:szCs w:val="22"/>
        </w:rPr>
        <w:t xml:space="preserve"> </w:t>
      </w:r>
      <w:proofErr w:type="spellStart"/>
      <w:r w:rsidR="00F2409E">
        <w:rPr>
          <w:rFonts w:ascii="Arial" w:hAnsi="Arial" w:cs="Arial"/>
          <w:sz w:val="22"/>
          <w:szCs w:val="22"/>
        </w:rPr>
        <w:t>și</w:t>
      </w:r>
      <w:proofErr w:type="spellEnd"/>
      <w:r w:rsidR="00857365">
        <w:rPr>
          <w:rFonts w:ascii="Arial" w:hAnsi="Arial" w:cs="Arial"/>
          <w:sz w:val="22"/>
          <w:szCs w:val="22"/>
        </w:rPr>
        <w:t xml:space="preserve"> </w:t>
      </w:r>
      <w:r w:rsidR="006A0CB8" w:rsidRPr="006A0CB8">
        <w:rPr>
          <w:rFonts w:ascii="Arial" w:hAnsi="Arial" w:cs="Arial"/>
          <w:sz w:val="22"/>
          <w:szCs w:val="22"/>
        </w:rPr>
        <w:t xml:space="preserve">conform </w:t>
      </w:r>
      <w:proofErr w:type="spellStart"/>
      <w:r w:rsidR="006A0CB8" w:rsidRPr="006A0CB8">
        <w:rPr>
          <w:rFonts w:ascii="Arial" w:hAnsi="Arial" w:cs="Arial"/>
          <w:sz w:val="22"/>
          <w:szCs w:val="22"/>
        </w:rPr>
        <w:t>parametrilor</w:t>
      </w:r>
      <w:proofErr w:type="spellEnd"/>
      <w:r w:rsidR="006A0CB8" w:rsidRPr="006A0CB8">
        <w:rPr>
          <w:rFonts w:ascii="Arial" w:hAnsi="Arial" w:cs="Arial"/>
          <w:sz w:val="22"/>
          <w:szCs w:val="22"/>
        </w:rPr>
        <w:t xml:space="preserve"> </w:t>
      </w:r>
      <w:proofErr w:type="spellStart"/>
      <w:r w:rsidR="006A0CB8" w:rsidRPr="006A0CB8">
        <w:rPr>
          <w:rFonts w:ascii="Arial" w:hAnsi="Arial" w:cs="Arial"/>
          <w:sz w:val="22"/>
          <w:szCs w:val="22"/>
        </w:rPr>
        <w:t>configurați</w:t>
      </w:r>
      <w:proofErr w:type="spellEnd"/>
      <w:r w:rsidR="006A0CB8" w:rsidRPr="006A0CB8">
        <w:rPr>
          <w:rFonts w:ascii="Arial" w:hAnsi="Arial" w:cs="Arial"/>
          <w:sz w:val="22"/>
          <w:szCs w:val="22"/>
        </w:rPr>
        <w:t xml:space="preserve"> </w:t>
      </w:r>
      <w:proofErr w:type="spellStart"/>
      <w:r w:rsidR="006A0CB8" w:rsidRPr="006A0CB8">
        <w:rPr>
          <w:rFonts w:ascii="Arial" w:hAnsi="Arial" w:cs="Arial"/>
          <w:sz w:val="22"/>
          <w:szCs w:val="22"/>
        </w:rPr>
        <w:t>în</w:t>
      </w:r>
      <w:proofErr w:type="spellEnd"/>
      <w:r w:rsidR="006A0CB8" w:rsidRPr="006A0CB8">
        <w:rPr>
          <w:rFonts w:ascii="Arial" w:hAnsi="Arial" w:cs="Arial"/>
          <w:sz w:val="22"/>
          <w:szCs w:val="22"/>
        </w:rPr>
        <w:t xml:space="preserve"> </w:t>
      </w:r>
      <w:proofErr w:type="spellStart"/>
      <w:r w:rsidR="006A0CB8" w:rsidRPr="006A0CB8">
        <w:rPr>
          <w:rFonts w:ascii="Arial" w:hAnsi="Arial" w:cs="Arial"/>
          <w:sz w:val="22"/>
          <w:szCs w:val="22"/>
        </w:rPr>
        <w:t>platformă</w:t>
      </w:r>
      <w:proofErr w:type="spellEnd"/>
      <w:r w:rsidR="00F2409E">
        <w:rPr>
          <w:rFonts w:ascii="Arial" w:hAnsi="Arial" w:cs="Arial"/>
          <w:sz w:val="22"/>
          <w:szCs w:val="22"/>
        </w:rPr>
        <w:t xml:space="preserve">. </w:t>
      </w:r>
      <w:proofErr w:type="spellStart"/>
      <w:r w:rsidR="00F2409E">
        <w:rPr>
          <w:rFonts w:ascii="Arial" w:hAnsi="Arial" w:cs="Arial"/>
          <w:sz w:val="22"/>
          <w:szCs w:val="22"/>
        </w:rPr>
        <w:t>Ofertele</w:t>
      </w:r>
      <w:proofErr w:type="spellEnd"/>
      <w:r w:rsidR="00F2409E">
        <w:rPr>
          <w:rFonts w:ascii="Arial" w:hAnsi="Arial" w:cs="Arial"/>
          <w:sz w:val="22"/>
          <w:szCs w:val="22"/>
        </w:rPr>
        <w:t xml:space="preserve"> </w:t>
      </w:r>
      <w:proofErr w:type="spellStart"/>
      <w:r w:rsidR="00F2409E">
        <w:rPr>
          <w:rFonts w:ascii="Arial" w:hAnsi="Arial" w:cs="Arial"/>
          <w:sz w:val="22"/>
          <w:szCs w:val="22"/>
        </w:rPr>
        <w:t>și</w:t>
      </w:r>
      <w:proofErr w:type="spellEnd"/>
      <w:r w:rsidR="00F2409E">
        <w:rPr>
          <w:rFonts w:ascii="Arial" w:hAnsi="Arial" w:cs="Arial"/>
          <w:sz w:val="22"/>
          <w:szCs w:val="22"/>
        </w:rPr>
        <w:t xml:space="preserve"> </w:t>
      </w:r>
      <w:proofErr w:type="spellStart"/>
      <w:r w:rsidR="00F2409E">
        <w:rPr>
          <w:rFonts w:ascii="Arial" w:hAnsi="Arial" w:cs="Arial"/>
          <w:sz w:val="22"/>
          <w:szCs w:val="22"/>
        </w:rPr>
        <w:t>contraofertele</w:t>
      </w:r>
      <w:proofErr w:type="spellEnd"/>
      <w:r w:rsidR="004B523A">
        <w:rPr>
          <w:rFonts w:ascii="Arial" w:hAnsi="Arial" w:cs="Arial"/>
          <w:sz w:val="22"/>
          <w:szCs w:val="22"/>
          <w:lang w:val="ro-RO"/>
        </w:rPr>
        <w:t xml:space="preserve"> </w:t>
      </w:r>
      <w:r w:rsidR="00E60285" w:rsidRPr="006A0CB8">
        <w:rPr>
          <w:rFonts w:ascii="Arial" w:hAnsi="Arial" w:cs="Arial"/>
          <w:sz w:val="22"/>
          <w:szCs w:val="22"/>
          <w:lang w:val="ro-RO"/>
        </w:rPr>
        <w:t>vor conține, în mod obligatoriu,</w:t>
      </w:r>
      <w:r w:rsidR="004805C4">
        <w:rPr>
          <w:rFonts w:ascii="Arial" w:hAnsi="Arial" w:cs="Arial"/>
          <w:sz w:val="22"/>
          <w:szCs w:val="22"/>
          <w:lang w:val="ro-RO"/>
        </w:rPr>
        <w:t xml:space="preserve"> </w:t>
      </w:r>
      <w:r w:rsidR="00B70FD0" w:rsidRPr="006A0CB8">
        <w:rPr>
          <w:rFonts w:ascii="Arial" w:hAnsi="Arial" w:cs="Arial"/>
          <w:sz w:val="22"/>
          <w:szCs w:val="22"/>
          <w:lang w:val="ro-RO"/>
        </w:rPr>
        <w:t>elem</w:t>
      </w:r>
      <w:r w:rsidR="004B523A">
        <w:rPr>
          <w:rFonts w:ascii="Arial" w:hAnsi="Arial" w:cs="Arial"/>
          <w:sz w:val="22"/>
          <w:szCs w:val="22"/>
          <w:lang w:val="ro-RO"/>
        </w:rPr>
        <w:t>entele de mai jos:</w:t>
      </w:r>
    </w:p>
    <w:p w14:paraId="052EFD5A" w14:textId="77777777" w:rsidR="003A1A11" w:rsidRPr="00FC24B5" w:rsidRDefault="002915EE" w:rsidP="00644C5E">
      <w:pPr>
        <w:ind w:left="1980"/>
        <w:jc w:val="both"/>
        <w:rPr>
          <w:rFonts w:ascii="Arial" w:hAnsi="Arial" w:cs="Arial"/>
          <w:sz w:val="22"/>
          <w:szCs w:val="22"/>
          <w:lang w:val="ro-RO"/>
        </w:rPr>
      </w:pPr>
      <w:r w:rsidRPr="00FC24B5">
        <w:rPr>
          <w:rFonts w:ascii="Arial" w:hAnsi="Arial" w:cs="Arial"/>
          <w:sz w:val="22"/>
          <w:szCs w:val="22"/>
          <w:lang w:val="ro-RO"/>
        </w:rPr>
        <w:t xml:space="preserve">-  </w:t>
      </w:r>
      <w:r w:rsidR="003A1A11" w:rsidRPr="00FC24B5">
        <w:rPr>
          <w:rFonts w:ascii="Arial" w:hAnsi="Arial" w:cs="Arial"/>
          <w:sz w:val="22"/>
          <w:szCs w:val="22"/>
          <w:lang w:val="ro-RO"/>
        </w:rPr>
        <w:t>preţul;</w:t>
      </w:r>
    </w:p>
    <w:p w14:paraId="76BA1619" w14:textId="77777777" w:rsidR="003A1A11" w:rsidRPr="00FC24B5" w:rsidRDefault="002915EE" w:rsidP="00644C5E">
      <w:pPr>
        <w:ind w:left="1980"/>
        <w:jc w:val="both"/>
        <w:rPr>
          <w:rFonts w:ascii="Arial" w:hAnsi="Arial" w:cs="Arial"/>
          <w:sz w:val="22"/>
          <w:szCs w:val="22"/>
          <w:lang w:val="ro-RO"/>
        </w:rPr>
      </w:pPr>
      <w:r w:rsidRPr="00FC24B5">
        <w:rPr>
          <w:rFonts w:ascii="Arial" w:hAnsi="Arial" w:cs="Arial"/>
          <w:sz w:val="22"/>
          <w:szCs w:val="22"/>
          <w:lang w:val="ro-RO"/>
        </w:rPr>
        <w:t xml:space="preserve">-  </w:t>
      </w:r>
      <w:r w:rsidR="00B70FD0" w:rsidRPr="00FC24B5">
        <w:rPr>
          <w:rFonts w:ascii="Arial" w:hAnsi="Arial" w:cs="Arial"/>
          <w:sz w:val="22"/>
          <w:szCs w:val="22"/>
          <w:lang w:val="ro-RO"/>
        </w:rPr>
        <w:t>cantitatea;</w:t>
      </w:r>
    </w:p>
    <w:p w14:paraId="5BEEA3F5" w14:textId="77777777" w:rsidR="00B70FD0" w:rsidRPr="00FC24B5" w:rsidRDefault="002915EE" w:rsidP="00644C5E">
      <w:pPr>
        <w:ind w:left="1980"/>
        <w:jc w:val="both"/>
        <w:rPr>
          <w:rFonts w:ascii="Arial" w:hAnsi="Arial" w:cs="Arial"/>
          <w:sz w:val="22"/>
          <w:szCs w:val="22"/>
          <w:lang w:val="ro-RO"/>
        </w:rPr>
      </w:pPr>
      <w:r w:rsidRPr="00FC24B5">
        <w:rPr>
          <w:rFonts w:ascii="Arial" w:hAnsi="Arial" w:cs="Arial"/>
          <w:sz w:val="22"/>
          <w:szCs w:val="22"/>
          <w:lang w:val="ro-RO"/>
        </w:rPr>
        <w:t xml:space="preserve">- </w:t>
      </w:r>
      <w:r w:rsidR="00B70FD0" w:rsidRPr="00FC24B5">
        <w:rPr>
          <w:rFonts w:ascii="Arial" w:hAnsi="Arial" w:cs="Arial"/>
          <w:sz w:val="22"/>
          <w:szCs w:val="22"/>
          <w:lang w:val="ro-RO"/>
        </w:rPr>
        <w:t xml:space="preserve"> </w:t>
      </w:r>
      <w:r w:rsidR="003A1A11" w:rsidRPr="00FC24B5">
        <w:rPr>
          <w:rFonts w:ascii="Arial" w:hAnsi="Arial" w:cs="Arial"/>
          <w:sz w:val="22"/>
          <w:szCs w:val="22"/>
          <w:lang w:val="ro-RO"/>
        </w:rPr>
        <w:t>specificaţi</w:t>
      </w:r>
      <w:r w:rsidR="00B70FD0" w:rsidRPr="00FC24B5">
        <w:rPr>
          <w:rFonts w:ascii="Arial" w:hAnsi="Arial" w:cs="Arial"/>
          <w:sz w:val="22"/>
          <w:szCs w:val="22"/>
          <w:lang w:val="ro-RO"/>
        </w:rPr>
        <w:t>a de cantitate, respectiv</w:t>
      </w:r>
      <w:r w:rsidR="003A1A11" w:rsidRPr="00FC24B5">
        <w:rPr>
          <w:rFonts w:ascii="Arial" w:hAnsi="Arial" w:cs="Arial"/>
          <w:sz w:val="22"/>
          <w:szCs w:val="22"/>
          <w:lang w:val="ro-RO"/>
        </w:rPr>
        <w:t xml:space="preserve"> </w:t>
      </w:r>
      <w:r w:rsidR="00906824" w:rsidRPr="0027418D">
        <w:rPr>
          <w:rFonts w:ascii="Arial" w:hAnsi="Arial" w:cs="Arial"/>
          <w:sz w:val="22"/>
          <w:szCs w:val="22"/>
          <w:lang w:val="ro-RO"/>
        </w:rPr>
        <w:t>„Total” / „Parţial”;</w:t>
      </w:r>
    </w:p>
    <w:p w14:paraId="6D14D6FA" w14:textId="77777777" w:rsidR="003A1A11" w:rsidRPr="00FC24B5" w:rsidRDefault="00E66940" w:rsidP="00644C5E">
      <w:pPr>
        <w:pStyle w:val="BodyText"/>
        <w:tabs>
          <w:tab w:val="left" w:pos="0"/>
        </w:tabs>
        <w:rPr>
          <w:rFonts w:ascii="Arial" w:hAnsi="Arial" w:cs="Arial"/>
          <w:szCs w:val="22"/>
        </w:rPr>
      </w:pPr>
      <w:r w:rsidRPr="00FC24B5">
        <w:rPr>
          <w:rFonts w:ascii="Arial" w:hAnsi="Arial" w:cs="Arial"/>
          <w:szCs w:val="22"/>
        </w:rPr>
        <w:t xml:space="preserve"> </w:t>
      </w:r>
      <w:r w:rsidR="003A1A11" w:rsidRPr="00FC24B5">
        <w:rPr>
          <w:rFonts w:ascii="Arial" w:hAnsi="Arial" w:cs="Arial"/>
          <w:szCs w:val="22"/>
        </w:rPr>
        <w:t>(</w:t>
      </w:r>
      <w:r w:rsidR="00776CF4">
        <w:rPr>
          <w:rFonts w:ascii="Arial" w:hAnsi="Arial" w:cs="Arial"/>
          <w:szCs w:val="22"/>
        </w:rPr>
        <w:t>2</w:t>
      </w:r>
      <w:r w:rsidR="003A1A11" w:rsidRPr="00FC24B5">
        <w:rPr>
          <w:rFonts w:ascii="Arial" w:hAnsi="Arial" w:cs="Arial"/>
          <w:szCs w:val="22"/>
        </w:rPr>
        <w:t xml:space="preserve">) </w:t>
      </w:r>
      <w:r w:rsidR="00520CE5">
        <w:rPr>
          <w:rFonts w:ascii="Arial" w:hAnsi="Arial" w:cs="Arial"/>
          <w:szCs w:val="22"/>
        </w:rPr>
        <w:t xml:space="preserve"> </w:t>
      </w:r>
      <w:r w:rsidR="003A1A11" w:rsidRPr="00FC24B5">
        <w:rPr>
          <w:rFonts w:ascii="Arial" w:hAnsi="Arial" w:cs="Arial"/>
          <w:szCs w:val="22"/>
        </w:rPr>
        <w:t xml:space="preserve">Participanţii </w:t>
      </w:r>
      <w:r w:rsidR="00287760" w:rsidRPr="00FC24B5">
        <w:rPr>
          <w:rFonts w:ascii="Arial" w:hAnsi="Arial" w:cs="Arial"/>
          <w:szCs w:val="22"/>
        </w:rPr>
        <w:t>care</w:t>
      </w:r>
      <w:r w:rsidR="003A1A11" w:rsidRPr="00FC24B5">
        <w:rPr>
          <w:rFonts w:ascii="Arial" w:hAnsi="Arial" w:cs="Arial"/>
          <w:szCs w:val="22"/>
        </w:rPr>
        <w:t xml:space="preserve"> au </w:t>
      </w:r>
      <w:r w:rsidR="00287760" w:rsidRPr="00FC24B5">
        <w:rPr>
          <w:rFonts w:ascii="Arial" w:hAnsi="Arial" w:cs="Arial"/>
          <w:szCs w:val="22"/>
        </w:rPr>
        <w:t>transmis</w:t>
      </w:r>
      <w:r w:rsidR="003A1A11" w:rsidRPr="00FC24B5">
        <w:rPr>
          <w:rFonts w:ascii="Arial" w:hAnsi="Arial" w:cs="Arial"/>
          <w:szCs w:val="22"/>
        </w:rPr>
        <w:t xml:space="preserve"> contraoferte, pot decide retragerea </w:t>
      </w:r>
      <w:r w:rsidR="002915EE" w:rsidRPr="00FC24B5">
        <w:rPr>
          <w:rFonts w:ascii="Arial" w:hAnsi="Arial" w:cs="Arial"/>
          <w:szCs w:val="22"/>
        </w:rPr>
        <w:t>acestora</w:t>
      </w:r>
      <w:r w:rsidR="003A1A11" w:rsidRPr="00FC24B5">
        <w:rPr>
          <w:rFonts w:ascii="Arial" w:hAnsi="Arial" w:cs="Arial"/>
          <w:szCs w:val="22"/>
        </w:rPr>
        <w:t xml:space="preserve"> </w:t>
      </w:r>
      <w:r w:rsidR="00CF1E37" w:rsidRPr="00FC24B5">
        <w:rPr>
          <w:rFonts w:ascii="Arial" w:hAnsi="Arial" w:cs="Arial"/>
          <w:szCs w:val="22"/>
        </w:rPr>
        <w:t xml:space="preserve">cel </w:t>
      </w:r>
      <w:r w:rsidR="00D67E1F" w:rsidRPr="00FC24B5">
        <w:rPr>
          <w:rFonts w:ascii="Arial" w:hAnsi="Arial" w:cs="Arial"/>
          <w:szCs w:val="22"/>
        </w:rPr>
        <w:t>târziu</w:t>
      </w:r>
      <w:r w:rsidR="00CF1E37" w:rsidRPr="00FC24B5">
        <w:rPr>
          <w:rFonts w:ascii="Arial" w:hAnsi="Arial" w:cs="Arial"/>
          <w:szCs w:val="22"/>
        </w:rPr>
        <w:t xml:space="preserve"> </w:t>
      </w:r>
      <w:r w:rsidR="00D67E1F" w:rsidRPr="00FC24B5">
        <w:rPr>
          <w:rFonts w:ascii="Arial" w:hAnsi="Arial" w:cs="Arial"/>
          <w:szCs w:val="22"/>
        </w:rPr>
        <w:t>înainte</w:t>
      </w:r>
      <w:r w:rsidR="00CF1E37" w:rsidRPr="00FC24B5">
        <w:rPr>
          <w:rFonts w:ascii="Arial" w:hAnsi="Arial" w:cs="Arial"/>
          <w:szCs w:val="22"/>
        </w:rPr>
        <w:t xml:space="preserve"> cu o or</w:t>
      </w:r>
      <w:r w:rsidR="00E60285">
        <w:rPr>
          <w:rFonts w:ascii="Arial" w:hAnsi="Arial" w:cs="Arial"/>
          <w:szCs w:val="22"/>
        </w:rPr>
        <w:t>ă</w:t>
      </w:r>
      <w:r w:rsidR="003A1A11" w:rsidRPr="00FC24B5">
        <w:rPr>
          <w:rFonts w:ascii="Arial" w:hAnsi="Arial" w:cs="Arial"/>
          <w:szCs w:val="22"/>
        </w:rPr>
        <w:t xml:space="preserve"> de </w:t>
      </w:r>
      <w:r w:rsidR="002915EE" w:rsidRPr="00FC24B5">
        <w:rPr>
          <w:rFonts w:ascii="Arial" w:hAnsi="Arial" w:cs="Arial"/>
          <w:szCs w:val="22"/>
        </w:rPr>
        <w:t>deschidere</w:t>
      </w:r>
      <w:r w:rsidR="00CF1E37" w:rsidRPr="00FC24B5">
        <w:rPr>
          <w:rFonts w:ascii="Arial" w:hAnsi="Arial" w:cs="Arial"/>
          <w:szCs w:val="22"/>
        </w:rPr>
        <w:t>a</w:t>
      </w:r>
      <w:r w:rsidR="00287760" w:rsidRPr="00FC24B5">
        <w:rPr>
          <w:rFonts w:ascii="Arial" w:hAnsi="Arial" w:cs="Arial"/>
          <w:szCs w:val="22"/>
        </w:rPr>
        <w:t xml:space="preserve"> </w:t>
      </w:r>
      <w:r w:rsidR="003A1A11" w:rsidRPr="00FC24B5">
        <w:rPr>
          <w:rFonts w:ascii="Arial" w:hAnsi="Arial" w:cs="Arial"/>
          <w:szCs w:val="22"/>
        </w:rPr>
        <w:t xml:space="preserve">ședinței de tranzacționare. </w:t>
      </w:r>
    </w:p>
    <w:p w14:paraId="53882104" w14:textId="77777777" w:rsidR="00072303" w:rsidRPr="00FC24B5" w:rsidRDefault="00520CE5" w:rsidP="00644C5E">
      <w:pPr>
        <w:pStyle w:val="BodyText"/>
        <w:tabs>
          <w:tab w:val="left" w:pos="0"/>
        </w:tabs>
        <w:rPr>
          <w:rFonts w:ascii="Arial" w:hAnsi="Arial" w:cs="Arial"/>
          <w:szCs w:val="22"/>
        </w:rPr>
      </w:pPr>
      <w:r>
        <w:rPr>
          <w:rFonts w:ascii="Arial" w:hAnsi="Arial" w:cs="Arial"/>
          <w:szCs w:val="22"/>
        </w:rPr>
        <w:t xml:space="preserve"> </w:t>
      </w:r>
      <w:r w:rsidR="003A1A11" w:rsidRPr="00FC24B5">
        <w:rPr>
          <w:rFonts w:ascii="Arial" w:hAnsi="Arial" w:cs="Arial"/>
          <w:szCs w:val="22"/>
        </w:rPr>
        <w:t>(</w:t>
      </w:r>
      <w:r w:rsidR="00776CF4">
        <w:rPr>
          <w:rFonts w:ascii="Arial" w:hAnsi="Arial" w:cs="Arial"/>
          <w:szCs w:val="22"/>
        </w:rPr>
        <w:t>3</w:t>
      </w:r>
      <w:r w:rsidR="003A1A11" w:rsidRPr="00FC24B5">
        <w:rPr>
          <w:rFonts w:ascii="Arial" w:hAnsi="Arial" w:cs="Arial"/>
          <w:szCs w:val="22"/>
        </w:rPr>
        <w:t>) Pe parcursul unei ședințe de tranzacționare,</w:t>
      </w:r>
      <w:r w:rsidR="00072303" w:rsidRPr="00FC24B5">
        <w:rPr>
          <w:rFonts w:ascii="Arial" w:hAnsi="Arial" w:cs="Arial"/>
          <w:szCs w:val="22"/>
        </w:rPr>
        <w:t xml:space="preserve"> orice </w:t>
      </w:r>
      <w:r w:rsidR="003A1A11" w:rsidRPr="00FC24B5">
        <w:rPr>
          <w:rFonts w:ascii="Arial" w:hAnsi="Arial" w:cs="Arial"/>
          <w:szCs w:val="22"/>
        </w:rPr>
        <w:t>Participant</w:t>
      </w:r>
      <w:r w:rsidR="00072303" w:rsidRPr="00FC24B5">
        <w:rPr>
          <w:rFonts w:ascii="Arial" w:hAnsi="Arial" w:cs="Arial"/>
          <w:szCs w:val="22"/>
        </w:rPr>
        <w:t xml:space="preserve"> </w:t>
      </w:r>
      <w:r w:rsidR="00D67E1F" w:rsidRPr="00FC24B5">
        <w:rPr>
          <w:rFonts w:ascii="Arial" w:hAnsi="Arial" w:cs="Arial"/>
          <w:szCs w:val="22"/>
        </w:rPr>
        <w:t>înscris</w:t>
      </w:r>
      <w:r w:rsidR="00072303" w:rsidRPr="00FC24B5">
        <w:rPr>
          <w:rFonts w:ascii="Arial" w:hAnsi="Arial" w:cs="Arial"/>
          <w:szCs w:val="22"/>
        </w:rPr>
        <w:t xml:space="preserve"> la PCGN</w:t>
      </w:r>
      <w:r w:rsidR="003A1A11" w:rsidRPr="00FC24B5">
        <w:rPr>
          <w:rFonts w:ascii="Arial" w:hAnsi="Arial" w:cs="Arial"/>
          <w:szCs w:val="22"/>
        </w:rPr>
        <w:t xml:space="preserve"> </w:t>
      </w:r>
      <w:r w:rsidR="00072303" w:rsidRPr="00FC24B5">
        <w:rPr>
          <w:rFonts w:ascii="Arial" w:hAnsi="Arial" w:cs="Arial"/>
          <w:szCs w:val="22"/>
        </w:rPr>
        <w:t xml:space="preserve">are drept de vizualizare a </w:t>
      </w:r>
      <w:r w:rsidR="00CD7360" w:rsidRPr="00FC24B5">
        <w:rPr>
          <w:rFonts w:ascii="Arial" w:hAnsi="Arial" w:cs="Arial"/>
          <w:szCs w:val="22"/>
        </w:rPr>
        <w:t>derulării</w:t>
      </w:r>
      <w:r w:rsidR="00072303" w:rsidRPr="00FC24B5">
        <w:rPr>
          <w:rFonts w:ascii="Arial" w:hAnsi="Arial" w:cs="Arial"/>
          <w:szCs w:val="22"/>
        </w:rPr>
        <w:t xml:space="preserve"> </w:t>
      </w:r>
      <w:r w:rsidR="00D67E1F" w:rsidRPr="00FC24B5">
        <w:rPr>
          <w:rFonts w:ascii="Arial" w:hAnsi="Arial" w:cs="Arial"/>
          <w:szCs w:val="22"/>
        </w:rPr>
        <w:t>ședinței</w:t>
      </w:r>
      <w:r w:rsidR="00E60285">
        <w:rPr>
          <w:rFonts w:ascii="Arial" w:hAnsi="Arial" w:cs="Arial"/>
          <w:szCs w:val="22"/>
        </w:rPr>
        <w:t>.</w:t>
      </w:r>
      <w:r w:rsidR="00072303" w:rsidRPr="00FC24B5">
        <w:rPr>
          <w:rFonts w:ascii="Arial" w:hAnsi="Arial" w:cs="Arial"/>
          <w:szCs w:val="22"/>
        </w:rPr>
        <w:t xml:space="preserve"> </w:t>
      </w:r>
    </w:p>
    <w:p w14:paraId="28677B62" w14:textId="77777777" w:rsidR="00DC4A5A" w:rsidRPr="00FC24B5" w:rsidRDefault="00DC4A5A" w:rsidP="00644C5E">
      <w:pPr>
        <w:pStyle w:val="BodyText"/>
        <w:tabs>
          <w:tab w:val="left" w:pos="0"/>
        </w:tabs>
        <w:rPr>
          <w:rFonts w:ascii="Arial" w:hAnsi="Arial" w:cs="Arial"/>
          <w:szCs w:val="22"/>
        </w:rPr>
      </w:pPr>
    </w:p>
    <w:p w14:paraId="24F52BC8" w14:textId="77777777" w:rsidR="00072303" w:rsidRPr="00FC24B5" w:rsidRDefault="00DC4A5A" w:rsidP="00644C5E">
      <w:pPr>
        <w:pStyle w:val="BodyText"/>
        <w:numPr>
          <w:ilvl w:val="0"/>
          <w:numId w:val="12"/>
        </w:numPr>
        <w:tabs>
          <w:tab w:val="left" w:pos="0"/>
        </w:tabs>
        <w:rPr>
          <w:rFonts w:ascii="Arial" w:hAnsi="Arial" w:cs="Arial"/>
          <w:b/>
          <w:bCs/>
          <w:szCs w:val="22"/>
        </w:rPr>
      </w:pPr>
      <w:r w:rsidRPr="00FC24B5">
        <w:rPr>
          <w:rFonts w:ascii="Arial" w:hAnsi="Arial" w:cs="Arial"/>
          <w:b/>
          <w:bCs/>
          <w:szCs w:val="22"/>
        </w:rPr>
        <w:t>P</w:t>
      </w:r>
      <w:r w:rsidR="00470485">
        <w:rPr>
          <w:rFonts w:ascii="Arial" w:hAnsi="Arial" w:cs="Arial"/>
          <w:b/>
          <w:bCs/>
          <w:szCs w:val="22"/>
        </w:rPr>
        <w:t>LATFORM</w:t>
      </w:r>
      <w:r w:rsidRPr="00FC24B5">
        <w:rPr>
          <w:rFonts w:ascii="Arial" w:hAnsi="Arial" w:cs="Arial"/>
          <w:b/>
          <w:bCs/>
          <w:szCs w:val="22"/>
        </w:rPr>
        <w:t xml:space="preserve">A DE </w:t>
      </w:r>
      <w:r w:rsidR="00D67E1F" w:rsidRPr="00FC24B5">
        <w:rPr>
          <w:rFonts w:ascii="Arial" w:hAnsi="Arial" w:cs="Arial"/>
          <w:b/>
          <w:bCs/>
          <w:szCs w:val="22"/>
        </w:rPr>
        <w:t>TRANZACȚIONARE</w:t>
      </w:r>
      <w:r w:rsidRPr="00FC24B5">
        <w:rPr>
          <w:rFonts w:ascii="Arial" w:hAnsi="Arial" w:cs="Arial"/>
          <w:b/>
          <w:bCs/>
          <w:szCs w:val="22"/>
        </w:rPr>
        <w:t xml:space="preserve"> </w:t>
      </w:r>
      <w:r w:rsidR="00AD6001" w:rsidRPr="00FC24B5">
        <w:rPr>
          <w:rFonts w:ascii="Arial" w:hAnsi="Arial" w:cs="Arial"/>
          <w:b/>
          <w:bCs/>
          <w:szCs w:val="22"/>
        </w:rPr>
        <w:t>PRIN</w:t>
      </w:r>
      <w:r w:rsidRPr="00FC24B5">
        <w:rPr>
          <w:rFonts w:ascii="Arial" w:hAnsi="Arial" w:cs="Arial"/>
          <w:b/>
          <w:bCs/>
          <w:szCs w:val="22"/>
        </w:rPr>
        <w:t xml:space="preserve"> NEGOCIERE CONTINU</w:t>
      </w:r>
      <w:r w:rsidR="00776CF4">
        <w:rPr>
          <w:rFonts w:ascii="Arial" w:hAnsi="Arial" w:cs="Arial"/>
          <w:b/>
          <w:bCs/>
          <w:szCs w:val="22"/>
        </w:rPr>
        <w:t>Ă</w:t>
      </w:r>
      <w:r w:rsidR="00AD6001" w:rsidRPr="00FC24B5">
        <w:rPr>
          <w:rFonts w:ascii="Arial" w:hAnsi="Arial" w:cs="Arial"/>
          <w:b/>
          <w:bCs/>
          <w:szCs w:val="22"/>
        </w:rPr>
        <w:t>.</w:t>
      </w:r>
      <w:r w:rsidR="00776CF4">
        <w:rPr>
          <w:rFonts w:ascii="Arial" w:hAnsi="Arial" w:cs="Arial"/>
          <w:b/>
          <w:bCs/>
          <w:szCs w:val="22"/>
        </w:rPr>
        <w:t xml:space="preserve"> CADRUL GENERAL DE TRANZACȚIONARE.</w:t>
      </w:r>
    </w:p>
    <w:p w14:paraId="6C9D4E94" w14:textId="77777777" w:rsidR="004B523A" w:rsidRDefault="004B523A" w:rsidP="00644C5E">
      <w:pPr>
        <w:pStyle w:val="BodyText"/>
        <w:tabs>
          <w:tab w:val="left" w:pos="0"/>
        </w:tabs>
        <w:rPr>
          <w:rFonts w:ascii="Arial" w:hAnsi="Arial" w:cs="Arial"/>
          <w:b/>
          <w:bCs/>
          <w:szCs w:val="22"/>
        </w:rPr>
      </w:pPr>
    </w:p>
    <w:p w14:paraId="69DC6312" w14:textId="77777777" w:rsidR="00DC4A5A" w:rsidRPr="00FC24B5" w:rsidRDefault="00DC4A5A" w:rsidP="00644C5E">
      <w:pPr>
        <w:pStyle w:val="BodyText"/>
        <w:tabs>
          <w:tab w:val="left" w:pos="0"/>
        </w:tabs>
        <w:rPr>
          <w:rFonts w:ascii="Arial" w:hAnsi="Arial" w:cs="Arial"/>
          <w:szCs w:val="22"/>
        </w:rPr>
      </w:pPr>
      <w:r w:rsidRPr="00FC24B5">
        <w:rPr>
          <w:rFonts w:ascii="Arial" w:hAnsi="Arial" w:cs="Arial"/>
          <w:b/>
          <w:bCs/>
          <w:szCs w:val="22"/>
        </w:rPr>
        <w:t>Art. 1</w:t>
      </w:r>
      <w:r w:rsidR="00520CE5">
        <w:rPr>
          <w:rFonts w:ascii="Arial" w:hAnsi="Arial" w:cs="Arial"/>
          <w:b/>
          <w:bCs/>
          <w:szCs w:val="22"/>
        </w:rPr>
        <w:t>4</w:t>
      </w:r>
      <w:r w:rsidRPr="00FC24B5">
        <w:rPr>
          <w:rFonts w:ascii="Arial" w:hAnsi="Arial" w:cs="Arial"/>
          <w:b/>
          <w:bCs/>
          <w:szCs w:val="22"/>
        </w:rPr>
        <w:t>.</w:t>
      </w:r>
    </w:p>
    <w:p w14:paraId="46D1AB8A" w14:textId="72501C65" w:rsidR="00A50112" w:rsidRDefault="00AF2EA1" w:rsidP="00644C5E">
      <w:pPr>
        <w:pStyle w:val="BodyText"/>
        <w:tabs>
          <w:tab w:val="left" w:pos="0"/>
        </w:tabs>
        <w:rPr>
          <w:rFonts w:ascii="Arial" w:hAnsi="Arial" w:cs="Arial"/>
          <w:szCs w:val="22"/>
        </w:rPr>
      </w:pPr>
      <w:r w:rsidRPr="00FC24B5">
        <w:rPr>
          <w:rFonts w:ascii="Arial" w:hAnsi="Arial" w:cs="Arial"/>
          <w:szCs w:val="22"/>
        </w:rPr>
        <w:t>Lansarea la tranzacționare a produselor standardizate definite la art.</w:t>
      </w:r>
      <w:r w:rsidR="00953024">
        <w:rPr>
          <w:rFonts w:ascii="Arial" w:hAnsi="Arial" w:cs="Arial"/>
          <w:szCs w:val="22"/>
        </w:rPr>
        <w:t xml:space="preserve"> </w:t>
      </w:r>
      <w:r w:rsidRPr="00FC24B5">
        <w:rPr>
          <w:rFonts w:ascii="Arial" w:hAnsi="Arial" w:cs="Arial"/>
          <w:szCs w:val="22"/>
        </w:rPr>
        <w:t>9, pct</w:t>
      </w:r>
      <w:r w:rsidR="00AB20FC" w:rsidRPr="00FC24B5">
        <w:rPr>
          <w:rFonts w:ascii="Arial" w:hAnsi="Arial" w:cs="Arial"/>
          <w:szCs w:val="22"/>
        </w:rPr>
        <w:t>.</w:t>
      </w:r>
      <w:r w:rsidRPr="00FC24B5">
        <w:rPr>
          <w:rFonts w:ascii="Arial" w:hAnsi="Arial" w:cs="Arial"/>
          <w:szCs w:val="22"/>
        </w:rPr>
        <w:t xml:space="preserve"> </w:t>
      </w:r>
      <w:r w:rsidR="00AB20FC" w:rsidRPr="00FC24B5">
        <w:rPr>
          <w:rFonts w:ascii="Arial" w:hAnsi="Arial" w:cs="Arial"/>
          <w:szCs w:val="22"/>
        </w:rPr>
        <w:t>A</w:t>
      </w:r>
      <w:r w:rsidRPr="00FC24B5">
        <w:rPr>
          <w:rFonts w:ascii="Arial" w:hAnsi="Arial" w:cs="Arial"/>
          <w:szCs w:val="22"/>
        </w:rPr>
        <w:t xml:space="preserve"> se face de către </w:t>
      </w:r>
      <w:r w:rsidR="00AB20FC" w:rsidRPr="003B6302">
        <w:rPr>
          <w:rFonts w:ascii="Arial" w:hAnsi="Arial" w:cs="Arial"/>
          <w:szCs w:val="22"/>
        </w:rPr>
        <w:t>Administrator</w:t>
      </w:r>
      <w:r w:rsidR="00AB20FC" w:rsidRPr="00FC24B5">
        <w:rPr>
          <w:rFonts w:ascii="Arial" w:hAnsi="Arial" w:cs="Arial"/>
          <w:szCs w:val="22"/>
        </w:rPr>
        <w:t xml:space="preserve">, conform programului de </w:t>
      </w:r>
      <w:r w:rsidR="00D67E1F" w:rsidRPr="00FC24B5">
        <w:rPr>
          <w:rFonts w:ascii="Arial" w:hAnsi="Arial" w:cs="Arial"/>
          <w:szCs w:val="22"/>
        </w:rPr>
        <w:t>tranzacționare</w:t>
      </w:r>
      <w:r w:rsidR="00AB20FC" w:rsidRPr="00FC24B5">
        <w:rPr>
          <w:rFonts w:ascii="Arial" w:hAnsi="Arial" w:cs="Arial"/>
          <w:szCs w:val="22"/>
        </w:rPr>
        <w:t xml:space="preserve"> </w:t>
      </w:r>
      <w:r w:rsidR="00D67E1F" w:rsidRPr="00FC24B5">
        <w:rPr>
          <w:rFonts w:ascii="Arial" w:hAnsi="Arial" w:cs="Arial"/>
          <w:szCs w:val="22"/>
        </w:rPr>
        <w:t>afișat</w:t>
      </w:r>
      <w:r w:rsidR="00AB20FC" w:rsidRPr="00FC24B5">
        <w:rPr>
          <w:rFonts w:ascii="Arial" w:hAnsi="Arial" w:cs="Arial"/>
          <w:szCs w:val="22"/>
        </w:rPr>
        <w:t xml:space="preserve"> pe site-ul </w:t>
      </w:r>
      <w:hyperlink r:id="rId15" w:history="1">
        <w:r w:rsidR="00880EBA" w:rsidRPr="00A339F8">
          <w:rPr>
            <w:rStyle w:val="Hyperlink"/>
            <w:rFonts w:ascii="Arial" w:hAnsi="Arial" w:cs="Arial"/>
            <w:szCs w:val="22"/>
          </w:rPr>
          <w:t>www.e-gas.ro</w:t>
        </w:r>
      </w:hyperlink>
      <w:r w:rsidR="00880EBA">
        <w:rPr>
          <w:rFonts w:ascii="Arial" w:hAnsi="Arial" w:cs="Arial"/>
          <w:szCs w:val="22"/>
        </w:rPr>
        <w:t>.</w:t>
      </w:r>
    </w:p>
    <w:p w14:paraId="74AEAC97" w14:textId="77777777" w:rsidR="004B523A" w:rsidRDefault="004B523A" w:rsidP="00644C5E">
      <w:pPr>
        <w:pStyle w:val="BodyText"/>
        <w:tabs>
          <w:tab w:val="left" w:pos="0"/>
        </w:tabs>
        <w:rPr>
          <w:rFonts w:ascii="Arial" w:hAnsi="Arial" w:cs="Arial"/>
          <w:b/>
          <w:szCs w:val="22"/>
        </w:rPr>
      </w:pPr>
    </w:p>
    <w:p w14:paraId="6C20066D" w14:textId="77777777" w:rsidR="00AB20FC" w:rsidRPr="00A50112" w:rsidRDefault="00AF2EA1" w:rsidP="00644C5E">
      <w:pPr>
        <w:pStyle w:val="BodyText"/>
        <w:tabs>
          <w:tab w:val="left" w:pos="0"/>
        </w:tabs>
        <w:rPr>
          <w:rFonts w:ascii="Arial" w:hAnsi="Arial" w:cs="Arial"/>
          <w:b/>
          <w:szCs w:val="22"/>
        </w:rPr>
      </w:pPr>
      <w:r w:rsidRPr="00A50112">
        <w:rPr>
          <w:rFonts w:ascii="Arial" w:hAnsi="Arial" w:cs="Arial"/>
          <w:b/>
          <w:szCs w:val="22"/>
        </w:rPr>
        <w:t>A</w:t>
      </w:r>
      <w:r w:rsidR="002F2D44" w:rsidRPr="00A50112">
        <w:rPr>
          <w:rFonts w:ascii="Arial" w:hAnsi="Arial" w:cs="Arial"/>
          <w:b/>
          <w:szCs w:val="22"/>
        </w:rPr>
        <w:t>rt.</w:t>
      </w:r>
      <w:r w:rsidRPr="00A50112">
        <w:rPr>
          <w:rFonts w:ascii="Arial" w:hAnsi="Arial" w:cs="Arial"/>
          <w:b/>
          <w:szCs w:val="22"/>
        </w:rPr>
        <w:t xml:space="preserve"> 1</w:t>
      </w:r>
      <w:r w:rsidR="00520CE5">
        <w:rPr>
          <w:rFonts w:ascii="Arial" w:hAnsi="Arial" w:cs="Arial"/>
          <w:b/>
          <w:szCs w:val="22"/>
        </w:rPr>
        <w:t>5</w:t>
      </w:r>
      <w:r w:rsidRPr="00A50112">
        <w:rPr>
          <w:rFonts w:ascii="Arial" w:hAnsi="Arial" w:cs="Arial"/>
          <w:b/>
          <w:szCs w:val="22"/>
        </w:rPr>
        <w:t xml:space="preserve">. </w:t>
      </w:r>
    </w:p>
    <w:p w14:paraId="23A38141" w14:textId="77777777" w:rsidR="00AE7251" w:rsidRPr="00FC24B5" w:rsidRDefault="00AB20FC" w:rsidP="00644C5E">
      <w:pPr>
        <w:pStyle w:val="BodyText"/>
        <w:numPr>
          <w:ilvl w:val="0"/>
          <w:numId w:val="15"/>
        </w:numPr>
        <w:tabs>
          <w:tab w:val="left" w:pos="0"/>
          <w:tab w:val="left" w:pos="426"/>
        </w:tabs>
        <w:spacing w:line="276" w:lineRule="auto"/>
        <w:ind w:left="0" w:firstLine="0"/>
        <w:rPr>
          <w:rFonts w:ascii="Arial" w:hAnsi="Arial" w:cs="Arial"/>
          <w:szCs w:val="22"/>
        </w:rPr>
      </w:pPr>
      <w:r w:rsidRPr="00FC24B5">
        <w:rPr>
          <w:rFonts w:ascii="Arial" w:hAnsi="Arial" w:cs="Arial"/>
          <w:szCs w:val="22"/>
        </w:rPr>
        <w:t xml:space="preserve">Pe </w:t>
      </w:r>
      <w:r w:rsidR="00AE7251" w:rsidRPr="00FC24B5">
        <w:rPr>
          <w:rFonts w:ascii="Arial" w:hAnsi="Arial" w:cs="Arial"/>
          <w:szCs w:val="22"/>
        </w:rPr>
        <w:t xml:space="preserve">tot </w:t>
      </w:r>
      <w:r w:rsidRPr="00FC24B5">
        <w:rPr>
          <w:rFonts w:ascii="Arial" w:hAnsi="Arial" w:cs="Arial"/>
          <w:szCs w:val="22"/>
        </w:rPr>
        <w:t xml:space="preserve">parcursul şedinţei de tranzacţionare, </w:t>
      </w:r>
      <w:r w:rsidR="00D67E1F" w:rsidRPr="00FC24B5">
        <w:rPr>
          <w:rFonts w:ascii="Arial" w:hAnsi="Arial" w:cs="Arial"/>
          <w:szCs w:val="22"/>
        </w:rPr>
        <w:t>Participanții</w:t>
      </w:r>
      <w:r w:rsidRPr="00FC24B5">
        <w:rPr>
          <w:rFonts w:ascii="Arial" w:hAnsi="Arial" w:cs="Arial"/>
          <w:szCs w:val="22"/>
        </w:rPr>
        <w:t xml:space="preserve"> introduc oferte </w:t>
      </w:r>
      <w:r w:rsidR="00E60285">
        <w:rPr>
          <w:rFonts w:ascii="Arial" w:hAnsi="Arial" w:cs="Arial"/>
          <w:szCs w:val="22"/>
        </w:rPr>
        <w:t>ș</w:t>
      </w:r>
      <w:r w:rsidRPr="00FC24B5">
        <w:rPr>
          <w:rFonts w:ascii="Arial" w:hAnsi="Arial" w:cs="Arial"/>
          <w:szCs w:val="22"/>
        </w:rPr>
        <w:t xml:space="preserve">i contraoferte de </w:t>
      </w:r>
      <w:r w:rsidR="00CD7360" w:rsidRPr="00FC24B5">
        <w:rPr>
          <w:rFonts w:ascii="Arial" w:hAnsi="Arial" w:cs="Arial"/>
          <w:szCs w:val="22"/>
        </w:rPr>
        <w:t>vânzare</w:t>
      </w:r>
      <w:r w:rsidRPr="00FC24B5">
        <w:rPr>
          <w:rFonts w:ascii="Arial" w:hAnsi="Arial" w:cs="Arial"/>
          <w:szCs w:val="22"/>
        </w:rPr>
        <w:t xml:space="preserve"> – </w:t>
      </w:r>
      <w:r w:rsidR="00CD7360" w:rsidRPr="00FC24B5">
        <w:rPr>
          <w:rFonts w:ascii="Arial" w:hAnsi="Arial" w:cs="Arial"/>
          <w:szCs w:val="22"/>
        </w:rPr>
        <w:t>cumpărare</w:t>
      </w:r>
      <w:r w:rsidR="00E60285">
        <w:rPr>
          <w:rFonts w:ascii="Arial" w:hAnsi="Arial" w:cs="Arial"/>
          <w:szCs w:val="22"/>
        </w:rPr>
        <w:t xml:space="preserve"> în mod continuu</w:t>
      </w:r>
      <w:r w:rsidRPr="00FC24B5">
        <w:rPr>
          <w:rFonts w:ascii="Arial" w:hAnsi="Arial" w:cs="Arial"/>
          <w:szCs w:val="22"/>
        </w:rPr>
        <w:t>,</w:t>
      </w:r>
      <w:r w:rsidR="00AE7251" w:rsidRPr="00FC24B5">
        <w:rPr>
          <w:rFonts w:ascii="Arial" w:hAnsi="Arial" w:cs="Arial"/>
          <w:szCs w:val="22"/>
        </w:rPr>
        <w:t xml:space="preserve"> </w:t>
      </w:r>
      <w:r w:rsidR="00CD7360" w:rsidRPr="00FC24B5">
        <w:rPr>
          <w:rFonts w:ascii="Arial" w:hAnsi="Arial" w:cs="Arial"/>
          <w:szCs w:val="22"/>
        </w:rPr>
        <w:t>pentru</w:t>
      </w:r>
      <w:r w:rsidR="00CD7360">
        <w:rPr>
          <w:rFonts w:ascii="Arial" w:hAnsi="Arial" w:cs="Arial"/>
          <w:szCs w:val="22"/>
        </w:rPr>
        <w:t xml:space="preserve"> </w:t>
      </w:r>
      <w:r w:rsidR="00CD7360" w:rsidRPr="00FC24B5">
        <w:rPr>
          <w:rFonts w:ascii="Arial" w:hAnsi="Arial" w:cs="Arial"/>
          <w:szCs w:val="22"/>
        </w:rPr>
        <w:t>oricare</w:t>
      </w:r>
      <w:r w:rsidR="00AE7251" w:rsidRPr="00FC24B5">
        <w:rPr>
          <w:rFonts w:ascii="Arial" w:hAnsi="Arial" w:cs="Arial"/>
          <w:szCs w:val="22"/>
        </w:rPr>
        <w:t xml:space="preserve"> din produsele generate </w:t>
      </w:r>
      <w:r w:rsidR="00E60285">
        <w:rPr>
          <w:rFonts w:ascii="Arial" w:hAnsi="Arial" w:cs="Arial"/>
          <w:szCs w:val="22"/>
        </w:rPr>
        <w:t xml:space="preserve">de platformă </w:t>
      </w:r>
      <w:r w:rsidR="00AE7251" w:rsidRPr="00FC24B5">
        <w:rPr>
          <w:rFonts w:ascii="Arial" w:hAnsi="Arial" w:cs="Arial"/>
          <w:szCs w:val="22"/>
        </w:rPr>
        <w:t xml:space="preserve">la </w:t>
      </w:r>
      <w:r w:rsidR="00D67E1F" w:rsidRPr="00FC24B5">
        <w:rPr>
          <w:rFonts w:ascii="Arial" w:hAnsi="Arial" w:cs="Arial"/>
          <w:szCs w:val="22"/>
        </w:rPr>
        <w:t>tranzacționare</w:t>
      </w:r>
      <w:r w:rsidR="004805C4">
        <w:rPr>
          <w:rFonts w:ascii="Arial" w:hAnsi="Arial" w:cs="Arial"/>
          <w:szCs w:val="22"/>
        </w:rPr>
        <w:t xml:space="preserve">, </w:t>
      </w:r>
      <w:proofErr w:type="spellStart"/>
      <w:r w:rsidR="004805C4" w:rsidRPr="004805C4">
        <w:rPr>
          <w:rFonts w:ascii="Arial" w:hAnsi="Arial" w:cs="Arial"/>
          <w:szCs w:val="22"/>
          <w:lang w:val="en-US"/>
        </w:rPr>
        <w:t>în</w:t>
      </w:r>
      <w:proofErr w:type="spellEnd"/>
      <w:r w:rsidR="004805C4" w:rsidRPr="004805C4">
        <w:rPr>
          <w:rFonts w:ascii="Arial" w:hAnsi="Arial" w:cs="Arial"/>
          <w:szCs w:val="22"/>
          <w:lang w:val="en-US"/>
        </w:rPr>
        <w:t xml:space="preserve"> </w:t>
      </w:r>
      <w:proofErr w:type="spellStart"/>
      <w:r w:rsidR="004805C4" w:rsidRPr="004805C4">
        <w:rPr>
          <w:rFonts w:ascii="Arial" w:hAnsi="Arial" w:cs="Arial"/>
          <w:szCs w:val="22"/>
          <w:lang w:val="en-US"/>
        </w:rPr>
        <w:t>condițiile</w:t>
      </w:r>
      <w:proofErr w:type="spellEnd"/>
      <w:r w:rsidR="004805C4" w:rsidRPr="004805C4">
        <w:rPr>
          <w:rFonts w:ascii="Arial" w:hAnsi="Arial" w:cs="Arial"/>
          <w:szCs w:val="22"/>
          <w:lang w:val="en-US"/>
        </w:rPr>
        <w:t xml:space="preserve"> </w:t>
      </w:r>
      <w:proofErr w:type="spellStart"/>
      <w:r w:rsidR="004805C4" w:rsidRPr="004805C4">
        <w:rPr>
          <w:rFonts w:ascii="Arial" w:hAnsi="Arial" w:cs="Arial"/>
          <w:szCs w:val="22"/>
          <w:lang w:val="en-US"/>
        </w:rPr>
        <w:t>prevăzute</w:t>
      </w:r>
      <w:proofErr w:type="spellEnd"/>
      <w:r w:rsidR="004805C4" w:rsidRPr="004805C4">
        <w:rPr>
          <w:rFonts w:ascii="Arial" w:hAnsi="Arial" w:cs="Arial"/>
          <w:szCs w:val="22"/>
          <w:lang w:val="en-US"/>
        </w:rPr>
        <w:t xml:space="preserve"> </w:t>
      </w:r>
      <w:proofErr w:type="spellStart"/>
      <w:r w:rsidR="004805C4" w:rsidRPr="004805C4">
        <w:rPr>
          <w:rFonts w:ascii="Arial" w:hAnsi="Arial" w:cs="Arial"/>
          <w:szCs w:val="22"/>
          <w:lang w:val="en-US"/>
        </w:rPr>
        <w:t>în</w:t>
      </w:r>
      <w:proofErr w:type="spellEnd"/>
      <w:r w:rsidR="004805C4" w:rsidRPr="004805C4">
        <w:rPr>
          <w:rFonts w:ascii="Arial" w:hAnsi="Arial" w:cs="Arial"/>
          <w:szCs w:val="22"/>
          <w:lang w:val="en-US"/>
        </w:rPr>
        <w:t xml:space="preserve"> </w:t>
      </w:r>
      <w:proofErr w:type="spellStart"/>
      <w:r w:rsidR="004805C4" w:rsidRPr="004805C4">
        <w:rPr>
          <w:rFonts w:ascii="Arial" w:hAnsi="Arial" w:cs="Arial"/>
          <w:szCs w:val="22"/>
          <w:lang w:val="en-US"/>
        </w:rPr>
        <w:t>Procedură</w:t>
      </w:r>
      <w:proofErr w:type="spellEnd"/>
      <w:r w:rsidR="00AE7251" w:rsidRPr="00FC24B5">
        <w:rPr>
          <w:rFonts w:ascii="Arial" w:hAnsi="Arial" w:cs="Arial"/>
          <w:szCs w:val="22"/>
        </w:rPr>
        <w:t>.</w:t>
      </w:r>
    </w:p>
    <w:p w14:paraId="52A2659E" w14:textId="77777777" w:rsidR="00AB20FC" w:rsidRPr="00FC24B5" w:rsidRDefault="00AE7251" w:rsidP="00644C5E">
      <w:pPr>
        <w:pStyle w:val="BodyText"/>
        <w:numPr>
          <w:ilvl w:val="0"/>
          <w:numId w:val="15"/>
        </w:numPr>
        <w:tabs>
          <w:tab w:val="left" w:pos="0"/>
          <w:tab w:val="left" w:pos="426"/>
        </w:tabs>
        <w:spacing w:line="276" w:lineRule="auto"/>
        <w:ind w:left="0" w:firstLine="0"/>
        <w:rPr>
          <w:rFonts w:ascii="Arial" w:hAnsi="Arial" w:cs="Arial"/>
          <w:szCs w:val="22"/>
        </w:rPr>
      </w:pPr>
      <w:r w:rsidRPr="00FC24B5">
        <w:rPr>
          <w:rFonts w:ascii="Arial" w:hAnsi="Arial" w:cs="Arial"/>
          <w:szCs w:val="22"/>
        </w:rPr>
        <w:t xml:space="preserve">Ofertele </w:t>
      </w:r>
      <w:r w:rsidR="00E60285">
        <w:rPr>
          <w:rFonts w:ascii="Arial" w:hAnsi="Arial" w:cs="Arial"/>
          <w:szCs w:val="22"/>
        </w:rPr>
        <w:t>ș</w:t>
      </w:r>
      <w:r w:rsidRPr="00FC24B5">
        <w:rPr>
          <w:rFonts w:ascii="Arial" w:hAnsi="Arial" w:cs="Arial"/>
          <w:szCs w:val="22"/>
        </w:rPr>
        <w:t xml:space="preserve">i contraofertele </w:t>
      </w:r>
      <w:r w:rsidR="00AB20FC" w:rsidRPr="00FC24B5">
        <w:rPr>
          <w:rFonts w:ascii="Arial" w:hAnsi="Arial" w:cs="Arial"/>
          <w:szCs w:val="22"/>
        </w:rPr>
        <w:t xml:space="preserve">sunt validate de </w:t>
      </w:r>
      <w:r w:rsidRPr="00FC24B5">
        <w:rPr>
          <w:rFonts w:ascii="Arial" w:hAnsi="Arial" w:cs="Arial"/>
          <w:szCs w:val="22"/>
        </w:rPr>
        <w:t xml:space="preserve">platforma de </w:t>
      </w:r>
      <w:r w:rsidR="00D67E1F" w:rsidRPr="00FC24B5">
        <w:rPr>
          <w:rFonts w:ascii="Arial" w:hAnsi="Arial" w:cs="Arial"/>
          <w:szCs w:val="22"/>
        </w:rPr>
        <w:t>tranzacționare</w:t>
      </w:r>
      <w:r w:rsidRPr="00FC24B5">
        <w:rPr>
          <w:rFonts w:ascii="Arial" w:hAnsi="Arial" w:cs="Arial"/>
          <w:szCs w:val="22"/>
        </w:rPr>
        <w:t xml:space="preserve"> </w:t>
      </w:r>
      <w:r w:rsidR="00AB20FC" w:rsidRPr="00FC24B5">
        <w:rPr>
          <w:rFonts w:ascii="Arial" w:hAnsi="Arial" w:cs="Arial"/>
          <w:szCs w:val="22"/>
        </w:rPr>
        <w:t>numai dacă îndeplinesc</w:t>
      </w:r>
      <w:r w:rsidRPr="00FC24B5">
        <w:rPr>
          <w:rFonts w:ascii="Arial" w:hAnsi="Arial" w:cs="Arial"/>
          <w:szCs w:val="22"/>
        </w:rPr>
        <w:t>,</w:t>
      </w:r>
      <w:r w:rsidR="00AB20FC" w:rsidRPr="00FC24B5">
        <w:rPr>
          <w:rFonts w:ascii="Arial" w:hAnsi="Arial" w:cs="Arial"/>
          <w:szCs w:val="22"/>
        </w:rPr>
        <w:t xml:space="preserve"> cumulativ</w:t>
      </w:r>
      <w:r w:rsidRPr="00FC24B5">
        <w:rPr>
          <w:rFonts w:ascii="Arial" w:hAnsi="Arial" w:cs="Arial"/>
          <w:szCs w:val="22"/>
        </w:rPr>
        <w:t>,</w:t>
      </w:r>
      <w:r w:rsidR="00AB20FC" w:rsidRPr="00FC24B5">
        <w:rPr>
          <w:rFonts w:ascii="Arial" w:hAnsi="Arial" w:cs="Arial"/>
          <w:szCs w:val="22"/>
        </w:rPr>
        <w:t xml:space="preserve"> următoarele condiţii:</w:t>
      </w:r>
    </w:p>
    <w:p w14:paraId="3B21316B" w14:textId="77777777" w:rsidR="00AB20FC" w:rsidRPr="00FC24B5" w:rsidRDefault="00AE7251" w:rsidP="00644C5E">
      <w:pPr>
        <w:pStyle w:val="BodyText"/>
        <w:numPr>
          <w:ilvl w:val="0"/>
          <w:numId w:val="14"/>
        </w:numPr>
        <w:tabs>
          <w:tab w:val="left" w:pos="741"/>
        </w:tabs>
        <w:suppressAutoHyphens w:val="0"/>
        <w:spacing w:line="276" w:lineRule="auto"/>
        <w:rPr>
          <w:rFonts w:ascii="Arial" w:hAnsi="Arial" w:cs="Arial"/>
          <w:szCs w:val="22"/>
        </w:rPr>
      </w:pPr>
      <w:r w:rsidRPr="00FC24B5">
        <w:rPr>
          <w:rFonts w:ascii="Arial" w:hAnsi="Arial" w:cs="Arial"/>
          <w:szCs w:val="22"/>
        </w:rPr>
        <w:t xml:space="preserve">introducerea unei perechi cantitate – </w:t>
      </w:r>
      <w:r w:rsidR="00CD7360" w:rsidRPr="00FC24B5">
        <w:rPr>
          <w:rFonts w:ascii="Arial" w:hAnsi="Arial" w:cs="Arial"/>
          <w:szCs w:val="22"/>
        </w:rPr>
        <w:t>preț</w:t>
      </w:r>
      <w:r w:rsidRPr="00FC24B5">
        <w:rPr>
          <w:rFonts w:ascii="Arial" w:hAnsi="Arial" w:cs="Arial"/>
          <w:szCs w:val="22"/>
        </w:rPr>
        <w:t xml:space="preserve">, conform parametrilor </w:t>
      </w:r>
      <w:r w:rsidR="00CD7360" w:rsidRPr="00FC24B5">
        <w:rPr>
          <w:rFonts w:ascii="Arial" w:hAnsi="Arial" w:cs="Arial"/>
          <w:szCs w:val="22"/>
        </w:rPr>
        <w:t>configurați</w:t>
      </w:r>
      <w:r w:rsidR="00261903" w:rsidRPr="00FC24B5">
        <w:rPr>
          <w:rFonts w:ascii="Arial" w:hAnsi="Arial" w:cs="Arial"/>
          <w:szCs w:val="22"/>
        </w:rPr>
        <w:t xml:space="preserve"> </w:t>
      </w:r>
      <w:r w:rsidR="00E60285">
        <w:rPr>
          <w:rFonts w:ascii="Arial" w:hAnsi="Arial" w:cs="Arial"/>
          <w:szCs w:val="22"/>
        </w:rPr>
        <w:t>î</w:t>
      </w:r>
      <w:r w:rsidR="00261903" w:rsidRPr="00FC24B5">
        <w:rPr>
          <w:rFonts w:ascii="Arial" w:hAnsi="Arial" w:cs="Arial"/>
          <w:szCs w:val="22"/>
        </w:rPr>
        <w:t>n</w:t>
      </w:r>
      <w:r w:rsidRPr="00FC24B5">
        <w:rPr>
          <w:rFonts w:ascii="Arial" w:hAnsi="Arial" w:cs="Arial"/>
          <w:szCs w:val="22"/>
        </w:rPr>
        <w:t xml:space="preserve"> platform</w:t>
      </w:r>
      <w:r w:rsidR="00E60285">
        <w:rPr>
          <w:rFonts w:ascii="Arial" w:hAnsi="Arial" w:cs="Arial"/>
          <w:szCs w:val="22"/>
        </w:rPr>
        <w:t>ă</w:t>
      </w:r>
      <w:r w:rsidR="00AB20FC" w:rsidRPr="00FC24B5">
        <w:rPr>
          <w:rFonts w:ascii="Arial" w:hAnsi="Arial" w:cs="Arial"/>
          <w:szCs w:val="22"/>
        </w:rPr>
        <w:t>;</w:t>
      </w:r>
    </w:p>
    <w:p w14:paraId="0371B99B" w14:textId="77777777" w:rsidR="00AB20FC" w:rsidRPr="00FC24B5" w:rsidRDefault="00AB20FC" w:rsidP="00644C5E">
      <w:pPr>
        <w:pStyle w:val="BodyText"/>
        <w:numPr>
          <w:ilvl w:val="0"/>
          <w:numId w:val="14"/>
        </w:numPr>
        <w:tabs>
          <w:tab w:val="left" w:pos="741"/>
        </w:tabs>
        <w:suppressAutoHyphens w:val="0"/>
        <w:spacing w:line="276" w:lineRule="auto"/>
        <w:rPr>
          <w:rFonts w:ascii="Arial" w:hAnsi="Arial" w:cs="Arial"/>
          <w:szCs w:val="22"/>
        </w:rPr>
      </w:pPr>
      <w:r w:rsidRPr="00FC24B5">
        <w:rPr>
          <w:rFonts w:ascii="Arial" w:hAnsi="Arial" w:cs="Arial"/>
          <w:szCs w:val="22"/>
        </w:rPr>
        <w:t>existenţa în contul de garanţii a unei sume disponibile</w:t>
      </w:r>
      <w:r w:rsidR="00AE7251" w:rsidRPr="00FC24B5">
        <w:rPr>
          <w:rFonts w:ascii="Arial" w:hAnsi="Arial" w:cs="Arial"/>
          <w:szCs w:val="22"/>
        </w:rPr>
        <w:t>,</w:t>
      </w:r>
      <w:r w:rsidRPr="00FC24B5">
        <w:rPr>
          <w:rFonts w:ascii="Arial" w:hAnsi="Arial" w:cs="Arial"/>
          <w:szCs w:val="22"/>
        </w:rPr>
        <w:t xml:space="preserve"> mai mare sau egală cu valoarea garanţiei</w:t>
      </w:r>
      <w:r w:rsidR="006A0CB8">
        <w:rPr>
          <w:rFonts w:ascii="Arial" w:hAnsi="Arial" w:cs="Arial"/>
          <w:szCs w:val="22"/>
        </w:rPr>
        <w:t>.</w:t>
      </w:r>
    </w:p>
    <w:p w14:paraId="3CEA19B8" w14:textId="77777777" w:rsidR="00AE7251" w:rsidRPr="00FC24B5" w:rsidRDefault="00AB20FC" w:rsidP="00644C5E">
      <w:pPr>
        <w:jc w:val="both"/>
        <w:outlineLvl w:val="0"/>
        <w:rPr>
          <w:rFonts w:ascii="Arial" w:hAnsi="Arial" w:cs="Arial"/>
          <w:sz w:val="22"/>
          <w:szCs w:val="22"/>
          <w:lang w:val="ro-RO"/>
        </w:rPr>
      </w:pPr>
      <w:r w:rsidRPr="00FC24B5">
        <w:rPr>
          <w:rFonts w:ascii="Arial" w:hAnsi="Arial" w:cs="Arial"/>
          <w:sz w:val="22"/>
          <w:szCs w:val="22"/>
          <w:lang w:val="ro-RO"/>
        </w:rPr>
        <w:t>(</w:t>
      </w:r>
      <w:r w:rsidR="00AE7251" w:rsidRPr="00FC24B5">
        <w:rPr>
          <w:rFonts w:ascii="Arial" w:hAnsi="Arial" w:cs="Arial"/>
          <w:sz w:val="22"/>
          <w:szCs w:val="22"/>
          <w:lang w:val="ro-RO"/>
        </w:rPr>
        <w:t>3</w:t>
      </w:r>
      <w:r w:rsidRPr="00FC24B5">
        <w:rPr>
          <w:rFonts w:ascii="Arial" w:hAnsi="Arial" w:cs="Arial"/>
          <w:sz w:val="22"/>
          <w:szCs w:val="22"/>
          <w:lang w:val="ro-RO"/>
        </w:rPr>
        <w:t xml:space="preserve">) </w:t>
      </w:r>
      <w:r w:rsidR="00AE7251" w:rsidRPr="00FC24B5">
        <w:rPr>
          <w:rFonts w:ascii="Arial" w:hAnsi="Arial" w:cs="Arial"/>
          <w:sz w:val="22"/>
          <w:szCs w:val="22"/>
          <w:lang w:val="ro-RO"/>
        </w:rPr>
        <w:t xml:space="preserve">Ofertele </w:t>
      </w:r>
      <w:r w:rsidR="006A0CB8">
        <w:rPr>
          <w:rFonts w:ascii="Arial" w:hAnsi="Arial" w:cs="Arial"/>
          <w:sz w:val="22"/>
          <w:szCs w:val="22"/>
          <w:lang w:val="ro-RO"/>
        </w:rPr>
        <w:t>și</w:t>
      </w:r>
      <w:r w:rsidR="00AE7251" w:rsidRPr="00FC24B5">
        <w:rPr>
          <w:rFonts w:ascii="Arial" w:hAnsi="Arial" w:cs="Arial"/>
          <w:sz w:val="22"/>
          <w:szCs w:val="22"/>
          <w:lang w:val="ro-RO"/>
        </w:rPr>
        <w:t xml:space="preserve"> contraofertele </w:t>
      </w:r>
      <w:r w:rsidRPr="00FC24B5">
        <w:rPr>
          <w:rFonts w:ascii="Arial" w:hAnsi="Arial" w:cs="Arial"/>
          <w:sz w:val="22"/>
          <w:szCs w:val="22"/>
          <w:lang w:val="ro-RO"/>
        </w:rPr>
        <w:t xml:space="preserve">introduse pot fi </w:t>
      </w:r>
      <w:r w:rsidR="00AE7251" w:rsidRPr="00FC24B5">
        <w:rPr>
          <w:rFonts w:ascii="Arial" w:hAnsi="Arial" w:cs="Arial"/>
          <w:sz w:val="22"/>
          <w:szCs w:val="22"/>
          <w:lang w:val="ro-RO"/>
        </w:rPr>
        <w:t xml:space="preserve">modificate </w:t>
      </w:r>
      <w:r w:rsidRPr="00FC24B5">
        <w:rPr>
          <w:rFonts w:ascii="Arial" w:hAnsi="Arial" w:cs="Arial"/>
          <w:sz w:val="22"/>
          <w:szCs w:val="22"/>
          <w:lang w:val="ro-RO"/>
        </w:rPr>
        <w:t xml:space="preserve">de </w:t>
      </w:r>
      <w:r w:rsidR="00D67E1F" w:rsidRPr="00FC24B5">
        <w:rPr>
          <w:rFonts w:ascii="Arial" w:hAnsi="Arial" w:cs="Arial"/>
          <w:sz w:val="22"/>
          <w:szCs w:val="22"/>
          <w:lang w:val="ro-RO"/>
        </w:rPr>
        <w:t>Participanți</w:t>
      </w:r>
      <w:r w:rsidRPr="00FC24B5">
        <w:rPr>
          <w:rFonts w:ascii="Arial" w:hAnsi="Arial" w:cs="Arial"/>
          <w:sz w:val="22"/>
          <w:szCs w:val="22"/>
          <w:lang w:val="ro-RO"/>
        </w:rPr>
        <w:t xml:space="preserve"> </w:t>
      </w:r>
      <w:r w:rsidR="00AE7251" w:rsidRPr="00FC24B5">
        <w:rPr>
          <w:rFonts w:ascii="Arial" w:hAnsi="Arial" w:cs="Arial"/>
          <w:sz w:val="22"/>
          <w:szCs w:val="22"/>
          <w:lang w:val="ro-RO"/>
        </w:rPr>
        <w:t xml:space="preserve">pe tot parcursul </w:t>
      </w:r>
      <w:r w:rsidR="00D67E1F" w:rsidRPr="00FC24B5">
        <w:rPr>
          <w:rFonts w:ascii="Arial" w:hAnsi="Arial" w:cs="Arial"/>
          <w:sz w:val="22"/>
          <w:szCs w:val="22"/>
          <w:lang w:val="ro-RO"/>
        </w:rPr>
        <w:t>ședinței</w:t>
      </w:r>
      <w:r w:rsidR="00AE7251" w:rsidRPr="00FC24B5">
        <w:rPr>
          <w:rFonts w:ascii="Arial" w:hAnsi="Arial" w:cs="Arial"/>
          <w:sz w:val="22"/>
          <w:szCs w:val="22"/>
          <w:lang w:val="ro-RO"/>
        </w:rPr>
        <w:t xml:space="preserve"> de </w:t>
      </w:r>
      <w:r w:rsidR="00D67E1F" w:rsidRPr="00FC24B5">
        <w:rPr>
          <w:rFonts w:ascii="Arial" w:hAnsi="Arial" w:cs="Arial"/>
          <w:sz w:val="22"/>
          <w:szCs w:val="22"/>
          <w:lang w:val="ro-RO"/>
        </w:rPr>
        <w:t>tranzacționare</w:t>
      </w:r>
      <w:r w:rsidR="006A0CB8">
        <w:rPr>
          <w:rFonts w:ascii="Arial" w:hAnsi="Arial" w:cs="Arial"/>
          <w:sz w:val="22"/>
          <w:szCs w:val="22"/>
          <w:lang w:val="ro-RO"/>
        </w:rPr>
        <w:t>,</w:t>
      </w:r>
      <w:r w:rsidR="00AE7251" w:rsidRPr="00FC24B5">
        <w:rPr>
          <w:rFonts w:ascii="Arial" w:hAnsi="Arial" w:cs="Arial"/>
          <w:sz w:val="22"/>
          <w:szCs w:val="22"/>
          <w:lang w:val="ro-RO"/>
        </w:rPr>
        <w:t xml:space="preserve"> </w:t>
      </w:r>
      <w:r w:rsidR="006A0CB8">
        <w:rPr>
          <w:rFonts w:ascii="Arial" w:hAnsi="Arial" w:cs="Arial"/>
          <w:sz w:val="22"/>
          <w:szCs w:val="22"/>
          <w:lang w:val="ro-RO"/>
        </w:rPr>
        <w:t>î</w:t>
      </w:r>
      <w:r w:rsidR="00AE7251" w:rsidRPr="00FC24B5">
        <w:rPr>
          <w:rFonts w:ascii="Arial" w:hAnsi="Arial" w:cs="Arial"/>
          <w:sz w:val="22"/>
          <w:szCs w:val="22"/>
          <w:lang w:val="ro-RO"/>
        </w:rPr>
        <w:t xml:space="preserve">n </w:t>
      </w:r>
      <w:r w:rsidR="00CD7360" w:rsidRPr="00FC24B5">
        <w:rPr>
          <w:rFonts w:ascii="Arial" w:hAnsi="Arial" w:cs="Arial"/>
          <w:sz w:val="22"/>
          <w:szCs w:val="22"/>
          <w:lang w:val="ro-RO"/>
        </w:rPr>
        <w:t>condițiile</w:t>
      </w:r>
      <w:r w:rsidR="00AE7251" w:rsidRPr="00FC24B5">
        <w:rPr>
          <w:rFonts w:ascii="Arial" w:hAnsi="Arial" w:cs="Arial"/>
          <w:sz w:val="22"/>
          <w:szCs w:val="22"/>
          <w:lang w:val="ro-RO"/>
        </w:rPr>
        <w:t xml:space="preserve"> </w:t>
      </w:r>
      <w:r w:rsidR="00CD7360" w:rsidRPr="00FC24B5">
        <w:rPr>
          <w:rFonts w:ascii="Arial" w:hAnsi="Arial" w:cs="Arial"/>
          <w:sz w:val="22"/>
          <w:szCs w:val="22"/>
          <w:lang w:val="ro-RO"/>
        </w:rPr>
        <w:t>prevăzute</w:t>
      </w:r>
      <w:r w:rsidR="00AE7251" w:rsidRPr="00FC24B5">
        <w:rPr>
          <w:rFonts w:ascii="Arial" w:hAnsi="Arial" w:cs="Arial"/>
          <w:sz w:val="22"/>
          <w:szCs w:val="22"/>
          <w:lang w:val="ro-RO"/>
        </w:rPr>
        <w:t xml:space="preserve"> </w:t>
      </w:r>
      <w:r w:rsidR="006A0CB8">
        <w:rPr>
          <w:rFonts w:ascii="Arial" w:hAnsi="Arial" w:cs="Arial"/>
          <w:sz w:val="22"/>
          <w:szCs w:val="22"/>
          <w:lang w:val="ro-RO"/>
        </w:rPr>
        <w:t>î</w:t>
      </w:r>
      <w:r w:rsidR="00AE7251" w:rsidRPr="00FC24B5">
        <w:rPr>
          <w:rFonts w:ascii="Arial" w:hAnsi="Arial" w:cs="Arial"/>
          <w:sz w:val="22"/>
          <w:szCs w:val="22"/>
          <w:lang w:val="ro-RO"/>
        </w:rPr>
        <w:t>n Procedur</w:t>
      </w:r>
      <w:r w:rsidR="006A0CB8">
        <w:rPr>
          <w:rFonts w:ascii="Arial" w:hAnsi="Arial" w:cs="Arial"/>
          <w:sz w:val="22"/>
          <w:szCs w:val="22"/>
          <w:lang w:val="ro-RO"/>
        </w:rPr>
        <w:t>ă</w:t>
      </w:r>
      <w:r w:rsidR="002F2D44" w:rsidRPr="00FC24B5">
        <w:rPr>
          <w:rFonts w:ascii="Arial" w:hAnsi="Arial" w:cs="Arial"/>
          <w:sz w:val="22"/>
          <w:szCs w:val="22"/>
          <w:lang w:val="ro-RO"/>
        </w:rPr>
        <w:t>.</w:t>
      </w:r>
      <w:r w:rsidR="00AE7251" w:rsidRPr="00FC24B5">
        <w:rPr>
          <w:rFonts w:ascii="Arial" w:hAnsi="Arial" w:cs="Arial"/>
          <w:sz w:val="22"/>
          <w:szCs w:val="22"/>
          <w:lang w:val="ro-RO"/>
        </w:rPr>
        <w:t xml:space="preserve"> </w:t>
      </w:r>
    </w:p>
    <w:p w14:paraId="7BE97A56" w14:textId="77777777" w:rsidR="00DC4A5A" w:rsidRPr="00FC24B5" w:rsidRDefault="00DC4A5A" w:rsidP="00644C5E">
      <w:pPr>
        <w:pStyle w:val="BodyText"/>
        <w:tabs>
          <w:tab w:val="left" w:pos="0"/>
        </w:tabs>
        <w:rPr>
          <w:rFonts w:ascii="Arial" w:hAnsi="Arial" w:cs="Arial"/>
          <w:szCs w:val="22"/>
        </w:rPr>
      </w:pPr>
    </w:p>
    <w:p w14:paraId="470734EB" w14:textId="77777777" w:rsidR="00DC4A5A" w:rsidRPr="00FC24B5" w:rsidRDefault="00DC4A5A" w:rsidP="00644C5E">
      <w:pPr>
        <w:pStyle w:val="BodyText"/>
        <w:tabs>
          <w:tab w:val="left" w:pos="0"/>
        </w:tabs>
        <w:rPr>
          <w:rFonts w:ascii="Arial" w:hAnsi="Arial" w:cs="Arial"/>
          <w:b/>
          <w:szCs w:val="22"/>
        </w:rPr>
      </w:pPr>
      <w:r w:rsidRPr="00FC24B5">
        <w:rPr>
          <w:rFonts w:ascii="Arial" w:hAnsi="Arial" w:cs="Arial"/>
          <w:b/>
          <w:szCs w:val="22"/>
        </w:rPr>
        <w:t xml:space="preserve">CAPITOLUL V. </w:t>
      </w:r>
      <w:r w:rsidR="002F2D44" w:rsidRPr="00FC24B5">
        <w:rPr>
          <w:rFonts w:ascii="Arial" w:hAnsi="Arial" w:cs="Arial"/>
          <w:b/>
          <w:szCs w:val="22"/>
        </w:rPr>
        <w:t xml:space="preserve">REGIMUL CONSTITUIRII </w:t>
      </w:r>
      <w:r w:rsidR="006A0CB8">
        <w:rPr>
          <w:rFonts w:ascii="Arial" w:hAnsi="Arial" w:cs="Arial"/>
          <w:b/>
          <w:szCs w:val="22"/>
        </w:rPr>
        <w:t>Ș</w:t>
      </w:r>
      <w:r w:rsidR="002F2D44" w:rsidRPr="00FC24B5">
        <w:rPr>
          <w:rFonts w:ascii="Arial" w:hAnsi="Arial" w:cs="Arial"/>
          <w:b/>
          <w:szCs w:val="22"/>
        </w:rPr>
        <w:t>I GESTION</w:t>
      </w:r>
      <w:r w:rsidR="006A0CB8">
        <w:rPr>
          <w:rFonts w:ascii="Arial" w:hAnsi="Arial" w:cs="Arial"/>
          <w:b/>
          <w:szCs w:val="22"/>
        </w:rPr>
        <w:t>Ă</w:t>
      </w:r>
      <w:r w:rsidR="002F2D44" w:rsidRPr="00FC24B5">
        <w:rPr>
          <w:rFonts w:ascii="Arial" w:hAnsi="Arial" w:cs="Arial"/>
          <w:b/>
          <w:szCs w:val="22"/>
        </w:rPr>
        <w:t xml:space="preserve">RII </w:t>
      </w:r>
      <w:r w:rsidR="00CD7360" w:rsidRPr="00FC24B5">
        <w:rPr>
          <w:rFonts w:ascii="Arial" w:hAnsi="Arial" w:cs="Arial"/>
          <w:b/>
          <w:szCs w:val="22"/>
        </w:rPr>
        <w:t>GARANȚIILOR</w:t>
      </w:r>
      <w:r w:rsidRPr="00FC24B5">
        <w:rPr>
          <w:rFonts w:ascii="Arial" w:hAnsi="Arial" w:cs="Arial"/>
          <w:b/>
          <w:szCs w:val="22"/>
        </w:rPr>
        <w:t xml:space="preserve"> DE PARTICIPARE LA </w:t>
      </w:r>
      <w:r w:rsidR="00CD7360" w:rsidRPr="00FC24B5">
        <w:rPr>
          <w:rFonts w:ascii="Arial" w:hAnsi="Arial" w:cs="Arial"/>
          <w:b/>
          <w:szCs w:val="22"/>
        </w:rPr>
        <w:t>ȘEDINȚELE</w:t>
      </w:r>
      <w:r w:rsidRPr="00FC24B5">
        <w:rPr>
          <w:rFonts w:ascii="Arial" w:hAnsi="Arial" w:cs="Arial"/>
          <w:b/>
          <w:szCs w:val="22"/>
        </w:rPr>
        <w:t xml:space="preserve"> DE </w:t>
      </w:r>
      <w:r w:rsidR="00CD7360" w:rsidRPr="00FC24B5">
        <w:rPr>
          <w:rFonts w:ascii="Arial" w:hAnsi="Arial" w:cs="Arial"/>
          <w:b/>
          <w:szCs w:val="22"/>
        </w:rPr>
        <w:t>TRANZACȚIONARE</w:t>
      </w:r>
      <w:r w:rsidRPr="00FC24B5">
        <w:rPr>
          <w:rFonts w:ascii="Arial" w:hAnsi="Arial" w:cs="Arial"/>
          <w:b/>
          <w:szCs w:val="22"/>
        </w:rPr>
        <w:t>.</w:t>
      </w:r>
    </w:p>
    <w:p w14:paraId="7A8608FD" w14:textId="77777777" w:rsidR="004B523A" w:rsidRDefault="004B523A" w:rsidP="00644C5E">
      <w:pPr>
        <w:pStyle w:val="BodyText3"/>
        <w:spacing w:after="0"/>
        <w:jc w:val="both"/>
        <w:rPr>
          <w:rFonts w:ascii="Arial" w:hAnsi="Arial" w:cs="Arial"/>
          <w:b/>
          <w:sz w:val="22"/>
          <w:szCs w:val="22"/>
          <w:lang w:val="ro-RO"/>
        </w:rPr>
      </w:pPr>
    </w:p>
    <w:p w14:paraId="0313C827" w14:textId="77777777" w:rsidR="00DC4A5A" w:rsidRPr="00FC24B5" w:rsidRDefault="00DC4A5A" w:rsidP="00644C5E">
      <w:pPr>
        <w:pStyle w:val="BodyText3"/>
        <w:spacing w:after="0"/>
        <w:jc w:val="both"/>
        <w:rPr>
          <w:b/>
          <w:sz w:val="22"/>
          <w:szCs w:val="22"/>
          <w:lang w:val="ro-RO"/>
        </w:rPr>
      </w:pPr>
      <w:r w:rsidRPr="00FC24B5">
        <w:rPr>
          <w:rFonts w:ascii="Arial" w:hAnsi="Arial" w:cs="Arial"/>
          <w:b/>
          <w:sz w:val="22"/>
          <w:szCs w:val="22"/>
          <w:lang w:val="ro-RO"/>
        </w:rPr>
        <w:t>Art.</w:t>
      </w:r>
      <w:r w:rsidR="002F2D44" w:rsidRPr="00FC24B5">
        <w:rPr>
          <w:rFonts w:ascii="Arial" w:hAnsi="Arial" w:cs="Arial"/>
          <w:b/>
          <w:sz w:val="22"/>
          <w:szCs w:val="22"/>
          <w:lang w:val="ro-RO"/>
        </w:rPr>
        <w:t>1</w:t>
      </w:r>
      <w:r w:rsidR="00520CE5">
        <w:rPr>
          <w:rFonts w:ascii="Arial" w:hAnsi="Arial" w:cs="Arial"/>
          <w:b/>
          <w:sz w:val="22"/>
          <w:szCs w:val="22"/>
          <w:lang w:val="ro-RO"/>
        </w:rPr>
        <w:t>6</w:t>
      </w:r>
      <w:r w:rsidR="002F2D44" w:rsidRPr="00FC24B5">
        <w:rPr>
          <w:rFonts w:ascii="Arial" w:hAnsi="Arial" w:cs="Arial"/>
          <w:b/>
          <w:sz w:val="22"/>
          <w:szCs w:val="22"/>
          <w:lang w:val="ro-RO"/>
        </w:rPr>
        <w:t>.</w:t>
      </w:r>
      <w:r w:rsidRPr="00FC24B5">
        <w:rPr>
          <w:rFonts w:ascii="Arial" w:hAnsi="Arial" w:cs="Arial"/>
          <w:b/>
          <w:sz w:val="22"/>
          <w:szCs w:val="22"/>
          <w:lang w:val="ro-RO"/>
        </w:rPr>
        <w:t xml:space="preserve"> </w:t>
      </w:r>
    </w:p>
    <w:p w14:paraId="28F2258F" w14:textId="3CB909DA" w:rsidR="00DC4A5A" w:rsidRPr="00FC24B5" w:rsidRDefault="00DC4A5A" w:rsidP="00644C5E">
      <w:pPr>
        <w:pStyle w:val="BodyText3"/>
        <w:spacing w:after="0"/>
        <w:jc w:val="both"/>
        <w:rPr>
          <w:rFonts w:ascii="Arial" w:hAnsi="Arial" w:cs="Arial"/>
          <w:sz w:val="22"/>
          <w:szCs w:val="22"/>
          <w:lang w:val="ro-RO"/>
        </w:rPr>
      </w:pPr>
      <w:r w:rsidRPr="006A0CB8">
        <w:rPr>
          <w:rFonts w:ascii="Arial" w:hAnsi="Arial" w:cs="Arial"/>
          <w:sz w:val="22"/>
          <w:szCs w:val="22"/>
          <w:lang w:val="ro-RO"/>
        </w:rPr>
        <w:t xml:space="preserve">(1) Pentru a putea înregistra </w:t>
      </w:r>
      <w:r w:rsidR="0062718B">
        <w:rPr>
          <w:rFonts w:ascii="Arial" w:hAnsi="Arial" w:cs="Arial"/>
          <w:sz w:val="22"/>
          <w:szCs w:val="22"/>
          <w:lang w:val="ro-RO"/>
        </w:rPr>
        <w:t>o ofertă/contraofertă</w:t>
      </w:r>
      <w:r w:rsidRPr="006A0CB8">
        <w:rPr>
          <w:rFonts w:ascii="Arial" w:hAnsi="Arial" w:cs="Arial"/>
          <w:sz w:val="22"/>
          <w:szCs w:val="22"/>
          <w:lang w:val="ro-RO"/>
        </w:rPr>
        <w:t xml:space="preserve"> în vederea tranzacţionării, </w:t>
      </w:r>
      <w:r w:rsidR="00CC0FE5" w:rsidRPr="006A0CB8">
        <w:rPr>
          <w:rFonts w:ascii="Arial" w:hAnsi="Arial" w:cs="Arial"/>
          <w:sz w:val="22"/>
          <w:szCs w:val="22"/>
          <w:lang w:val="ro-RO"/>
        </w:rPr>
        <w:t>P</w:t>
      </w:r>
      <w:r w:rsidRPr="006A0CB8">
        <w:rPr>
          <w:rFonts w:ascii="Arial" w:hAnsi="Arial" w:cs="Arial"/>
          <w:sz w:val="22"/>
          <w:szCs w:val="22"/>
          <w:lang w:val="ro-RO"/>
        </w:rPr>
        <w:t>articipanţii vor constitui</w:t>
      </w:r>
      <w:r w:rsidR="00331DBF">
        <w:rPr>
          <w:rFonts w:ascii="Arial" w:hAnsi="Arial" w:cs="Arial"/>
          <w:sz w:val="22"/>
          <w:szCs w:val="22"/>
          <w:lang w:val="ro-RO"/>
        </w:rPr>
        <w:t xml:space="preserve"> o garanție de participare</w:t>
      </w:r>
      <w:r w:rsidR="006A0CB8" w:rsidRPr="006A0CB8">
        <w:rPr>
          <w:rFonts w:ascii="Arial" w:hAnsi="Arial" w:cs="Arial"/>
          <w:sz w:val="22"/>
          <w:szCs w:val="22"/>
          <w:lang w:val="ro-RO"/>
        </w:rPr>
        <w:t>, în Contul de garanții indicat de Administrator,</w:t>
      </w:r>
      <w:r w:rsidRPr="006A0CB8">
        <w:rPr>
          <w:rFonts w:ascii="Arial" w:hAnsi="Arial" w:cs="Arial"/>
          <w:sz w:val="22"/>
          <w:szCs w:val="22"/>
          <w:lang w:val="ro-RO"/>
        </w:rPr>
        <w:t xml:space="preserve"> care se calculează ca produs </w:t>
      </w:r>
      <w:r w:rsidR="00E66940">
        <w:rPr>
          <w:rFonts w:ascii="Arial" w:hAnsi="Arial" w:cs="Arial"/>
          <w:sz w:val="22"/>
          <w:szCs w:val="22"/>
          <w:lang w:val="ro-RO"/>
        </w:rPr>
        <w:t>î</w:t>
      </w:r>
      <w:r w:rsidRPr="006A0CB8">
        <w:rPr>
          <w:rFonts w:ascii="Arial" w:hAnsi="Arial" w:cs="Arial"/>
          <w:sz w:val="22"/>
          <w:szCs w:val="22"/>
          <w:lang w:val="ro-RO"/>
        </w:rPr>
        <w:t xml:space="preserve">ntre cantitatea din </w:t>
      </w:r>
      <w:r w:rsidR="00331DBF">
        <w:rPr>
          <w:rFonts w:ascii="Arial" w:hAnsi="Arial" w:cs="Arial"/>
          <w:sz w:val="22"/>
          <w:szCs w:val="22"/>
          <w:lang w:val="ro-RO"/>
        </w:rPr>
        <w:t>ofertă/contraofertă</w:t>
      </w:r>
      <w:r w:rsidRPr="006A0CB8">
        <w:rPr>
          <w:rFonts w:ascii="Arial" w:hAnsi="Arial" w:cs="Arial"/>
          <w:sz w:val="22"/>
          <w:szCs w:val="22"/>
          <w:lang w:val="ro-RO"/>
        </w:rPr>
        <w:t>, preţul stabilit şi procentul de 0,</w:t>
      </w:r>
      <w:r w:rsidR="00CC0FE5" w:rsidRPr="006A0CB8">
        <w:rPr>
          <w:rFonts w:ascii="Arial" w:hAnsi="Arial" w:cs="Arial"/>
          <w:sz w:val="22"/>
          <w:szCs w:val="22"/>
          <w:lang w:val="ro-RO"/>
        </w:rPr>
        <w:t>3</w:t>
      </w:r>
      <w:r w:rsidRPr="006A0CB8">
        <w:rPr>
          <w:rFonts w:ascii="Arial" w:hAnsi="Arial" w:cs="Arial"/>
          <w:sz w:val="22"/>
          <w:szCs w:val="22"/>
          <w:lang w:val="ro-RO"/>
        </w:rPr>
        <w:t>% .</w:t>
      </w:r>
      <w:r w:rsidRPr="00FC24B5">
        <w:rPr>
          <w:rFonts w:ascii="Arial" w:hAnsi="Arial" w:cs="Arial"/>
          <w:sz w:val="22"/>
          <w:szCs w:val="22"/>
          <w:lang w:val="ro-RO"/>
        </w:rPr>
        <w:t xml:space="preserve"> </w:t>
      </w:r>
    </w:p>
    <w:p w14:paraId="6C97AAED" w14:textId="77777777" w:rsidR="00DC4A5A" w:rsidRPr="00FC24B5" w:rsidRDefault="00DC4A5A" w:rsidP="00644C5E">
      <w:pPr>
        <w:pStyle w:val="BodyText3"/>
        <w:spacing w:after="0"/>
        <w:jc w:val="both"/>
        <w:rPr>
          <w:rFonts w:ascii="Arial" w:hAnsi="Arial" w:cs="Arial"/>
          <w:sz w:val="22"/>
          <w:szCs w:val="22"/>
          <w:lang w:val="ro-RO"/>
        </w:rPr>
      </w:pPr>
      <w:r w:rsidRPr="00FC24B5">
        <w:rPr>
          <w:rFonts w:ascii="Arial" w:hAnsi="Arial" w:cs="Arial"/>
          <w:sz w:val="22"/>
          <w:szCs w:val="22"/>
          <w:lang w:val="ro-RO"/>
        </w:rPr>
        <w:t xml:space="preserve">(2) Garanţia </w:t>
      </w:r>
      <w:r w:rsidR="00CD7360" w:rsidRPr="00FC24B5">
        <w:rPr>
          <w:rFonts w:ascii="Arial" w:hAnsi="Arial" w:cs="Arial"/>
          <w:sz w:val="22"/>
          <w:szCs w:val="22"/>
          <w:lang w:val="ro-RO"/>
        </w:rPr>
        <w:t>prevăzuta</w:t>
      </w:r>
      <w:r w:rsidRPr="00FC24B5">
        <w:rPr>
          <w:rFonts w:ascii="Arial" w:hAnsi="Arial" w:cs="Arial"/>
          <w:sz w:val="22"/>
          <w:szCs w:val="22"/>
          <w:lang w:val="ro-RO"/>
        </w:rPr>
        <w:t xml:space="preserve"> la  alin. (1) poate fi constituită în una din următoarele </w:t>
      </w:r>
      <w:r w:rsidR="00CC0FE5" w:rsidRPr="00FC24B5">
        <w:rPr>
          <w:rFonts w:ascii="Arial" w:hAnsi="Arial" w:cs="Arial"/>
          <w:sz w:val="22"/>
          <w:szCs w:val="22"/>
          <w:lang w:val="ro-RO"/>
        </w:rPr>
        <w:t>dou</w:t>
      </w:r>
      <w:r w:rsidR="006A0CB8">
        <w:rPr>
          <w:rFonts w:ascii="Arial" w:hAnsi="Arial" w:cs="Arial"/>
          <w:sz w:val="22"/>
          <w:szCs w:val="22"/>
          <w:lang w:val="ro-RO"/>
        </w:rPr>
        <w:t>ă</w:t>
      </w:r>
      <w:r w:rsidR="00CC0FE5" w:rsidRPr="00FC24B5">
        <w:rPr>
          <w:rFonts w:ascii="Arial" w:hAnsi="Arial" w:cs="Arial"/>
          <w:sz w:val="22"/>
          <w:szCs w:val="22"/>
          <w:lang w:val="ro-RO"/>
        </w:rPr>
        <w:t xml:space="preserve"> </w:t>
      </w:r>
      <w:r w:rsidRPr="00FC24B5">
        <w:rPr>
          <w:rFonts w:ascii="Arial" w:hAnsi="Arial" w:cs="Arial"/>
          <w:sz w:val="22"/>
          <w:szCs w:val="22"/>
          <w:lang w:val="ro-RO"/>
        </w:rPr>
        <w:t>forme:</w:t>
      </w:r>
    </w:p>
    <w:p w14:paraId="11853DFC" w14:textId="77777777" w:rsidR="00DC4A5A" w:rsidRPr="00FC24B5" w:rsidRDefault="00DC4A5A" w:rsidP="00644C5E">
      <w:pPr>
        <w:pStyle w:val="BodyText3"/>
        <w:numPr>
          <w:ilvl w:val="0"/>
          <w:numId w:val="13"/>
        </w:numPr>
        <w:spacing w:after="0"/>
        <w:jc w:val="both"/>
        <w:rPr>
          <w:rFonts w:ascii="Arial" w:hAnsi="Arial" w:cs="Arial"/>
          <w:sz w:val="22"/>
          <w:szCs w:val="22"/>
          <w:lang w:val="ro-RO"/>
        </w:rPr>
      </w:pPr>
      <w:r w:rsidRPr="00FC24B5">
        <w:rPr>
          <w:rFonts w:ascii="Arial" w:hAnsi="Arial" w:cs="Arial"/>
          <w:sz w:val="22"/>
          <w:szCs w:val="22"/>
          <w:lang w:val="ro-RO"/>
        </w:rPr>
        <w:t>ordin de plată;</w:t>
      </w:r>
    </w:p>
    <w:p w14:paraId="3FA7B800" w14:textId="77777777" w:rsidR="00DC4A5A" w:rsidRPr="00FC24B5" w:rsidRDefault="00DC4A5A" w:rsidP="00644C5E">
      <w:pPr>
        <w:pStyle w:val="BodyText3"/>
        <w:numPr>
          <w:ilvl w:val="0"/>
          <w:numId w:val="13"/>
        </w:numPr>
        <w:spacing w:after="0"/>
        <w:jc w:val="both"/>
        <w:rPr>
          <w:rFonts w:ascii="Arial" w:hAnsi="Arial" w:cs="Arial"/>
          <w:sz w:val="22"/>
          <w:szCs w:val="22"/>
          <w:lang w:val="ro-RO"/>
        </w:rPr>
      </w:pPr>
      <w:r w:rsidRPr="00FC24B5">
        <w:rPr>
          <w:rFonts w:ascii="Arial" w:hAnsi="Arial" w:cs="Arial"/>
          <w:sz w:val="22"/>
          <w:szCs w:val="22"/>
          <w:lang w:val="ro-RO"/>
        </w:rPr>
        <w:t>scrisoare de garanţie bancară.</w:t>
      </w:r>
    </w:p>
    <w:p w14:paraId="204AAE78" w14:textId="77777777" w:rsidR="00DC4A5A" w:rsidRPr="00FC24B5" w:rsidRDefault="00DC4A5A" w:rsidP="00644C5E">
      <w:pPr>
        <w:pStyle w:val="BodyText3"/>
        <w:spacing w:after="0"/>
        <w:jc w:val="both"/>
        <w:rPr>
          <w:rFonts w:ascii="Arial" w:hAnsi="Arial" w:cs="Arial"/>
          <w:sz w:val="22"/>
          <w:szCs w:val="22"/>
          <w:lang w:val="ro-RO"/>
        </w:rPr>
      </w:pPr>
      <w:r w:rsidRPr="00E66940">
        <w:rPr>
          <w:rFonts w:ascii="Arial" w:hAnsi="Arial" w:cs="Arial"/>
          <w:sz w:val="22"/>
          <w:szCs w:val="22"/>
          <w:lang w:val="ro-RO"/>
        </w:rPr>
        <w:t>(3) Garanţia constituită</w:t>
      </w:r>
      <w:r w:rsidRPr="00FC24B5">
        <w:rPr>
          <w:rFonts w:ascii="Arial" w:hAnsi="Arial" w:cs="Arial"/>
          <w:sz w:val="22"/>
          <w:szCs w:val="22"/>
          <w:lang w:val="ro-RO"/>
        </w:rPr>
        <w:t xml:space="preserve"> de către </w:t>
      </w:r>
      <w:r w:rsidR="00CC0FE5" w:rsidRPr="00FC24B5">
        <w:rPr>
          <w:rFonts w:ascii="Arial" w:hAnsi="Arial" w:cs="Arial"/>
          <w:sz w:val="22"/>
          <w:szCs w:val="22"/>
          <w:lang w:val="ro-RO"/>
        </w:rPr>
        <w:t>P</w:t>
      </w:r>
      <w:r w:rsidRPr="00FC24B5">
        <w:rPr>
          <w:rFonts w:ascii="Arial" w:hAnsi="Arial" w:cs="Arial"/>
          <w:sz w:val="22"/>
          <w:szCs w:val="22"/>
          <w:lang w:val="ro-RO"/>
        </w:rPr>
        <w:t xml:space="preserve">articipanţi în contul </w:t>
      </w:r>
      <w:r w:rsidR="00CC0FE5" w:rsidRPr="00FC24B5">
        <w:rPr>
          <w:rFonts w:ascii="Arial" w:hAnsi="Arial" w:cs="Arial"/>
          <w:sz w:val="22"/>
          <w:szCs w:val="22"/>
          <w:lang w:val="ro-RO"/>
        </w:rPr>
        <w:t>unei oferte/contraoferte</w:t>
      </w:r>
      <w:r w:rsidRPr="00FC24B5">
        <w:rPr>
          <w:rFonts w:ascii="Arial" w:hAnsi="Arial" w:cs="Arial"/>
          <w:sz w:val="22"/>
          <w:szCs w:val="22"/>
          <w:lang w:val="ro-RO"/>
        </w:rPr>
        <w:t xml:space="preserve"> </w:t>
      </w:r>
      <w:r w:rsidR="00CC0FE5" w:rsidRPr="00FC24B5">
        <w:rPr>
          <w:rFonts w:ascii="Arial" w:hAnsi="Arial" w:cs="Arial"/>
          <w:sz w:val="22"/>
          <w:szCs w:val="22"/>
          <w:lang w:val="ro-RO"/>
        </w:rPr>
        <w:t xml:space="preserve">urmare </w:t>
      </w:r>
      <w:r w:rsidR="00CD7360" w:rsidRPr="00FC24B5">
        <w:rPr>
          <w:rFonts w:ascii="Arial" w:hAnsi="Arial" w:cs="Arial"/>
          <w:sz w:val="22"/>
          <w:szCs w:val="22"/>
          <w:lang w:val="ro-RO"/>
        </w:rPr>
        <w:t>căreia</w:t>
      </w:r>
      <w:r w:rsidRPr="00FC24B5">
        <w:rPr>
          <w:rFonts w:ascii="Arial" w:hAnsi="Arial" w:cs="Arial"/>
          <w:sz w:val="22"/>
          <w:szCs w:val="22"/>
          <w:lang w:val="ro-RO"/>
        </w:rPr>
        <w:t xml:space="preserve"> care s-a încheiat tranzacţie rămâne la dispoziţia </w:t>
      </w:r>
      <w:r w:rsidR="00CC0FE5" w:rsidRPr="00FC24B5">
        <w:rPr>
          <w:rFonts w:ascii="Arial" w:hAnsi="Arial" w:cs="Arial"/>
          <w:sz w:val="22"/>
          <w:szCs w:val="22"/>
          <w:lang w:val="ro-RO"/>
        </w:rPr>
        <w:t>Administratorului</w:t>
      </w:r>
      <w:r w:rsidRPr="00FC24B5">
        <w:rPr>
          <w:rFonts w:ascii="Arial" w:hAnsi="Arial" w:cs="Arial"/>
          <w:sz w:val="22"/>
          <w:szCs w:val="22"/>
          <w:lang w:val="ro-RO"/>
        </w:rPr>
        <w:t xml:space="preserve"> până la transmiterea </w:t>
      </w:r>
      <w:r w:rsidR="00CC0FE5" w:rsidRPr="00FC24B5">
        <w:rPr>
          <w:rFonts w:ascii="Arial" w:hAnsi="Arial" w:cs="Arial"/>
          <w:sz w:val="22"/>
          <w:szCs w:val="22"/>
          <w:lang w:val="ro-RO"/>
        </w:rPr>
        <w:t xml:space="preserve">de </w:t>
      </w:r>
      <w:r w:rsidR="00CD7360" w:rsidRPr="00FC24B5">
        <w:rPr>
          <w:rFonts w:ascii="Arial" w:hAnsi="Arial" w:cs="Arial"/>
          <w:sz w:val="22"/>
          <w:szCs w:val="22"/>
          <w:lang w:val="ro-RO"/>
        </w:rPr>
        <w:t>către</w:t>
      </w:r>
      <w:r w:rsidR="00CC0FE5" w:rsidRPr="00FC24B5">
        <w:rPr>
          <w:rFonts w:ascii="Arial" w:hAnsi="Arial" w:cs="Arial"/>
          <w:sz w:val="22"/>
          <w:szCs w:val="22"/>
          <w:lang w:val="ro-RO"/>
        </w:rPr>
        <w:t xml:space="preserve"> </w:t>
      </w:r>
      <w:r w:rsidR="00CD7360" w:rsidRPr="00FC24B5">
        <w:rPr>
          <w:rFonts w:ascii="Arial" w:hAnsi="Arial" w:cs="Arial"/>
          <w:sz w:val="22"/>
          <w:szCs w:val="22"/>
          <w:lang w:val="ro-RO"/>
        </w:rPr>
        <w:t>părțile</w:t>
      </w:r>
      <w:r w:rsidR="00CC0FE5" w:rsidRPr="00FC24B5">
        <w:rPr>
          <w:rFonts w:ascii="Arial" w:hAnsi="Arial" w:cs="Arial"/>
          <w:sz w:val="22"/>
          <w:szCs w:val="22"/>
          <w:lang w:val="ro-RO"/>
        </w:rPr>
        <w:t xml:space="preserve"> in </w:t>
      </w:r>
      <w:r w:rsidR="00CD7360" w:rsidRPr="00FC24B5">
        <w:rPr>
          <w:rFonts w:ascii="Arial" w:hAnsi="Arial" w:cs="Arial"/>
          <w:sz w:val="22"/>
          <w:szCs w:val="22"/>
          <w:lang w:val="ro-RO"/>
        </w:rPr>
        <w:t>tranzacție</w:t>
      </w:r>
      <w:r w:rsidR="00CC0FE5" w:rsidRPr="00FC24B5">
        <w:rPr>
          <w:rFonts w:ascii="Arial" w:hAnsi="Arial" w:cs="Arial"/>
          <w:sz w:val="22"/>
          <w:szCs w:val="22"/>
          <w:lang w:val="ro-RO"/>
        </w:rPr>
        <w:t xml:space="preserve"> </w:t>
      </w:r>
      <w:r w:rsidRPr="00FC24B5">
        <w:rPr>
          <w:rFonts w:ascii="Arial" w:hAnsi="Arial" w:cs="Arial"/>
          <w:sz w:val="22"/>
          <w:szCs w:val="22"/>
          <w:lang w:val="ro-RO"/>
        </w:rPr>
        <w:t>a copiei contractului de vânzare-cumpărare</w:t>
      </w:r>
      <w:r w:rsidR="00E66940">
        <w:rPr>
          <w:rFonts w:ascii="Arial" w:hAnsi="Arial" w:cs="Arial"/>
          <w:sz w:val="22"/>
          <w:szCs w:val="22"/>
          <w:lang w:val="ro-RO"/>
        </w:rPr>
        <w:t xml:space="preserve"> asociat produsului tranzacționat </w:t>
      </w:r>
      <w:r w:rsidRPr="00FC24B5">
        <w:rPr>
          <w:rFonts w:ascii="Arial" w:hAnsi="Arial" w:cs="Arial"/>
          <w:sz w:val="22"/>
          <w:szCs w:val="22"/>
          <w:lang w:val="ro-RO"/>
        </w:rPr>
        <w:t>(în</w:t>
      </w:r>
      <w:r w:rsidR="00E66940">
        <w:rPr>
          <w:rFonts w:ascii="Arial" w:hAnsi="Arial" w:cs="Arial"/>
          <w:sz w:val="22"/>
          <w:szCs w:val="22"/>
          <w:lang w:val="ro-RO"/>
        </w:rPr>
        <w:t xml:space="preserve"> </w:t>
      </w:r>
      <w:r w:rsidRPr="00FC24B5">
        <w:rPr>
          <w:rFonts w:ascii="Arial" w:hAnsi="Arial" w:cs="Arial"/>
          <w:sz w:val="22"/>
          <w:szCs w:val="22"/>
          <w:lang w:val="ro-RO"/>
        </w:rPr>
        <w:t>format electronic),</w:t>
      </w:r>
      <w:r w:rsidR="00CC0FE5" w:rsidRPr="00FC24B5">
        <w:rPr>
          <w:rFonts w:ascii="Arial" w:hAnsi="Arial" w:cs="Arial"/>
          <w:sz w:val="22"/>
          <w:szCs w:val="22"/>
          <w:lang w:val="ro-RO"/>
        </w:rPr>
        <w:t xml:space="preserve"> </w:t>
      </w:r>
      <w:r w:rsidRPr="00FC24B5">
        <w:rPr>
          <w:rFonts w:ascii="Arial" w:hAnsi="Arial" w:cs="Arial"/>
          <w:sz w:val="22"/>
          <w:szCs w:val="22"/>
          <w:lang w:val="ro-RO"/>
        </w:rPr>
        <w:t>semnat</w:t>
      </w:r>
      <w:r w:rsidR="00E66940">
        <w:rPr>
          <w:rFonts w:ascii="Arial" w:hAnsi="Arial" w:cs="Arial"/>
          <w:sz w:val="22"/>
          <w:szCs w:val="22"/>
          <w:lang w:val="ro-RO"/>
        </w:rPr>
        <w:t xml:space="preserve"> bilateral</w:t>
      </w:r>
      <w:r w:rsidRPr="00FC24B5">
        <w:rPr>
          <w:rFonts w:ascii="Arial" w:hAnsi="Arial" w:cs="Arial"/>
          <w:sz w:val="22"/>
          <w:szCs w:val="22"/>
          <w:lang w:val="ro-RO"/>
        </w:rPr>
        <w:t>.</w:t>
      </w:r>
      <w:r w:rsidR="00CC0FE5" w:rsidRPr="00FC24B5">
        <w:rPr>
          <w:rFonts w:ascii="Arial" w:hAnsi="Arial" w:cs="Arial"/>
          <w:sz w:val="22"/>
          <w:szCs w:val="22"/>
          <w:lang w:val="ro-RO"/>
        </w:rPr>
        <w:t xml:space="preserve"> </w:t>
      </w:r>
      <w:r w:rsidR="00E66940">
        <w:rPr>
          <w:rFonts w:ascii="Arial" w:hAnsi="Arial" w:cs="Arial"/>
          <w:sz w:val="22"/>
          <w:szCs w:val="22"/>
          <w:lang w:val="ro-RO"/>
        </w:rPr>
        <w:t>Î</w:t>
      </w:r>
      <w:r w:rsidR="00CC0FE5" w:rsidRPr="00FC24B5">
        <w:rPr>
          <w:rFonts w:ascii="Arial" w:hAnsi="Arial" w:cs="Arial"/>
          <w:sz w:val="22"/>
          <w:szCs w:val="22"/>
          <w:lang w:val="ro-RO"/>
        </w:rPr>
        <w:t>n aceasta perioad</w:t>
      </w:r>
      <w:r w:rsidR="00E66940">
        <w:rPr>
          <w:rFonts w:ascii="Arial" w:hAnsi="Arial" w:cs="Arial"/>
          <w:sz w:val="22"/>
          <w:szCs w:val="22"/>
          <w:lang w:val="ro-RO"/>
        </w:rPr>
        <w:t>ă</w:t>
      </w:r>
      <w:r w:rsidR="00CC0FE5" w:rsidRPr="00FC24B5">
        <w:rPr>
          <w:rFonts w:ascii="Arial" w:hAnsi="Arial" w:cs="Arial"/>
          <w:sz w:val="22"/>
          <w:szCs w:val="22"/>
          <w:lang w:val="ro-RO"/>
        </w:rPr>
        <w:t xml:space="preserve">, </w:t>
      </w:r>
      <w:r w:rsidR="00CD7360" w:rsidRPr="00FC24B5">
        <w:rPr>
          <w:rFonts w:ascii="Arial" w:hAnsi="Arial" w:cs="Arial"/>
          <w:sz w:val="22"/>
          <w:szCs w:val="22"/>
          <w:lang w:val="ro-RO"/>
        </w:rPr>
        <w:t>garanția</w:t>
      </w:r>
      <w:r w:rsidR="00CC0FE5" w:rsidRPr="00FC24B5">
        <w:rPr>
          <w:rFonts w:ascii="Arial" w:hAnsi="Arial" w:cs="Arial"/>
          <w:sz w:val="22"/>
          <w:szCs w:val="22"/>
          <w:lang w:val="ro-RO"/>
        </w:rPr>
        <w:t xml:space="preserve"> </w:t>
      </w:r>
      <w:r w:rsidRPr="00FC24B5">
        <w:rPr>
          <w:rFonts w:ascii="Arial" w:hAnsi="Arial" w:cs="Arial"/>
          <w:sz w:val="22"/>
          <w:szCs w:val="22"/>
          <w:lang w:val="ro-RO"/>
        </w:rPr>
        <w:t xml:space="preserve">nu va putea fi </w:t>
      </w:r>
      <w:r w:rsidR="00CC0FE5" w:rsidRPr="00FC24B5">
        <w:rPr>
          <w:rFonts w:ascii="Arial" w:hAnsi="Arial" w:cs="Arial"/>
          <w:sz w:val="22"/>
          <w:szCs w:val="22"/>
          <w:lang w:val="ro-RO"/>
        </w:rPr>
        <w:t>utilizat</w:t>
      </w:r>
      <w:r w:rsidR="00E66940">
        <w:rPr>
          <w:rFonts w:ascii="Arial" w:hAnsi="Arial" w:cs="Arial"/>
          <w:sz w:val="22"/>
          <w:szCs w:val="22"/>
          <w:lang w:val="ro-RO"/>
        </w:rPr>
        <w:t>ă</w:t>
      </w:r>
      <w:r w:rsidRPr="00FC24B5">
        <w:rPr>
          <w:rFonts w:ascii="Arial" w:hAnsi="Arial" w:cs="Arial"/>
          <w:sz w:val="22"/>
          <w:szCs w:val="22"/>
          <w:lang w:val="ro-RO"/>
        </w:rPr>
        <w:t xml:space="preserve"> </w:t>
      </w:r>
      <w:r w:rsidR="00E66940">
        <w:rPr>
          <w:rFonts w:ascii="Arial" w:hAnsi="Arial" w:cs="Arial"/>
          <w:sz w:val="22"/>
          <w:szCs w:val="22"/>
          <w:lang w:val="ro-RO"/>
        </w:rPr>
        <w:t xml:space="preserve">de părțile în tranzacție </w:t>
      </w:r>
      <w:r w:rsidRPr="00FC24B5">
        <w:rPr>
          <w:rFonts w:ascii="Arial" w:hAnsi="Arial" w:cs="Arial"/>
          <w:sz w:val="22"/>
          <w:szCs w:val="22"/>
          <w:lang w:val="ro-RO"/>
        </w:rPr>
        <w:t xml:space="preserve">pentru </w:t>
      </w:r>
      <w:r w:rsidR="00CC0FE5" w:rsidRPr="00FC24B5">
        <w:rPr>
          <w:rFonts w:ascii="Arial" w:hAnsi="Arial" w:cs="Arial"/>
          <w:sz w:val="22"/>
          <w:szCs w:val="22"/>
          <w:lang w:val="ro-RO"/>
        </w:rPr>
        <w:t>participarea la o alt</w:t>
      </w:r>
      <w:r w:rsidR="00E66940">
        <w:rPr>
          <w:rFonts w:ascii="Arial" w:hAnsi="Arial" w:cs="Arial"/>
          <w:sz w:val="22"/>
          <w:szCs w:val="22"/>
          <w:lang w:val="ro-RO"/>
        </w:rPr>
        <w:t>ă</w:t>
      </w:r>
      <w:r w:rsidR="00CC0FE5" w:rsidRPr="00FC24B5">
        <w:rPr>
          <w:rFonts w:ascii="Arial" w:hAnsi="Arial" w:cs="Arial"/>
          <w:sz w:val="22"/>
          <w:szCs w:val="22"/>
          <w:lang w:val="ro-RO"/>
        </w:rPr>
        <w:t xml:space="preserve"> </w:t>
      </w:r>
      <w:r w:rsidR="00CD7360" w:rsidRPr="00FC24B5">
        <w:rPr>
          <w:rFonts w:ascii="Arial" w:hAnsi="Arial" w:cs="Arial"/>
          <w:sz w:val="22"/>
          <w:szCs w:val="22"/>
          <w:lang w:val="ro-RO"/>
        </w:rPr>
        <w:t>ședința</w:t>
      </w:r>
      <w:r w:rsidR="00CC0FE5" w:rsidRPr="00FC24B5">
        <w:rPr>
          <w:rFonts w:ascii="Arial" w:hAnsi="Arial" w:cs="Arial"/>
          <w:sz w:val="22"/>
          <w:szCs w:val="22"/>
          <w:lang w:val="ro-RO"/>
        </w:rPr>
        <w:t xml:space="preserve"> de </w:t>
      </w:r>
      <w:r w:rsidR="00CD7360" w:rsidRPr="00FC24B5">
        <w:rPr>
          <w:rFonts w:ascii="Arial" w:hAnsi="Arial" w:cs="Arial"/>
          <w:sz w:val="22"/>
          <w:szCs w:val="22"/>
          <w:lang w:val="ro-RO"/>
        </w:rPr>
        <w:t>tranzacționare</w:t>
      </w:r>
      <w:r w:rsidR="00CC0FE5" w:rsidRPr="00FC24B5">
        <w:rPr>
          <w:rFonts w:ascii="Arial" w:hAnsi="Arial" w:cs="Arial"/>
          <w:sz w:val="22"/>
          <w:szCs w:val="22"/>
          <w:lang w:val="ro-RO"/>
        </w:rPr>
        <w:t>.</w:t>
      </w:r>
    </w:p>
    <w:p w14:paraId="6C13FC98" w14:textId="77777777" w:rsidR="00DC4A5A" w:rsidRPr="00FC24B5" w:rsidRDefault="00DC4A5A" w:rsidP="00644C5E">
      <w:pPr>
        <w:jc w:val="both"/>
        <w:rPr>
          <w:rFonts w:ascii="Arial" w:hAnsi="Arial" w:cs="Arial"/>
          <w:b/>
          <w:bCs/>
          <w:sz w:val="22"/>
          <w:szCs w:val="22"/>
          <w:lang w:val="ro-RO"/>
        </w:rPr>
      </w:pPr>
      <w:r w:rsidRPr="00FC24B5">
        <w:rPr>
          <w:rFonts w:ascii="Arial" w:hAnsi="Arial" w:cs="Arial"/>
          <w:bCs/>
          <w:sz w:val="22"/>
          <w:szCs w:val="22"/>
          <w:lang w:val="ro-RO"/>
        </w:rPr>
        <w:t xml:space="preserve">(5) </w:t>
      </w:r>
      <w:r w:rsidRPr="00FC24B5">
        <w:rPr>
          <w:rFonts w:ascii="Arial" w:hAnsi="Arial" w:cs="Arial"/>
          <w:sz w:val="22"/>
          <w:szCs w:val="22"/>
          <w:lang w:val="ro-RO"/>
        </w:rPr>
        <w:t xml:space="preserve">Garanţiile constituite </w:t>
      </w:r>
      <w:r w:rsidR="002C4E18" w:rsidRPr="00FC24B5">
        <w:rPr>
          <w:rFonts w:ascii="Arial" w:hAnsi="Arial" w:cs="Arial"/>
          <w:sz w:val="22"/>
          <w:szCs w:val="22"/>
          <w:lang w:val="ro-RO"/>
        </w:rPr>
        <w:t xml:space="preserve">vor fi </w:t>
      </w:r>
      <w:r w:rsidRPr="00FC24B5">
        <w:rPr>
          <w:rFonts w:ascii="Arial" w:hAnsi="Arial" w:cs="Arial"/>
          <w:sz w:val="22"/>
          <w:szCs w:val="22"/>
          <w:lang w:val="ro-RO"/>
        </w:rPr>
        <w:t xml:space="preserve">executate </w:t>
      </w:r>
      <w:r w:rsidR="00311F2F" w:rsidRPr="00FC24B5">
        <w:rPr>
          <w:rFonts w:ascii="Arial" w:hAnsi="Arial" w:cs="Arial"/>
          <w:sz w:val="22"/>
          <w:szCs w:val="22"/>
          <w:lang w:val="ro-RO"/>
        </w:rPr>
        <w:t xml:space="preserve">si utilizate de </w:t>
      </w:r>
      <w:r w:rsidR="00CC0FE5" w:rsidRPr="00FC24B5">
        <w:rPr>
          <w:rFonts w:ascii="Arial" w:hAnsi="Arial" w:cs="Arial"/>
          <w:sz w:val="22"/>
          <w:szCs w:val="22"/>
          <w:lang w:val="ro-RO"/>
        </w:rPr>
        <w:t>Administrator</w:t>
      </w:r>
      <w:r w:rsidRPr="00FC24B5">
        <w:rPr>
          <w:rFonts w:ascii="Arial" w:hAnsi="Arial" w:cs="Arial"/>
          <w:sz w:val="22"/>
          <w:szCs w:val="22"/>
          <w:lang w:val="ro-RO"/>
        </w:rPr>
        <w:t xml:space="preserve"> </w:t>
      </w:r>
      <w:r w:rsidR="00E66940">
        <w:rPr>
          <w:rFonts w:ascii="Arial" w:hAnsi="Arial" w:cs="Arial"/>
          <w:sz w:val="22"/>
          <w:szCs w:val="22"/>
          <w:lang w:val="ro-RO"/>
        </w:rPr>
        <w:t>î</w:t>
      </w:r>
      <w:r w:rsidR="002C4E18" w:rsidRPr="00FC24B5">
        <w:rPr>
          <w:rFonts w:ascii="Arial" w:hAnsi="Arial" w:cs="Arial"/>
          <w:sz w:val="22"/>
          <w:szCs w:val="22"/>
          <w:lang w:val="ro-RO"/>
        </w:rPr>
        <w:t xml:space="preserve">n </w:t>
      </w:r>
      <w:r w:rsidR="00CD7360" w:rsidRPr="00FC24B5">
        <w:rPr>
          <w:rFonts w:ascii="Arial" w:hAnsi="Arial" w:cs="Arial"/>
          <w:sz w:val="22"/>
          <w:szCs w:val="22"/>
          <w:lang w:val="ro-RO"/>
        </w:rPr>
        <w:t>următoarele</w:t>
      </w:r>
      <w:r w:rsidR="002C4E18" w:rsidRPr="00FC24B5">
        <w:rPr>
          <w:rFonts w:ascii="Arial" w:hAnsi="Arial" w:cs="Arial"/>
          <w:sz w:val="22"/>
          <w:szCs w:val="22"/>
          <w:lang w:val="ro-RO"/>
        </w:rPr>
        <w:t xml:space="preserve"> cazuri, astfel</w:t>
      </w:r>
      <w:r w:rsidRPr="00FC24B5">
        <w:rPr>
          <w:rFonts w:ascii="Arial" w:hAnsi="Arial" w:cs="Arial"/>
          <w:sz w:val="22"/>
          <w:szCs w:val="22"/>
          <w:lang w:val="ro-RO"/>
        </w:rPr>
        <w:t>:</w:t>
      </w:r>
    </w:p>
    <w:p w14:paraId="55CE4C9A" w14:textId="77777777" w:rsidR="00DC4A5A" w:rsidRPr="00FC24B5" w:rsidRDefault="00DC4A5A" w:rsidP="00644C5E">
      <w:pPr>
        <w:pStyle w:val="BodyText"/>
        <w:tabs>
          <w:tab w:val="left" w:pos="851"/>
        </w:tabs>
        <w:rPr>
          <w:rFonts w:ascii="Arial" w:hAnsi="Arial" w:cs="Arial"/>
          <w:szCs w:val="22"/>
        </w:rPr>
      </w:pPr>
      <w:r w:rsidRPr="00FC24B5">
        <w:rPr>
          <w:rFonts w:ascii="Arial" w:hAnsi="Arial" w:cs="Arial"/>
          <w:szCs w:val="22"/>
        </w:rPr>
        <w:t xml:space="preserve">       a)  </w:t>
      </w:r>
      <w:r w:rsidR="00B20A46">
        <w:rPr>
          <w:rFonts w:ascii="Arial" w:hAnsi="Arial" w:cs="Arial"/>
          <w:szCs w:val="22"/>
        </w:rPr>
        <w:t>p</w:t>
      </w:r>
      <w:r w:rsidR="00E66940">
        <w:rPr>
          <w:rFonts w:ascii="Arial" w:hAnsi="Arial" w:cs="Arial"/>
          <w:szCs w:val="22"/>
        </w:rPr>
        <w:t>ă</w:t>
      </w:r>
      <w:r w:rsidR="00CD7360" w:rsidRPr="00FC24B5">
        <w:rPr>
          <w:rFonts w:ascii="Arial" w:hAnsi="Arial" w:cs="Arial"/>
          <w:szCs w:val="22"/>
        </w:rPr>
        <w:t>r</w:t>
      </w:r>
      <w:r w:rsidR="00E66940">
        <w:rPr>
          <w:rFonts w:ascii="Arial" w:hAnsi="Arial" w:cs="Arial"/>
          <w:szCs w:val="22"/>
        </w:rPr>
        <w:t>ț</w:t>
      </w:r>
      <w:r w:rsidR="00CD7360" w:rsidRPr="00FC24B5">
        <w:rPr>
          <w:rFonts w:ascii="Arial" w:hAnsi="Arial" w:cs="Arial"/>
          <w:szCs w:val="22"/>
        </w:rPr>
        <w:t>ile</w:t>
      </w:r>
      <w:r w:rsidR="00311F2F" w:rsidRPr="00FC24B5">
        <w:rPr>
          <w:rFonts w:ascii="Arial" w:hAnsi="Arial" w:cs="Arial"/>
          <w:szCs w:val="22"/>
        </w:rPr>
        <w:t xml:space="preserve"> </w:t>
      </w:r>
      <w:r w:rsidR="00E66940">
        <w:rPr>
          <w:rFonts w:ascii="Arial" w:hAnsi="Arial" w:cs="Arial"/>
          <w:szCs w:val="22"/>
        </w:rPr>
        <w:t>î</w:t>
      </w:r>
      <w:r w:rsidR="00311F2F" w:rsidRPr="00FC24B5">
        <w:rPr>
          <w:rFonts w:ascii="Arial" w:hAnsi="Arial" w:cs="Arial"/>
          <w:szCs w:val="22"/>
        </w:rPr>
        <w:t xml:space="preserve">n </w:t>
      </w:r>
      <w:r w:rsidR="00CD7360" w:rsidRPr="00FC24B5">
        <w:rPr>
          <w:rFonts w:ascii="Arial" w:hAnsi="Arial" w:cs="Arial"/>
          <w:szCs w:val="22"/>
        </w:rPr>
        <w:t>tranzacție</w:t>
      </w:r>
      <w:r w:rsidRPr="00FC24B5">
        <w:rPr>
          <w:rFonts w:ascii="Arial" w:hAnsi="Arial" w:cs="Arial"/>
          <w:szCs w:val="22"/>
        </w:rPr>
        <w:t xml:space="preserve"> nu semnează contractul de vânzare-cumpărare gaze naturale</w:t>
      </w:r>
      <w:r w:rsidR="00CC0FE5" w:rsidRPr="00FC24B5">
        <w:rPr>
          <w:rFonts w:ascii="Arial" w:hAnsi="Arial" w:cs="Arial"/>
          <w:szCs w:val="22"/>
        </w:rPr>
        <w:t xml:space="preserve"> asociat produsului </w:t>
      </w:r>
      <w:r w:rsidR="00CD7360" w:rsidRPr="00FC24B5">
        <w:rPr>
          <w:rFonts w:ascii="Arial" w:hAnsi="Arial" w:cs="Arial"/>
          <w:szCs w:val="22"/>
        </w:rPr>
        <w:t>tranzacționat</w:t>
      </w:r>
      <w:r w:rsidR="00311F2F" w:rsidRPr="00FC24B5">
        <w:rPr>
          <w:rFonts w:ascii="Arial" w:hAnsi="Arial" w:cs="Arial"/>
          <w:szCs w:val="22"/>
        </w:rPr>
        <w:t xml:space="preserve">, caz </w:t>
      </w:r>
      <w:r w:rsidR="00E66940">
        <w:rPr>
          <w:rFonts w:ascii="Arial" w:hAnsi="Arial" w:cs="Arial"/>
          <w:szCs w:val="22"/>
        </w:rPr>
        <w:t>î</w:t>
      </w:r>
      <w:r w:rsidR="00311F2F" w:rsidRPr="00FC24B5">
        <w:rPr>
          <w:rFonts w:ascii="Arial" w:hAnsi="Arial" w:cs="Arial"/>
          <w:szCs w:val="22"/>
        </w:rPr>
        <w:t xml:space="preserve">n care </w:t>
      </w:r>
      <w:r w:rsidR="00CD7360" w:rsidRPr="00FC24B5">
        <w:rPr>
          <w:rFonts w:ascii="Arial" w:hAnsi="Arial" w:cs="Arial"/>
          <w:szCs w:val="22"/>
        </w:rPr>
        <w:t>garanțiile</w:t>
      </w:r>
      <w:r w:rsidR="00311F2F" w:rsidRPr="00FC24B5">
        <w:rPr>
          <w:rFonts w:ascii="Arial" w:hAnsi="Arial" w:cs="Arial"/>
          <w:szCs w:val="22"/>
        </w:rPr>
        <w:t xml:space="preserve"> </w:t>
      </w:r>
      <w:r w:rsidR="00B20A46">
        <w:rPr>
          <w:rFonts w:ascii="Arial" w:hAnsi="Arial" w:cs="Arial"/>
          <w:szCs w:val="22"/>
        </w:rPr>
        <w:t>constituite</w:t>
      </w:r>
      <w:r w:rsidR="00311F2F" w:rsidRPr="00FC24B5">
        <w:rPr>
          <w:rFonts w:ascii="Arial" w:hAnsi="Arial" w:cs="Arial"/>
          <w:szCs w:val="22"/>
        </w:rPr>
        <w:t xml:space="preserve"> </w:t>
      </w:r>
      <w:r w:rsidR="00CD7360" w:rsidRPr="00FC24B5">
        <w:rPr>
          <w:rFonts w:ascii="Arial" w:hAnsi="Arial" w:cs="Arial"/>
          <w:szCs w:val="22"/>
        </w:rPr>
        <w:t>rămân</w:t>
      </w:r>
      <w:r w:rsidR="00311F2F" w:rsidRPr="00FC24B5">
        <w:rPr>
          <w:rFonts w:ascii="Arial" w:hAnsi="Arial" w:cs="Arial"/>
          <w:szCs w:val="22"/>
        </w:rPr>
        <w:t xml:space="preserve"> </w:t>
      </w:r>
      <w:r w:rsidR="00311F2F" w:rsidRPr="003B6302">
        <w:rPr>
          <w:rFonts w:ascii="Arial" w:hAnsi="Arial" w:cs="Arial"/>
          <w:szCs w:val="22"/>
        </w:rPr>
        <w:t xml:space="preserve">la </w:t>
      </w:r>
      <w:r w:rsidR="00CD7360" w:rsidRPr="003B6302">
        <w:rPr>
          <w:rFonts w:ascii="Arial" w:hAnsi="Arial" w:cs="Arial"/>
          <w:szCs w:val="22"/>
        </w:rPr>
        <w:t>dispoziția</w:t>
      </w:r>
      <w:r w:rsidR="00311F2F" w:rsidRPr="00FC24B5">
        <w:rPr>
          <w:rFonts w:ascii="Arial" w:hAnsi="Arial" w:cs="Arial"/>
          <w:szCs w:val="22"/>
        </w:rPr>
        <w:t xml:space="preserve"> Administratorului</w:t>
      </w:r>
      <w:r w:rsidRPr="00FC24B5">
        <w:rPr>
          <w:rFonts w:ascii="Arial" w:hAnsi="Arial" w:cs="Arial"/>
          <w:szCs w:val="22"/>
        </w:rPr>
        <w:t xml:space="preserve">; </w:t>
      </w:r>
    </w:p>
    <w:p w14:paraId="665D93AC" w14:textId="77777777" w:rsidR="00311F2F" w:rsidRPr="00FC24B5" w:rsidRDefault="00DC4A5A" w:rsidP="00644C5E">
      <w:pPr>
        <w:pStyle w:val="BodyText"/>
        <w:rPr>
          <w:rFonts w:ascii="Arial" w:hAnsi="Arial" w:cs="Arial"/>
          <w:szCs w:val="22"/>
        </w:rPr>
      </w:pPr>
      <w:r w:rsidRPr="00FC24B5">
        <w:rPr>
          <w:rFonts w:ascii="Arial" w:hAnsi="Arial" w:cs="Arial"/>
          <w:szCs w:val="22"/>
        </w:rPr>
        <w:t xml:space="preserve">       b) </w:t>
      </w:r>
      <w:r w:rsidR="00B20A46">
        <w:rPr>
          <w:rFonts w:ascii="Arial" w:hAnsi="Arial" w:cs="Arial"/>
          <w:szCs w:val="22"/>
        </w:rPr>
        <w:t xml:space="preserve"> î</w:t>
      </w:r>
      <w:r w:rsidR="00311F2F" w:rsidRPr="00FC24B5">
        <w:rPr>
          <w:rFonts w:ascii="Arial" w:hAnsi="Arial" w:cs="Arial"/>
          <w:szCs w:val="22"/>
        </w:rPr>
        <w:t xml:space="preserve">n </w:t>
      </w:r>
      <w:r w:rsidRPr="00FC24B5">
        <w:rPr>
          <w:rFonts w:ascii="Arial" w:hAnsi="Arial" w:cs="Arial"/>
          <w:szCs w:val="22"/>
        </w:rPr>
        <w:t xml:space="preserve">contractul de vânzare-cumpărare </w:t>
      </w:r>
      <w:r w:rsidR="00CC0FE5" w:rsidRPr="00FC24B5">
        <w:rPr>
          <w:rFonts w:ascii="Arial" w:hAnsi="Arial" w:cs="Arial"/>
          <w:szCs w:val="22"/>
        </w:rPr>
        <w:t xml:space="preserve">asociat produsului </w:t>
      </w:r>
      <w:r w:rsidR="00CD7360" w:rsidRPr="00FC24B5">
        <w:rPr>
          <w:rFonts w:ascii="Arial" w:hAnsi="Arial" w:cs="Arial"/>
          <w:szCs w:val="22"/>
        </w:rPr>
        <w:t>tranzacționat</w:t>
      </w:r>
      <w:r w:rsidR="00CC0FE5" w:rsidRPr="00FC24B5">
        <w:rPr>
          <w:rFonts w:ascii="Arial" w:hAnsi="Arial" w:cs="Arial"/>
          <w:szCs w:val="22"/>
        </w:rPr>
        <w:t xml:space="preserve"> </w:t>
      </w:r>
      <w:r w:rsidR="00311F2F" w:rsidRPr="00FC24B5">
        <w:rPr>
          <w:rFonts w:ascii="Arial" w:hAnsi="Arial" w:cs="Arial"/>
          <w:szCs w:val="22"/>
        </w:rPr>
        <w:t xml:space="preserve">care a fost semnat de </w:t>
      </w:r>
      <w:r w:rsidR="00CD7360" w:rsidRPr="00FC24B5">
        <w:rPr>
          <w:rFonts w:ascii="Arial" w:hAnsi="Arial" w:cs="Arial"/>
          <w:szCs w:val="22"/>
        </w:rPr>
        <w:t>părțile</w:t>
      </w:r>
      <w:r w:rsidR="00311F2F" w:rsidRPr="00FC24B5">
        <w:rPr>
          <w:rFonts w:ascii="Arial" w:hAnsi="Arial" w:cs="Arial"/>
          <w:szCs w:val="22"/>
        </w:rPr>
        <w:t xml:space="preserve"> </w:t>
      </w:r>
      <w:r w:rsidR="00B20A46">
        <w:rPr>
          <w:rFonts w:ascii="Arial" w:hAnsi="Arial" w:cs="Arial"/>
          <w:szCs w:val="22"/>
        </w:rPr>
        <w:t>î</w:t>
      </w:r>
      <w:r w:rsidR="00311F2F" w:rsidRPr="00FC24B5">
        <w:rPr>
          <w:rFonts w:ascii="Arial" w:hAnsi="Arial" w:cs="Arial"/>
          <w:szCs w:val="22"/>
        </w:rPr>
        <w:t xml:space="preserve">n </w:t>
      </w:r>
      <w:r w:rsidR="00CD7360" w:rsidRPr="00FC24B5">
        <w:rPr>
          <w:rFonts w:ascii="Arial" w:hAnsi="Arial" w:cs="Arial"/>
          <w:szCs w:val="22"/>
        </w:rPr>
        <w:t>tranzacție</w:t>
      </w:r>
      <w:r w:rsidR="00311F2F" w:rsidRPr="00FC24B5">
        <w:rPr>
          <w:rFonts w:ascii="Arial" w:hAnsi="Arial" w:cs="Arial"/>
          <w:szCs w:val="22"/>
        </w:rPr>
        <w:t xml:space="preserve"> </w:t>
      </w:r>
      <w:r w:rsidRPr="00FC24B5">
        <w:rPr>
          <w:rFonts w:ascii="Arial" w:hAnsi="Arial" w:cs="Arial"/>
          <w:szCs w:val="22"/>
        </w:rPr>
        <w:t xml:space="preserve">nu </w:t>
      </w:r>
      <w:r w:rsidR="00311F2F" w:rsidRPr="00FC24B5">
        <w:rPr>
          <w:rFonts w:ascii="Arial" w:hAnsi="Arial" w:cs="Arial"/>
          <w:szCs w:val="22"/>
        </w:rPr>
        <w:t xml:space="preserve">sunt completate </w:t>
      </w:r>
      <w:r w:rsidR="00CD7360" w:rsidRPr="00FC24B5">
        <w:rPr>
          <w:rFonts w:ascii="Arial" w:hAnsi="Arial" w:cs="Arial"/>
          <w:szCs w:val="22"/>
        </w:rPr>
        <w:t>aceleași</w:t>
      </w:r>
      <w:r w:rsidR="00311F2F" w:rsidRPr="00FC24B5">
        <w:rPr>
          <w:rFonts w:ascii="Arial" w:hAnsi="Arial" w:cs="Arial"/>
          <w:szCs w:val="22"/>
        </w:rPr>
        <w:t xml:space="preserve"> elemente care au </w:t>
      </w:r>
      <w:r w:rsidR="00CD7360" w:rsidRPr="00FC24B5">
        <w:rPr>
          <w:rFonts w:ascii="Arial" w:hAnsi="Arial" w:cs="Arial"/>
          <w:szCs w:val="22"/>
        </w:rPr>
        <w:t>făcut</w:t>
      </w:r>
      <w:r w:rsidR="00311F2F" w:rsidRPr="00FC24B5">
        <w:rPr>
          <w:rFonts w:ascii="Arial" w:hAnsi="Arial" w:cs="Arial"/>
          <w:szCs w:val="22"/>
        </w:rPr>
        <w:t xml:space="preserve"> obiectul </w:t>
      </w:r>
      <w:r w:rsidR="00CD7360" w:rsidRPr="00FC24B5">
        <w:rPr>
          <w:rFonts w:ascii="Arial" w:hAnsi="Arial" w:cs="Arial"/>
          <w:szCs w:val="22"/>
        </w:rPr>
        <w:t>ședinței</w:t>
      </w:r>
      <w:r w:rsidR="00311F2F" w:rsidRPr="00FC24B5">
        <w:rPr>
          <w:rFonts w:ascii="Arial" w:hAnsi="Arial" w:cs="Arial"/>
          <w:szCs w:val="22"/>
        </w:rPr>
        <w:t xml:space="preserve"> de </w:t>
      </w:r>
      <w:r w:rsidR="00CD7360" w:rsidRPr="00FC24B5">
        <w:rPr>
          <w:rFonts w:ascii="Arial" w:hAnsi="Arial" w:cs="Arial"/>
          <w:szCs w:val="22"/>
        </w:rPr>
        <w:lastRenderedPageBreak/>
        <w:t>tranzacționare</w:t>
      </w:r>
      <w:r w:rsidR="00311F2F" w:rsidRPr="00FC24B5">
        <w:rPr>
          <w:rFonts w:ascii="Arial" w:hAnsi="Arial" w:cs="Arial"/>
          <w:szCs w:val="22"/>
        </w:rPr>
        <w:t xml:space="preserve"> </w:t>
      </w:r>
      <w:r w:rsidR="00B20A46">
        <w:rPr>
          <w:rFonts w:ascii="Arial" w:hAnsi="Arial" w:cs="Arial"/>
          <w:szCs w:val="22"/>
        </w:rPr>
        <w:t>ș</w:t>
      </w:r>
      <w:r w:rsidR="00311F2F" w:rsidRPr="00FC24B5">
        <w:rPr>
          <w:rFonts w:ascii="Arial" w:hAnsi="Arial" w:cs="Arial"/>
          <w:szCs w:val="22"/>
        </w:rPr>
        <w:t xml:space="preserve">i sunt redate </w:t>
      </w:r>
      <w:r w:rsidR="00B20A46">
        <w:rPr>
          <w:rFonts w:ascii="Arial" w:hAnsi="Arial" w:cs="Arial"/>
          <w:szCs w:val="22"/>
        </w:rPr>
        <w:t>î</w:t>
      </w:r>
      <w:r w:rsidR="00311F2F" w:rsidRPr="00FC24B5">
        <w:rPr>
          <w:rFonts w:ascii="Arial" w:hAnsi="Arial" w:cs="Arial"/>
          <w:szCs w:val="22"/>
        </w:rPr>
        <w:t xml:space="preserve">n Raportul de </w:t>
      </w:r>
      <w:r w:rsidR="00CD7360" w:rsidRPr="00FC24B5">
        <w:rPr>
          <w:rFonts w:ascii="Arial" w:hAnsi="Arial" w:cs="Arial"/>
          <w:szCs w:val="22"/>
        </w:rPr>
        <w:t>tranzacționare</w:t>
      </w:r>
      <w:r w:rsidR="00311F2F" w:rsidRPr="00FC24B5">
        <w:rPr>
          <w:rFonts w:ascii="Arial" w:hAnsi="Arial" w:cs="Arial"/>
          <w:szCs w:val="22"/>
        </w:rPr>
        <w:t xml:space="preserve">, caz </w:t>
      </w:r>
      <w:r w:rsidR="00B20A46">
        <w:rPr>
          <w:rFonts w:ascii="Arial" w:hAnsi="Arial" w:cs="Arial"/>
          <w:szCs w:val="22"/>
        </w:rPr>
        <w:t>î</w:t>
      </w:r>
      <w:r w:rsidR="00311F2F" w:rsidRPr="00FC24B5">
        <w:rPr>
          <w:rFonts w:ascii="Arial" w:hAnsi="Arial" w:cs="Arial"/>
          <w:szCs w:val="22"/>
        </w:rPr>
        <w:t xml:space="preserve">n care </w:t>
      </w:r>
      <w:r w:rsidR="00CD7360" w:rsidRPr="00FC24B5">
        <w:rPr>
          <w:rFonts w:ascii="Arial" w:hAnsi="Arial" w:cs="Arial"/>
          <w:szCs w:val="22"/>
        </w:rPr>
        <w:t>garanțiile</w:t>
      </w:r>
      <w:r w:rsidR="00CD7360">
        <w:rPr>
          <w:rFonts w:ascii="Arial" w:hAnsi="Arial" w:cs="Arial"/>
          <w:szCs w:val="22"/>
        </w:rPr>
        <w:t xml:space="preserve"> </w:t>
      </w:r>
      <w:r w:rsidR="00B20A46">
        <w:rPr>
          <w:rFonts w:ascii="Arial" w:hAnsi="Arial" w:cs="Arial"/>
          <w:szCs w:val="22"/>
        </w:rPr>
        <w:t>constituite</w:t>
      </w:r>
      <w:r w:rsidR="00CD7360">
        <w:rPr>
          <w:rFonts w:ascii="Arial" w:hAnsi="Arial" w:cs="Arial"/>
          <w:szCs w:val="22"/>
        </w:rPr>
        <w:t xml:space="preserve"> r</w:t>
      </w:r>
      <w:r w:rsidR="00CD7360" w:rsidRPr="00FC24B5">
        <w:rPr>
          <w:rFonts w:ascii="Arial" w:hAnsi="Arial" w:cs="Arial"/>
          <w:szCs w:val="22"/>
        </w:rPr>
        <w:t>ă</w:t>
      </w:r>
      <w:r w:rsidR="00311F2F" w:rsidRPr="00FC24B5">
        <w:rPr>
          <w:rFonts w:ascii="Arial" w:hAnsi="Arial" w:cs="Arial"/>
          <w:szCs w:val="22"/>
        </w:rPr>
        <w:t>m</w:t>
      </w:r>
      <w:r w:rsidR="000E6F9F" w:rsidRPr="00FC24B5">
        <w:rPr>
          <w:rFonts w:ascii="Arial" w:hAnsi="Arial" w:cs="Arial"/>
          <w:szCs w:val="22"/>
        </w:rPr>
        <w:t>â</w:t>
      </w:r>
      <w:r w:rsidR="00311F2F" w:rsidRPr="00FC24B5">
        <w:rPr>
          <w:rFonts w:ascii="Arial" w:hAnsi="Arial" w:cs="Arial"/>
          <w:szCs w:val="22"/>
        </w:rPr>
        <w:t xml:space="preserve">n la </w:t>
      </w:r>
      <w:r w:rsidR="00E0031C" w:rsidRPr="003B6302">
        <w:rPr>
          <w:rFonts w:ascii="Arial" w:hAnsi="Arial" w:cs="Arial"/>
          <w:szCs w:val="22"/>
        </w:rPr>
        <w:t>dispoziția</w:t>
      </w:r>
      <w:r w:rsidR="00311F2F" w:rsidRPr="00FC24B5">
        <w:rPr>
          <w:rFonts w:ascii="Arial" w:hAnsi="Arial" w:cs="Arial"/>
          <w:szCs w:val="22"/>
        </w:rPr>
        <w:t xml:space="preserve"> Administratorului; </w:t>
      </w:r>
      <w:r w:rsidRPr="00FC24B5">
        <w:rPr>
          <w:rFonts w:ascii="Arial" w:hAnsi="Arial" w:cs="Arial"/>
          <w:szCs w:val="22"/>
        </w:rPr>
        <w:t xml:space="preserve"> </w:t>
      </w:r>
    </w:p>
    <w:p w14:paraId="2EF7249F" w14:textId="22822603" w:rsidR="004E6540" w:rsidRPr="00FC24B5" w:rsidRDefault="00DC4A5A" w:rsidP="00644C5E">
      <w:pPr>
        <w:pStyle w:val="BodyText"/>
        <w:rPr>
          <w:rFonts w:ascii="Arial" w:hAnsi="Arial" w:cs="Arial"/>
          <w:szCs w:val="22"/>
        </w:rPr>
      </w:pPr>
      <w:r w:rsidRPr="00FC24B5">
        <w:rPr>
          <w:rFonts w:ascii="Arial" w:hAnsi="Arial" w:cs="Arial"/>
          <w:szCs w:val="22"/>
        </w:rPr>
        <w:t xml:space="preserve">(6) În situaţia </w:t>
      </w:r>
      <w:r w:rsidR="00B20A46">
        <w:rPr>
          <w:rFonts w:ascii="Arial" w:hAnsi="Arial" w:cs="Arial"/>
          <w:szCs w:val="22"/>
        </w:rPr>
        <w:t>î</w:t>
      </w:r>
      <w:r w:rsidR="004E6540" w:rsidRPr="00FC24B5">
        <w:rPr>
          <w:rFonts w:ascii="Arial" w:hAnsi="Arial" w:cs="Arial"/>
          <w:szCs w:val="22"/>
        </w:rPr>
        <w:t xml:space="preserve">n care una din </w:t>
      </w:r>
      <w:r w:rsidR="00E0031C" w:rsidRPr="00FC24B5">
        <w:rPr>
          <w:rFonts w:ascii="Arial" w:hAnsi="Arial" w:cs="Arial"/>
          <w:szCs w:val="22"/>
        </w:rPr>
        <w:t>părțile</w:t>
      </w:r>
      <w:r w:rsidR="004E6540" w:rsidRPr="00FC24B5">
        <w:rPr>
          <w:rFonts w:ascii="Arial" w:hAnsi="Arial" w:cs="Arial"/>
          <w:szCs w:val="22"/>
        </w:rPr>
        <w:t xml:space="preserve"> </w:t>
      </w:r>
      <w:r w:rsidR="00B20A46">
        <w:rPr>
          <w:rFonts w:ascii="Arial" w:hAnsi="Arial" w:cs="Arial"/>
          <w:szCs w:val="22"/>
        </w:rPr>
        <w:t>î</w:t>
      </w:r>
      <w:r w:rsidR="004E6540" w:rsidRPr="00FC24B5">
        <w:rPr>
          <w:rFonts w:ascii="Arial" w:hAnsi="Arial" w:cs="Arial"/>
          <w:szCs w:val="22"/>
        </w:rPr>
        <w:t xml:space="preserve">n </w:t>
      </w:r>
      <w:r w:rsidR="00E0031C" w:rsidRPr="00FC24B5">
        <w:rPr>
          <w:rFonts w:ascii="Arial" w:hAnsi="Arial" w:cs="Arial"/>
          <w:szCs w:val="22"/>
        </w:rPr>
        <w:t>tranzacție</w:t>
      </w:r>
      <w:r w:rsidR="004E6540" w:rsidRPr="00FC24B5">
        <w:rPr>
          <w:rFonts w:ascii="Arial" w:hAnsi="Arial" w:cs="Arial"/>
          <w:szCs w:val="22"/>
        </w:rPr>
        <w:t xml:space="preserve"> refuz</w:t>
      </w:r>
      <w:r w:rsidR="00B20A46">
        <w:rPr>
          <w:rFonts w:ascii="Arial" w:hAnsi="Arial" w:cs="Arial"/>
          <w:szCs w:val="22"/>
        </w:rPr>
        <w:t>ă</w:t>
      </w:r>
      <w:r w:rsidR="004E6540" w:rsidRPr="00FC24B5">
        <w:rPr>
          <w:rFonts w:ascii="Arial" w:hAnsi="Arial" w:cs="Arial"/>
          <w:szCs w:val="22"/>
        </w:rPr>
        <w:t xml:space="preserve"> semnarea contractului de </w:t>
      </w:r>
      <w:r w:rsidR="00CD7360" w:rsidRPr="00FC24B5">
        <w:rPr>
          <w:rFonts w:ascii="Arial" w:hAnsi="Arial" w:cs="Arial"/>
          <w:szCs w:val="22"/>
        </w:rPr>
        <w:t>vânzare</w:t>
      </w:r>
      <w:r w:rsidR="004E6540" w:rsidRPr="00FC24B5">
        <w:rPr>
          <w:rFonts w:ascii="Arial" w:hAnsi="Arial" w:cs="Arial"/>
          <w:szCs w:val="22"/>
        </w:rPr>
        <w:t xml:space="preserve"> – </w:t>
      </w:r>
      <w:r w:rsidR="00CD7360" w:rsidRPr="00FC24B5">
        <w:rPr>
          <w:rFonts w:ascii="Arial" w:hAnsi="Arial" w:cs="Arial"/>
          <w:szCs w:val="22"/>
        </w:rPr>
        <w:t>cumpărare</w:t>
      </w:r>
      <w:r w:rsidR="004E6540" w:rsidRPr="00FC24B5">
        <w:rPr>
          <w:rFonts w:ascii="Arial" w:hAnsi="Arial" w:cs="Arial"/>
          <w:szCs w:val="22"/>
        </w:rPr>
        <w:t xml:space="preserve"> asociat produsului </w:t>
      </w:r>
      <w:r w:rsidR="00E0031C" w:rsidRPr="00FC24B5">
        <w:rPr>
          <w:rFonts w:ascii="Arial" w:hAnsi="Arial" w:cs="Arial"/>
          <w:szCs w:val="22"/>
        </w:rPr>
        <w:t>tranzacționat</w:t>
      </w:r>
      <w:r w:rsidR="004E6540" w:rsidRPr="00FC24B5">
        <w:rPr>
          <w:rFonts w:ascii="Arial" w:hAnsi="Arial" w:cs="Arial"/>
          <w:szCs w:val="22"/>
        </w:rPr>
        <w:t xml:space="preserve">, </w:t>
      </w:r>
      <w:r w:rsidR="00E0031C" w:rsidRPr="00FC24B5">
        <w:rPr>
          <w:rFonts w:ascii="Arial" w:hAnsi="Arial" w:cs="Arial"/>
          <w:szCs w:val="22"/>
        </w:rPr>
        <w:t>cealaltă</w:t>
      </w:r>
      <w:r w:rsidR="004E6540" w:rsidRPr="00FC24B5">
        <w:rPr>
          <w:rFonts w:ascii="Arial" w:hAnsi="Arial" w:cs="Arial"/>
          <w:szCs w:val="22"/>
        </w:rPr>
        <w:t xml:space="preserve"> parte este considerat</w:t>
      </w:r>
      <w:r w:rsidR="00B20A46">
        <w:rPr>
          <w:rFonts w:ascii="Arial" w:hAnsi="Arial" w:cs="Arial"/>
          <w:szCs w:val="22"/>
        </w:rPr>
        <w:t>ă</w:t>
      </w:r>
      <w:r w:rsidR="004E6540" w:rsidRPr="00FC24B5">
        <w:rPr>
          <w:rFonts w:ascii="Arial" w:hAnsi="Arial" w:cs="Arial"/>
          <w:szCs w:val="22"/>
        </w:rPr>
        <w:t xml:space="preserve"> parte prejudiciat</w:t>
      </w:r>
      <w:r w:rsidR="00B20A46">
        <w:rPr>
          <w:rFonts w:ascii="Arial" w:hAnsi="Arial" w:cs="Arial"/>
          <w:szCs w:val="22"/>
        </w:rPr>
        <w:t>ă</w:t>
      </w:r>
      <w:r w:rsidR="004E6540" w:rsidRPr="00FC24B5">
        <w:rPr>
          <w:rFonts w:ascii="Arial" w:hAnsi="Arial" w:cs="Arial"/>
          <w:szCs w:val="22"/>
        </w:rPr>
        <w:t xml:space="preserve">, caz </w:t>
      </w:r>
      <w:r w:rsidR="00B20A46">
        <w:rPr>
          <w:rFonts w:ascii="Arial" w:hAnsi="Arial" w:cs="Arial"/>
          <w:szCs w:val="22"/>
        </w:rPr>
        <w:t>î</w:t>
      </w:r>
      <w:r w:rsidR="004E6540" w:rsidRPr="00FC24B5">
        <w:rPr>
          <w:rFonts w:ascii="Arial" w:hAnsi="Arial" w:cs="Arial"/>
          <w:szCs w:val="22"/>
        </w:rPr>
        <w:t xml:space="preserve">n care Administratorul va vira acestuia din urma </w:t>
      </w:r>
      <w:r w:rsidR="00E0031C" w:rsidRPr="00FC24B5">
        <w:rPr>
          <w:rFonts w:ascii="Arial" w:hAnsi="Arial" w:cs="Arial"/>
          <w:szCs w:val="22"/>
        </w:rPr>
        <w:t>garanția</w:t>
      </w:r>
      <w:r w:rsidR="00B20A46">
        <w:rPr>
          <w:rFonts w:ascii="Arial" w:hAnsi="Arial" w:cs="Arial"/>
          <w:szCs w:val="22"/>
        </w:rPr>
        <w:t xml:space="preserve"> aferentă,</w:t>
      </w:r>
      <w:r w:rsidR="004E6540" w:rsidRPr="00FC24B5">
        <w:rPr>
          <w:rFonts w:ascii="Arial" w:hAnsi="Arial" w:cs="Arial"/>
          <w:szCs w:val="22"/>
        </w:rPr>
        <w:t xml:space="preserve"> constituit</w:t>
      </w:r>
      <w:r w:rsidR="00B20A46">
        <w:rPr>
          <w:rFonts w:ascii="Arial" w:hAnsi="Arial" w:cs="Arial"/>
          <w:szCs w:val="22"/>
        </w:rPr>
        <w:t>ă</w:t>
      </w:r>
      <w:r w:rsidR="004E6540" w:rsidRPr="00FC24B5">
        <w:rPr>
          <w:rFonts w:ascii="Arial" w:hAnsi="Arial" w:cs="Arial"/>
          <w:szCs w:val="22"/>
        </w:rPr>
        <w:t xml:space="preserve"> de partea </w:t>
      </w:r>
      <w:r w:rsidR="00B20A46">
        <w:rPr>
          <w:rFonts w:ascii="Arial" w:hAnsi="Arial" w:cs="Arial"/>
          <w:szCs w:val="22"/>
        </w:rPr>
        <w:t>î</w:t>
      </w:r>
      <w:r w:rsidR="004E6540" w:rsidRPr="00FC24B5">
        <w:rPr>
          <w:rFonts w:ascii="Arial" w:hAnsi="Arial" w:cs="Arial"/>
          <w:szCs w:val="22"/>
        </w:rPr>
        <w:t>n culp</w:t>
      </w:r>
      <w:r w:rsidR="00B20A46">
        <w:rPr>
          <w:rFonts w:ascii="Arial" w:hAnsi="Arial" w:cs="Arial"/>
          <w:szCs w:val="22"/>
        </w:rPr>
        <w:t>ă</w:t>
      </w:r>
      <w:r w:rsidR="004E6540" w:rsidRPr="00FC24B5">
        <w:rPr>
          <w:rFonts w:ascii="Arial" w:hAnsi="Arial" w:cs="Arial"/>
          <w:szCs w:val="22"/>
        </w:rPr>
        <w:t>.</w:t>
      </w:r>
    </w:p>
    <w:p w14:paraId="5A44BA42" w14:textId="77777777" w:rsidR="004B523A" w:rsidRDefault="004B523A" w:rsidP="00644C5E">
      <w:pPr>
        <w:pStyle w:val="BodyText"/>
        <w:rPr>
          <w:rFonts w:ascii="Arial" w:hAnsi="Arial" w:cs="Arial"/>
          <w:b/>
          <w:bCs/>
          <w:szCs w:val="22"/>
        </w:rPr>
      </w:pPr>
    </w:p>
    <w:p w14:paraId="19AA4F4B" w14:textId="77777777" w:rsidR="00AF2EA1" w:rsidRPr="00FC24B5" w:rsidRDefault="00DC4A5A" w:rsidP="00644C5E">
      <w:pPr>
        <w:pStyle w:val="BodyText"/>
        <w:rPr>
          <w:rFonts w:ascii="Arial" w:hAnsi="Arial" w:cs="Arial"/>
          <w:b/>
          <w:bCs/>
          <w:szCs w:val="22"/>
        </w:rPr>
      </w:pPr>
      <w:r w:rsidRPr="00FC24B5">
        <w:rPr>
          <w:rFonts w:ascii="Arial" w:hAnsi="Arial" w:cs="Arial"/>
          <w:b/>
          <w:bCs/>
          <w:szCs w:val="22"/>
        </w:rPr>
        <w:t xml:space="preserve">Art. </w:t>
      </w:r>
      <w:r w:rsidR="002F2D44" w:rsidRPr="00FC24B5">
        <w:rPr>
          <w:rFonts w:ascii="Arial" w:hAnsi="Arial" w:cs="Arial"/>
          <w:b/>
          <w:bCs/>
          <w:szCs w:val="22"/>
        </w:rPr>
        <w:t>1</w:t>
      </w:r>
      <w:r w:rsidR="00520CE5">
        <w:rPr>
          <w:rFonts w:ascii="Arial" w:hAnsi="Arial" w:cs="Arial"/>
          <w:b/>
          <w:bCs/>
          <w:szCs w:val="22"/>
        </w:rPr>
        <w:t>7</w:t>
      </w:r>
      <w:r w:rsidR="002F2D44" w:rsidRPr="00FC24B5">
        <w:rPr>
          <w:rFonts w:ascii="Arial" w:hAnsi="Arial" w:cs="Arial"/>
          <w:b/>
          <w:bCs/>
          <w:szCs w:val="22"/>
        </w:rPr>
        <w:t>.</w:t>
      </w:r>
    </w:p>
    <w:p w14:paraId="35B0B781" w14:textId="77777777" w:rsidR="00AF2EA1" w:rsidRPr="00FC24B5" w:rsidRDefault="00AF2EA1" w:rsidP="00644C5E">
      <w:pPr>
        <w:pStyle w:val="BodyText"/>
        <w:tabs>
          <w:tab w:val="left" w:pos="0"/>
        </w:tabs>
        <w:rPr>
          <w:rFonts w:ascii="Arial" w:hAnsi="Arial" w:cs="Arial"/>
          <w:szCs w:val="22"/>
        </w:rPr>
      </w:pPr>
      <w:r w:rsidRPr="00FC24B5">
        <w:rPr>
          <w:rFonts w:ascii="Arial" w:hAnsi="Arial" w:cs="Arial"/>
          <w:szCs w:val="22"/>
        </w:rPr>
        <w:t xml:space="preserve">(1) Restituirea garanţiilor se face în termen de 3 (trei) zile lucrătoare de la data depunerii unei cereri, </w:t>
      </w:r>
      <w:r w:rsidR="00E0031C" w:rsidRPr="00FC24B5">
        <w:rPr>
          <w:rFonts w:ascii="Arial" w:hAnsi="Arial" w:cs="Arial"/>
          <w:szCs w:val="22"/>
        </w:rPr>
        <w:t>Participanții</w:t>
      </w:r>
      <w:r w:rsidRPr="00FC24B5">
        <w:rPr>
          <w:rFonts w:ascii="Arial" w:hAnsi="Arial" w:cs="Arial"/>
          <w:szCs w:val="22"/>
        </w:rPr>
        <w:t xml:space="preserve"> </w:t>
      </w:r>
      <w:r w:rsidR="00E0031C" w:rsidRPr="00FC24B5">
        <w:rPr>
          <w:rFonts w:ascii="Arial" w:hAnsi="Arial" w:cs="Arial"/>
          <w:szCs w:val="22"/>
        </w:rPr>
        <w:t>urmând</w:t>
      </w:r>
      <w:r w:rsidRPr="00FC24B5">
        <w:rPr>
          <w:rFonts w:ascii="Arial" w:hAnsi="Arial" w:cs="Arial"/>
          <w:szCs w:val="22"/>
        </w:rPr>
        <w:t xml:space="preserve"> s</w:t>
      </w:r>
      <w:r w:rsidR="00E0031C" w:rsidRPr="00FC24B5">
        <w:rPr>
          <w:rFonts w:ascii="Arial" w:hAnsi="Arial" w:cs="Arial"/>
          <w:szCs w:val="22"/>
        </w:rPr>
        <w:t>ă</w:t>
      </w:r>
      <w:r w:rsidRPr="00FC24B5">
        <w:rPr>
          <w:rFonts w:ascii="Arial" w:hAnsi="Arial" w:cs="Arial"/>
          <w:szCs w:val="22"/>
        </w:rPr>
        <w:t xml:space="preserve"> indice, </w:t>
      </w:r>
      <w:r w:rsidR="00B20A46">
        <w:rPr>
          <w:rFonts w:ascii="Arial" w:hAnsi="Arial" w:cs="Arial"/>
          <w:szCs w:val="22"/>
        </w:rPr>
        <w:t>î</w:t>
      </w:r>
      <w:r w:rsidRPr="00FC24B5">
        <w:rPr>
          <w:rFonts w:ascii="Arial" w:hAnsi="Arial" w:cs="Arial"/>
          <w:szCs w:val="22"/>
        </w:rPr>
        <w:t xml:space="preserve">n cazul </w:t>
      </w:r>
      <w:r w:rsidR="00E0031C" w:rsidRPr="00FC24B5">
        <w:rPr>
          <w:rFonts w:ascii="Arial" w:hAnsi="Arial" w:cs="Arial"/>
          <w:szCs w:val="22"/>
        </w:rPr>
        <w:t>garanțiilor</w:t>
      </w:r>
      <w:r w:rsidRPr="00FC24B5">
        <w:rPr>
          <w:rFonts w:ascii="Arial" w:hAnsi="Arial" w:cs="Arial"/>
          <w:szCs w:val="22"/>
        </w:rPr>
        <w:t xml:space="preserve"> constituite prin ordin de plată, contul şi banca unde se vor restitui sumele.</w:t>
      </w:r>
    </w:p>
    <w:p w14:paraId="577C9FBC" w14:textId="77777777" w:rsidR="004B523A" w:rsidRDefault="00AF2EA1" w:rsidP="00644C5E">
      <w:pPr>
        <w:pStyle w:val="BodyText"/>
        <w:tabs>
          <w:tab w:val="left" w:pos="0"/>
        </w:tabs>
        <w:rPr>
          <w:rFonts w:ascii="Arial" w:hAnsi="Arial" w:cs="Arial"/>
          <w:szCs w:val="22"/>
        </w:rPr>
      </w:pPr>
      <w:r w:rsidRPr="00FC24B5">
        <w:rPr>
          <w:rFonts w:ascii="Arial" w:hAnsi="Arial" w:cs="Arial"/>
          <w:szCs w:val="22"/>
        </w:rPr>
        <w:t xml:space="preserve">(2) La solicitarea Participantului, Administratorul poate </w:t>
      </w:r>
      <w:r w:rsidR="00E0031C" w:rsidRPr="00FC24B5">
        <w:rPr>
          <w:rFonts w:ascii="Arial" w:hAnsi="Arial" w:cs="Arial"/>
          <w:szCs w:val="22"/>
        </w:rPr>
        <w:t>menține</w:t>
      </w:r>
      <w:r w:rsidRPr="00FC24B5">
        <w:rPr>
          <w:rFonts w:ascii="Arial" w:hAnsi="Arial" w:cs="Arial"/>
          <w:szCs w:val="22"/>
        </w:rPr>
        <w:t xml:space="preserve"> </w:t>
      </w:r>
      <w:r w:rsidR="00E0031C" w:rsidRPr="00FC24B5">
        <w:rPr>
          <w:rFonts w:ascii="Arial" w:hAnsi="Arial" w:cs="Arial"/>
          <w:szCs w:val="22"/>
        </w:rPr>
        <w:t>garanția</w:t>
      </w:r>
      <w:r w:rsidRPr="00FC24B5">
        <w:rPr>
          <w:rFonts w:ascii="Arial" w:hAnsi="Arial" w:cs="Arial"/>
          <w:szCs w:val="22"/>
        </w:rPr>
        <w:t xml:space="preserve"> constituit</w:t>
      </w:r>
      <w:r w:rsidR="00B20A46">
        <w:rPr>
          <w:rFonts w:ascii="Arial" w:hAnsi="Arial" w:cs="Arial"/>
          <w:szCs w:val="22"/>
        </w:rPr>
        <w:t>ă</w:t>
      </w:r>
      <w:r w:rsidRPr="00FC24B5">
        <w:rPr>
          <w:rFonts w:ascii="Arial" w:hAnsi="Arial" w:cs="Arial"/>
          <w:szCs w:val="22"/>
        </w:rPr>
        <w:t xml:space="preserve">, </w:t>
      </w:r>
      <w:r w:rsidR="00B20A46">
        <w:rPr>
          <w:rFonts w:ascii="Arial" w:hAnsi="Arial" w:cs="Arial"/>
          <w:szCs w:val="22"/>
        </w:rPr>
        <w:t>î</w:t>
      </w:r>
      <w:r w:rsidRPr="00FC24B5">
        <w:rPr>
          <w:rFonts w:ascii="Arial" w:hAnsi="Arial" w:cs="Arial"/>
          <w:szCs w:val="22"/>
        </w:rPr>
        <w:t xml:space="preserve">n vederea </w:t>
      </w:r>
      <w:r w:rsidR="00E0031C" w:rsidRPr="00FC24B5">
        <w:rPr>
          <w:rFonts w:ascii="Arial" w:hAnsi="Arial" w:cs="Arial"/>
          <w:szCs w:val="22"/>
        </w:rPr>
        <w:t>garantării</w:t>
      </w:r>
      <w:r w:rsidRPr="00FC24B5">
        <w:rPr>
          <w:rFonts w:ascii="Arial" w:hAnsi="Arial" w:cs="Arial"/>
          <w:szCs w:val="22"/>
        </w:rPr>
        <w:t xml:space="preserve"> </w:t>
      </w:r>
      <w:r w:rsidR="00E0031C" w:rsidRPr="00FC24B5">
        <w:rPr>
          <w:rFonts w:ascii="Arial" w:hAnsi="Arial" w:cs="Arial"/>
          <w:szCs w:val="22"/>
        </w:rPr>
        <w:t>participării</w:t>
      </w:r>
      <w:r w:rsidRPr="00FC24B5">
        <w:rPr>
          <w:rFonts w:ascii="Arial" w:hAnsi="Arial" w:cs="Arial"/>
          <w:szCs w:val="22"/>
        </w:rPr>
        <w:t xml:space="preserve"> la </w:t>
      </w:r>
      <w:r w:rsidR="00E0031C" w:rsidRPr="00FC24B5">
        <w:rPr>
          <w:rFonts w:ascii="Arial" w:hAnsi="Arial" w:cs="Arial"/>
          <w:szCs w:val="22"/>
        </w:rPr>
        <w:t>ședințe</w:t>
      </w:r>
      <w:r w:rsidRPr="00FC24B5">
        <w:rPr>
          <w:rFonts w:ascii="Arial" w:hAnsi="Arial" w:cs="Arial"/>
          <w:szCs w:val="22"/>
        </w:rPr>
        <w:t xml:space="preserve"> de </w:t>
      </w:r>
      <w:r w:rsidR="00E0031C" w:rsidRPr="00FC24B5">
        <w:rPr>
          <w:rFonts w:ascii="Arial" w:hAnsi="Arial" w:cs="Arial"/>
          <w:szCs w:val="22"/>
        </w:rPr>
        <w:t>tranzacționare</w:t>
      </w:r>
      <w:r w:rsidRPr="00FC24B5">
        <w:rPr>
          <w:rFonts w:ascii="Arial" w:hAnsi="Arial" w:cs="Arial"/>
          <w:szCs w:val="22"/>
        </w:rPr>
        <w:t xml:space="preserve"> viitoare.</w:t>
      </w:r>
    </w:p>
    <w:p w14:paraId="6308E143" w14:textId="77777777" w:rsidR="00DC4A5A" w:rsidRPr="00FC24B5" w:rsidRDefault="00DC4A5A" w:rsidP="00644C5E">
      <w:pPr>
        <w:pStyle w:val="BodyText"/>
        <w:tabs>
          <w:tab w:val="left" w:pos="0"/>
        </w:tabs>
        <w:rPr>
          <w:rFonts w:ascii="Arial" w:hAnsi="Arial" w:cs="Arial"/>
          <w:szCs w:val="22"/>
        </w:rPr>
      </w:pPr>
    </w:p>
    <w:p w14:paraId="66B6ABBE" w14:textId="187CF951" w:rsidR="00EA4234" w:rsidRPr="00FC24B5" w:rsidRDefault="00B07F83" w:rsidP="00644C5E">
      <w:pPr>
        <w:pStyle w:val="BodyText"/>
        <w:tabs>
          <w:tab w:val="left" w:pos="741"/>
        </w:tabs>
        <w:rPr>
          <w:rFonts w:ascii="Arial" w:hAnsi="Arial" w:cs="Arial"/>
          <w:b/>
          <w:bCs/>
          <w:szCs w:val="22"/>
        </w:rPr>
      </w:pPr>
      <w:r w:rsidRPr="00FC24B5">
        <w:rPr>
          <w:rFonts w:ascii="Arial" w:hAnsi="Arial" w:cs="Arial"/>
          <w:b/>
          <w:bCs/>
          <w:szCs w:val="22"/>
        </w:rPr>
        <w:t>CAPITOLUL V</w:t>
      </w:r>
      <w:r w:rsidR="00DC4A5A" w:rsidRPr="00FC24B5">
        <w:rPr>
          <w:rFonts w:ascii="Arial" w:hAnsi="Arial" w:cs="Arial"/>
          <w:b/>
          <w:bCs/>
          <w:szCs w:val="22"/>
        </w:rPr>
        <w:t>I</w:t>
      </w:r>
      <w:r w:rsidR="00583186" w:rsidRPr="00FC24B5">
        <w:rPr>
          <w:rFonts w:ascii="Arial" w:hAnsi="Arial" w:cs="Arial"/>
          <w:b/>
          <w:bCs/>
          <w:szCs w:val="22"/>
        </w:rPr>
        <w:t xml:space="preserve"> – PUBLICARE</w:t>
      </w:r>
      <w:r w:rsidR="0054324C" w:rsidRPr="00FC24B5">
        <w:rPr>
          <w:rFonts w:ascii="Arial" w:hAnsi="Arial" w:cs="Arial"/>
          <w:b/>
          <w:bCs/>
          <w:szCs w:val="22"/>
        </w:rPr>
        <w:t xml:space="preserve">A </w:t>
      </w:r>
      <w:r w:rsidR="00AD67E5">
        <w:rPr>
          <w:rFonts w:ascii="Arial" w:hAnsi="Arial" w:cs="Arial"/>
          <w:b/>
          <w:bCs/>
          <w:szCs w:val="22"/>
        </w:rPr>
        <w:t>Ş</w:t>
      </w:r>
      <w:r w:rsidR="00284628" w:rsidRPr="00FC24B5">
        <w:rPr>
          <w:rFonts w:ascii="Arial" w:hAnsi="Arial" w:cs="Arial"/>
          <w:b/>
          <w:bCs/>
          <w:szCs w:val="22"/>
        </w:rPr>
        <w:t xml:space="preserve">I TRANSMITEREA DATELOR </w:t>
      </w:r>
      <w:r w:rsidR="00AD67E5">
        <w:rPr>
          <w:rFonts w:ascii="Arial" w:hAnsi="Arial" w:cs="Arial"/>
          <w:b/>
          <w:bCs/>
          <w:szCs w:val="22"/>
        </w:rPr>
        <w:t>Ş</w:t>
      </w:r>
      <w:r w:rsidR="00284628" w:rsidRPr="00FC24B5">
        <w:rPr>
          <w:rFonts w:ascii="Arial" w:hAnsi="Arial" w:cs="Arial"/>
          <w:b/>
          <w:bCs/>
          <w:szCs w:val="22"/>
        </w:rPr>
        <w:t xml:space="preserve">I </w:t>
      </w:r>
      <w:r w:rsidR="000962A7" w:rsidRPr="00FC24B5">
        <w:rPr>
          <w:rFonts w:ascii="Arial" w:hAnsi="Arial" w:cs="Arial"/>
          <w:b/>
          <w:bCs/>
          <w:szCs w:val="22"/>
        </w:rPr>
        <w:t>INFORMAȚIILOR</w:t>
      </w:r>
    </w:p>
    <w:p w14:paraId="08E78127" w14:textId="77777777" w:rsidR="004B523A" w:rsidRDefault="004B523A" w:rsidP="00644C5E">
      <w:pPr>
        <w:pStyle w:val="BodyText"/>
        <w:tabs>
          <w:tab w:val="left" w:pos="720"/>
        </w:tabs>
        <w:rPr>
          <w:rFonts w:ascii="Arial" w:hAnsi="Arial" w:cs="Arial"/>
          <w:b/>
          <w:szCs w:val="22"/>
        </w:rPr>
      </w:pPr>
    </w:p>
    <w:p w14:paraId="34526293" w14:textId="77777777" w:rsidR="00EA4234" w:rsidRPr="00FC24B5" w:rsidRDefault="00EA4234" w:rsidP="00644C5E">
      <w:pPr>
        <w:pStyle w:val="BodyText"/>
        <w:tabs>
          <w:tab w:val="left" w:pos="720"/>
        </w:tabs>
        <w:rPr>
          <w:rFonts w:ascii="Arial" w:hAnsi="Arial" w:cs="Arial"/>
          <w:b/>
          <w:bCs/>
          <w:szCs w:val="22"/>
        </w:rPr>
      </w:pPr>
      <w:r w:rsidRPr="00FC24B5">
        <w:rPr>
          <w:rFonts w:ascii="Arial" w:hAnsi="Arial" w:cs="Arial"/>
          <w:b/>
          <w:szCs w:val="22"/>
        </w:rPr>
        <w:t>Art.</w:t>
      </w:r>
      <w:r w:rsidR="00732DA5" w:rsidRPr="00FC24B5">
        <w:rPr>
          <w:rFonts w:ascii="Arial" w:hAnsi="Arial" w:cs="Arial"/>
          <w:b/>
          <w:szCs w:val="22"/>
        </w:rPr>
        <w:t>1</w:t>
      </w:r>
      <w:r w:rsidR="00520CE5">
        <w:rPr>
          <w:rFonts w:ascii="Arial" w:hAnsi="Arial" w:cs="Arial"/>
          <w:b/>
          <w:szCs w:val="22"/>
        </w:rPr>
        <w:t>8</w:t>
      </w:r>
      <w:r w:rsidRPr="00FC24B5">
        <w:rPr>
          <w:rFonts w:ascii="Arial" w:hAnsi="Arial" w:cs="Arial"/>
          <w:b/>
          <w:szCs w:val="22"/>
        </w:rPr>
        <w:t xml:space="preserve"> </w:t>
      </w:r>
    </w:p>
    <w:p w14:paraId="579C7E16" w14:textId="77777777" w:rsidR="00EA4234" w:rsidRPr="00FC24B5" w:rsidRDefault="007A4212" w:rsidP="00644C5E">
      <w:pPr>
        <w:pStyle w:val="BodyText"/>
        <w:numPr>
          <w:ilvl w:val="0"/>
          <w:numId w:val="16"/>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rPr>
          <w:rFonts w:ascii="Arial" w:hAnsi="Arial" w:cs="Arial"/>
          <w:szCs w:val="22"/>
        </w:rPr>
      </w:pPr>
      <w:r w:rsidRPr="00FC24B5">
        <w:rPr>
          <w:rFonts w:ascii="Arial" w:hAnsi="Arial" w:cs="Arial"/>
          <w:bCs/>
          <w:szCs w:val="22"/>
        </w:rPr>
        <w:t xml:space="preserve">Pentru a asigura transparența Pieței </w:t>
      </w:r>
      <w:r w:rsidR="00B20A46">
        <w:rPr>
          <w:rFonts w:ascii="Arial" w:hAnsi="Arial" w:cs="Arial"/>
          <w:bCs/>
          <w:szCs w:val="22"/>
        </w:rPr>
        <w:t>c</w:t>
      </w:r>
      <w:r w:rsidRPr="00FC24B5">
        <w:rPr>
          <w:rFonts w:ascii="Arial" w:hAnsi="Arial" w:cs="Arial"/>
          <w:bCs/>
          <w:szCs w:val="22"/>
        </w:rPr>
        <w:t>entralizate</w:t>
      </w:r>
      <w:r w:rsidR="0077306D">
        <w:rPr>
          <w:rFonts w:ascii="Arial" w:hAnsi="Arial" w:cs="Arial"/>
          <w:bCs/>
          <w:szCs w:val="22"/>
        </w:rPr>
        <w:t>,</w:t>
      </w:r>
      <w:r w:rsidR="000A55C1" w:rsidRPr="00FC24B5">
        <w:rPr>
          <w:rFonts w:ascii="Arial" w:hAnsi="Arial" w:cs="Arial"/>
          <w:bCs/>
          <w:szCs w:val="22"/>
        </w:rPr>
        <w:t xml:space="preserve"> la încheierea</w:t>
      </w:r>
      <w:r w:rsidR="00EA4234" w:rsidRPr="00FC24B5">
        <w:rPr>
          <w:rFonts w:ascii="Arial" w:hAnsi="Arial" w:cs="Arial"/>
          <w:szCs w:val="22"/>
        </w:rPr>
        <w:t xml:space="preserve"> fiecărei </w:t>
      </w:r>
      <w:r w:rsidRPr="00FC24B5">
        <w:rPr>
          <w:rFonts w:ascii="Arial" w:hAnsi="Arial" w:cs="Arial"/>
          <w:szCs w:val="22"/>
        </w:rPr>
        <w:t xml:space="preserve">ședințe </w:t>
      </w:r>
      <w:r w:rsidR="00EA4234" w:rsidRPr="00FC24B5">
        <w:rPr>
          <w:rFonts w:ascii="Arial" w:hAnsi="Arial" w:cs="Arial"/>
          <w:szCs w:val="22"/>
        </w:rPr>
        <w:t>de tranzac</w:t>
      </w:r>
      <w:r w:rsidRPr="00FC24B5">
        <w:rPr>
          <w:rFonts w:ascii="Arial" w:hAnsi="Arial" w:cs="Arial"/>
          <w:szCs w:val="22"/>
        </w:rPr>
        <w:t xml:space="preserve">ţionare, </w:t>
      </w:r>
      <w:r w:rsidR="00BA5AB7" w:rsidRPr="00FC24B5">
        <w:rPr>
          <w:rFonts w:ascii="Arial" w:hAnsi="Arial" w:cs="Arial"/>
          <w:szCs w:val="22"/>
        </w:rPr>
        <w:t>Administratorul</w:t>
      </w:r>
      <w:r w:rsidRPr="00FC24B5">
        <w:rPr>
          <w:rFonts w:ascii="Arial" w:hAnsi="Arial" w:cs="Arial"/>
          <w:szCs w:val="22"/>
        </w:rPr>
        <w:t xml:space="preserve"> emite</w:t>
      </w:r>
      <w:r w:rsidR="000A55C1" w:rsidRPr="00FC24B5">
        <w:rPr>
          <w:rFonts w:ascii="Arial" w:hAnsi="Arial" w:cs="Arial"/>
          <w:szCs w:val="22"/>
        </w:rPr>
        <w:t xml:space="preserve"> și publică</w:t>
      </w:r>
      <w:r w:rsidR="00B82AD4" w:rsidRPr="00FC24B5">
        <w:rPr>
          <w:rFonts w:ascii="Arial" w:hAnsi="Arial" w:cs="Arial"/>
          <w:szCs w:val="22"/>
        </w:rPr>
        <w:t xml:space="preserve">, </w:t>
      </w:r>
      <w:r w:rsidR="000A55C1" w:rsidRPr="00FC24B5">
        <w:rPr>
          <w:rFonts w:ascii="Arial" w:hAnsi="Arial" w:cs="Arial"/>
          <w:szCs w:val="22"/>
        </w:rPr>
        <w:t xml:space="preserve">pe </w:t>
      </w:r>
      <w:r w:rsidR="00880EBA">
        <w:rPr>
          <w:rFonts w:ascii="Arial" w:hAnsi="Arial" w:cs="Arial"/>
          <w:szCs w:val="22"/>
        </w:rPr>
        <w:t xml:space="preserve">site-ul </w:t>
      </w:r>
      <w:hyperlink r:id="rId16" w:history="1">
        <w:r w:rsidR="00880EBA" w:rsidRPr="00A339F8">
          <w:rPr>
            <w:rStyle w:val="Hyperlink"/>
            <w:rFonts w:ascii="Arial" w:hAnsi="Arial" w:cs="Arial"/>
            <w:szCs w:val="22"/>
          </w:rPr>
          <w:t>www.e-gas.ro</w:t>
        </w:r>
      </w:hyperlink>
      <w:r w:rsidR="00B82AD4" w:rsidRPr="00FC24B5">
        <w:rPr>
          <w:rFonts w:ascii="Arial" w:hAnsi="Arial" w:cs="Arial"/>
          <w:szCs w:val="22"/>
        </w:rPr>
        <w:t>,</w:t>
      </w:r>
      <w:r w:rsidR="00A71DC0" w:rsidRPr="00FC24B5">
        <w:rPr>
          <w:rFonts w:ascii="Arial" w:hAnsi="Arial" w:cs="Arial"/>
          <w:szCs w:val="22"/>
        </w:rPr>
        <w:t xml:space="preserve"> </w:t>
      </w:r>
      <w:r w:rsidR="00EA4234" w:rsidRPr="00FC24B5">
        <w:rPr>
          <w:rFonts w:ascii="Arial" w:hAnsi="Arial" w:cs="Arial"/>
          <w:szCs w:val="22"/>
        </w:rPr>
        <w:t xml:space="preserve">următoarele </w:t>
      </w:r>
      <w:r w:rsidR="00A71DC0" w:rsidRPr="00FC24B5">
        <w:rPr>
          <w:rFonts w:ascii="Arial" w:hAnsi="Arial" w:cs="Arial"/>
          <w:szCs w:val="22"/>
        </w:rPr>
        <w:t xml:space="preserve">date </w:t>
      </w:r>
      <w:r w:rsidR="0077306D">
        <w:rPr>
          <w:rFonts w:ascii="Arial" w:hAnsi="Arial" w:cs="Arial"/>
          <w:szCs w:val="22"/>
        </w:rPr>
        <w:t>ș</w:t>
      </w:r>
      <w:r w:rsidR="00A71DC0" w:rsidRPr="00FC24B5">
        <w:rPr>
          <w:rFonts w:ascii="Arial" w:hAnsi="Arial" w:cs="Arial"/>
          <w:szCs w:val="22"/>
        </w:rPr>
        <w:t xml:space="preserve">i </w:t>
      </w:r>
      <w:r w:rsidR="00E0031C" w:rsidRPr="00FC24B5">
        <w:rPr>
          <w:rFonts w:ascii="Arial" w:hAnsi="Arial" w:cs="Arial"/>
          <w:szCs w:val="22"/>
        </w:rPr>
        <w:t>informații</w:t>
      </w:r>
      <w:r w:rsidR="00EA4234" w:rsidRPr="00FC24B5">
        <w:rPr>
          <w:rFonts w:ascii="Arial" w:hAnsi="Arial" w:cs="Arial"/>
          <w:szCs w:val="22"/>
        </w:rPr>
        <w:t>:</w:t>
      </w:r>
    </w:p>
    <w:p w14:paraId="299E0648" w14:textId="77777777" w:rsidR="00AD18A0" w:rsidRPr="00FC24B5" w:rsidRDefault="009741F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sz w:val="22"/>
          <w:szCs w:val="22"/>
          <w:lang w:val="ro-RO"/>
        </w:rPr>
      </w:pPr>
      <w:r w:rsidRPr="00FC24B5">
        <w:rPr>
          <w:rFonts w:ascii="Arial" w:hAnsi="Arial" w:cs="Arial"/>
          <w:color w:val="000000"/>
          <w:sz w:val="22"/>
          <w:szCs w:val="22"/>
          <w:lang w:val="ro-RO"/>
        </w:rPr>
        <w:t>volumele tranzacționate și numărul de tranzacții încheiate în acest sens</w:t>
      </w:r>
      <w:r w:rsidR="00A71DC0" w:rsidRPr="00FC24B5">
        <w:rPr>
          <w:rFonts w:ascii="Arial" w:hAnsi="Arial" w:cs="Arial"/>
          <w:color w:val="000000"/>
          <w:sz w:val="22"/>
          <w:szCs w:val="22"/>
          <w:lang w:val="ro-RO"/>
        </w:rPr>
        <w:t xml:space="preserve">, </w:t>
      </w:r>
      <w:r w:rsidRPr="00FC24B5">
        <w:rPr>
          <w:rFonts w:ascii="Arial" w:hAnsi="Arial" w:cs="Arial"/>
          <w:color w:val="000000"/>
          <w:sz w:val="22"/>
          <w:szCs w:val="22"/>
          <w:lang w:val="ro-RO"/>
        </w:rPr>
        <w:t>pentru fiecare produs în parte;</w:t>
      </w:r>
    </w:p>
    <w:p w14:paraId="2E63CE66" w14:textId="77777777" w:rsidR="009741FE" w:rsidRPr="00FC24B5" w:rsidRDefault="009741F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minim de tranzacționare al zilei</w:t>
      </w:r>
      <w:r w:rsidR="0077306D">
        <w:rPr>
          <w:rFonts w:ascii="Arial" w:hAnsi="Arial" w:cs="Arial"/>
          <w:sz w:val="22"/>
          <w:szCs w:val="22"/>
          <w:lang w:val="ro-RO"/>
        </w:rPr>
        <w:t>,</w:t>
      </w:r>
      <w:r w:rsidRPr="00FC24B5">
        <w:rPr>
          <w:rFonts w:ascii="Arial" w:hAnsi="Arial" w:cs="Arial"/>
          <w:sz w:val="22"/>
          <w:szCs w:val="22"/>
          <w:lang w:val="ro-RO"/>
        </w:rPr>
        <w:t xml:space="preserve"> pentru fiecare produs în parte</w:t>
      </w:r>
      <w:r w:rsidR="00AD18A0" w:rsidRPr="00FC24B5">
        <w:rPr>
          <w:rFonts w:ascii="Arial" w:hAnsi="Arial" w:cs="Arial"/>
          <w:sz w:val="22"/>
          <w:szCs w:val="22"/>
          <w:lang w:val="ro-RO"/>
        </w:rPr>
        <w:t>;</w:t>
      </w:r>
    </w:p>
    <w:p w14:paraId="45F1FB84" w14:textId="77777777" w:rsidR="009741FE" w:rsidRPr="00FC24B5" w:rsidRDefault="009741F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maxim de tranzacționare al zilei</w:t>
      </w:r>
      <w:r w:rsidR="0077306D">
        <w:rPr>
          <w:rFonts w:ascii="Arial" w:hAnsi="Arial" w:cs="Arial"/>
          <w:sz w:val="22"/>
          <w:szCs w:val="22"/>
          <w:lang w:val="ro-RO"/>
        </w:rPr>
        <w:t>,</w:t>
      </w:r>
      <w:r w:rsidRPr="00FC24B5">
        <w:rPr>
          <w:rFonts w:ascii="Arial" w:hAnsi="Arial" w:cs="Arial"/>
          <w:sz w:val="22"/>
          <w:szCs w:val="22"/>
          <w:lang w:val="ro-RO"/>
        </w:rPr>
        <w:t xml:space="preserve"> pentru fiecare produs în parte;</w:t>
      </w:r>
    </w:p>
    <w:p w14:paraId="6F4AD656" w14:textId="77777777" w:rsidR="009741FE" w:rsidRPr="00FC24B5" w:rsidRDefault="009741F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mediu al zilei de tranzacționare</w:t>
      </w:r>
      <w:r w:rsidR="0077306D">
        <w:rPr>
          <w:rFonts w:ascii="Arial" w:hAnsi="Arial" w:cs="Arial"/>
          <w:sz w:val="22"/>
          <w:szCs w:val="22"/>
          <w:lang w:val="ro-RO"/>
        </w:rPr>
        <w:t>,</w:t>
      </w:r>
      <w:r w:rsidRPr="00FC24B5">
        <w:rPr>
          <w:rFonts w:ascii="Arial" w:hAnsi="Arial" w:cs="Arial"/>
          <w:sz w:val="22"/>
          <w:szCs w:val="22"/>
          <w:lang w:val="ro-RO"/>
        </w:rPr>
        <w:t xml:space="preserve"> pentru fiecare produs în parte, calculat ca medie ponderată;</w:t>
      </w:r>
    </w:p>
    <w:p w14:paraId="250D83DA" w14:textId="77777777" w:rsidR="009741FE" w:rsidRPr="00FC24B5" w:rsidRDefault="009741F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mediu actualizat</w:t>
      </w:r>
      <w:r w:rsidR="00A71DC0" w:rsidRPr="00FC24B5">
        <w:rPr>
          <w:rFonts w:ascii="Arial" w:hAnsi="Arial" w:cs="Arial"/>
          <w:sz w:val="22"/>
          <w:szCs w:val="22"/>
          <w:lang w:val="ro-RO"/>
        </w:rPr>
        <w:t>,</w:t>
      </w:r>
      <w:r w:rsidRPr="00FC24B5">
        <w:rPr>
          <w:rFonts w:ascii="Arial" w:hAnsi="Arial" w:cs="Arial"/>
          <w:sz w:val="22"/>
          <w:szCs w:val="22"/>
          <w:lang w:val="ro-RO"/>
        </w:rPr>
        <w:t xml:space="preserve"> pentru fiecare produs în parte</w:t>
      </w:r>
      <w:r w:rsidR="00744F6E" w:rsidRPr="00FC24B5">
        <w:rPr>
          <w:rFonts w:ascii="Arial" w:hAnsi="Arial" w:cs="Arial"/>
          <w:sz w:val="22"/>
          <w:szCs w:val="22"/>
          <w:lang w:val="ro-RO"/>
        </w:rPr>
        <w:t>;</w:t>
      </w:r>
    </w:p>
    <w:p w14:paraId="1287F72C" w14:textId="77777777" w:rsidR="009741FE" w:rsidRPr="00FC24B5" w:rsidRDefault="009741FE" w:rsidP="00644C5E">
      <w:pPr>
        <w:pStyle w:val="ListParagraph"/>
        <w:numPr>
          <w:ilvl w:val="0"/>
          <w:numId w:val="3"/>
        </w:numPr>
        <w:jc w:val="both"/>
        <w:rPr>
          <w:rFonts w:ascii="Arial" w:hAnsi="Arial" w:cs="Arial"/>
          <w:sz w:val="22"/>
          <w:szCs w:val="22"/>
          <w:lang w:val="ro-RO"/>
        </w:rPr>
      </w:pPr>
      <w:r w:rsidRPr="00FC24B5">
        <w:rPr>
          <w:rFonts w:ascii="Arial" w:hAnsi="Arial" w:cs="Arial"/>
          <w:sz w:val="22"/>
          <w:szCs w:val="22"/>
          <w:lang w:val="ro-RO"/>
        </w:rPr>
        <w:t>variația prețului mediu actualizat față de prețul mediu</w:t>
      </w:r>
      <w:r w:rsidR="00744F6E" w:rsidRPr="00FC24B5">
        <w:rPr>
          <w:rFonts w:ascii="Arial" w:hAnsi="Arial" w:cs="Arial"/>
          <w:sz w:val="22"/>
          <w:szCs w:val="22"/>
          <w:lang w:val="ro-RO"/>
        </w:rPr>
        <w:t>/</w:t>
      </w:r>
      <w:r w:rsidRPr="00FC24B5">
        <w:rPr>
          <w:rFonts w:ascii="Arial" w:hAnsi="Arial" w:cs="Arial"/>
          <w:sz w:val="22"/>
          <w:szCs w:val="22"/>
          <w:lang w:val="ro-RO"/>
        </w:rPr>
        <w:t>actualizat</w:t>
      </w:r>
      <w:r w:rsidR="00744F6E" w:rsidRPr="00FC24B5">
        <w:rPr>
          <w:rFonts w:ascii="Arial" w:hAnsi="Arial" w:cs="Arial"/>
          <w:sz w:val="22"/>
          <w:szCs w:val="22"/>
          <w:lang w:val="ro-RO"/>
        </w:rPr>
        <w:t xml:space="preserve"> al zilei anterioare</w:t>
      </w:r>
      <w:r w:rsidR="00A71DC0" w:rsidRPr="00FC24B5">
        <w:rPr>
          <w:rFonts w:ascii="Arial" w:hAnsi="Arial" w:cs="Arial"/>
          <w:sz w:val="22"/>
          <w:szCs w:val="22"/>
          <w:lang w:val="ro-RO"/>
        </w:rPr>
        <w:t xml:space="preserve">, </w:t>
      </w:r>
      <w:r w:rsidRPr="00FC24B5">
        <w:rPr>
          <w:rFonts w:ascii="Arial" w:hAnsi="Arial" w:cs="Arial"/>
          <w:sz w:val="22"/>
          <w:szCs w:val="22"/>
          <w:lang w:val="ro-RO"/>
        </w:rPr>
        <w:t>pentru fiecare produs în parte</w:t>
      </w:r>
      <w:r w:rsidR="00744F6E" w:rsidRPr="00FC24B5">
        <w:rPr>
          <w:rFonts w:ascii="Arial" w:hAnsi="Arial" w:cs="Arial"/>
          <w:sz w:val="22"/>
          <w:szCs w:val="22"/>
          <w:lang w:val="ro-RO"/>
        </w:rPr>
        <w:t>;</w:t>
      </w:r>
    </w:p>
    <w:p w14:paraId="05221693" w14:textId="77777777" w:rsidR="009741FE" w:rsidRPr="00FC24B5" w:rsidRDefault="00744F6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de închidere al zilei de tranzacționare</w:t>
      </w:r>
      <w:r w:rsidR="00A71DC0" w:rsidRPr="00FC24B5">
        <w:rPr>
          <w:rFonts w:ascii="Arial" w:hAnsi="Arial" w:cs="Arial"/>
          <w:sz w:val="22"/>
          <w:szCs w:val="22"/>
          <w:lang w:val="ro-RO"/>
        </w:rPr>
        <w:t xml:space="preserve">, </w:t>
      </w:r>
      <w:r w:rsidRPr="00FC24B5">
        <w:rPr>
          <w:rFonts w:ascii="Arial" w:hAnsi="Arial" w:cs="Arial"/>
          <w:sz w:val="22"/>
          <w:szCs w:val="22"/>
          <w:lang w:val="ro-RO"/>
        </w:rPr>
        <w:t>pentru fiecare produs în parte</w:t>
      </w:r>
      <w:r w:rsidR="004E4A2B" w:rsidRPr="00FC24B5">
        <w:rPr>
          <w:rFonts w:ascii="Arial" w:hAnsi="Arial" w:cs="Arial"/>
          <w:sz w:val="22"/>
          <w:szCs w:val="22"/>
          <w:lang w:val="ro-RO"/>
        </w:rPr>
        <w:t xml:space="preserve">, </w:t>
      </w:r>
      <w:r w:rsidR="00E0031C" w:rsidRPr="00FC24B5">
        <w:rPr>
          <w:rFonts w:ascii="Arial" w:hAnsi="Arial" w:cs="Arial"/>
          <w:sz w:val="22"/>
          <w:szCs w:val="22"/>
          <w:lang w:val="ro-RO"/>
        </w:rPr>
        <w:t>reprezentând</w:t>
      </w:r>
      <w:r w:rsidR="00A71DC0" w:rsidRPr="00FC24B5">
        <w:rPr>
          <w:rFonts w:ascii="Arial" w:hAnsi="Arial" w:cs="Arial"/>
          <w:sz w:val="22"/>
          <w:szCs w:val="22"/>
          <w:lang w:val="ro-RO"/>
        </w:rPr>
        <w:t xml:space="preserve"> </w:t>
      </w:r>
      <w:r w:rsidR="004E4A2B" w:rsidRPr="00FC24B5">
        <w:rPr>
          <w:rFonts w:ascii="Arial" w:hAnsi="Arial" w:cs="Arial"/>
          <w:sz w:val="22"/>
          <w:szCs w:val="22"/>
          <w:lang w:val="ro-RO"/>
        </w:rPr>
        <w:t>prețul</w:t>
      </w:r>
      <w:r w:rsidR="00DA1855" w:rsidRPr="00FC24B5">
        <w:rPr>
          <w:rFonts w:ascii="Arial" w:hAnsi="Arial" w:cs="Arial"/>
          <w:sz w:val="22"/>
          <w:szCs w:val="22"/>
          <w:lang w:val="ro-RO"/>
        </w:rPr>
        <w:t xml:space="preserve"> la care se încheie ultima tranzacție din ziua respectivă</w:t>
      </w:r>
      <w:r w:rsidRPr="00FC24B5">
        <w:rPr>
          <w:rFonts w:ascii="Arial" w:hAnsi="Arial" w:cs="Arial"/>
          <w:sz w:val="22"/>
          <w:szCs w:val="22"/>
          <w:lang w:val="ro-RO"/>
        </w:rPr>
        <w:t>;</w:t>
      </w:r>
    </w:p>
    <w:p w14:paraId="07C8B2BD" w14:textId="77777777" w:rsidR="00744F6E" w:rsidRPr="00FC24B5" w:rsidRDefault="00744F6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variația prețului de închidere al zilei față de prețul de închidere al zilei anterioare</w:t>
      </w:r>
      <w:r w:rsidR="00A71DC0" w:rsidRPr="00FC24B5">
        <w:rPr>
          <w:rFonts w:ascii="Arial" w:hAnsi="Arial" w:cs="Arial"/>
          <w:sz w:val="22"/>
          <w:szCs w:val="22"/>
          <w:lang w:val="ro-RO"/>
        </w:rPr>
        <w:t>,</w:t>
      </w:r>
      <w:r w:rsidRPr="00FC24B5">
        <w:rPr>
          <w:rFonts w:ascii="Arial" w:hAnsi="Arial" w:cs="Arial"/>
          <w:sz w:val="22"/>
          <w:szCs w:val="22"/>
          <w:lang w:val="ro-RO"/>
        </w:rPr>
        <w:t xml:space="preserve"> pentru fiecare produs în parte;</w:t>
      </w:r>
    </w:p>
    <w:p w14:paraId="397DAC04" w14:textId="77777777" w:rsidR="00051FB6" w:rsidRPr="00FC24B5" w:rsidRDefault="00051FB6"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prețul la sfârșitul zilei de tranzacționare pentru fiecare produs în parte,</w:t>
      </w:r>
      <w:r w:rsidR="00A71DC0" w:rsidRPr="00FC24B5">
        <w:rPr>
          <w:rFonts w:ascii="Arial" w:hAnsi="Arial" w:cs="Arial"/>
          <w:sz w:val="22"/>
          <w:szCs w:val="22"/>
          <w:lang w:val="ro-RO"/>
        </w:rPr>
        <w:t xml:space="preserve"> </w:t>
      </w:r>
      <w:r w:rsidR="00E0031C" w:rsidRPr="00FC24B5">
        <w:rPr>
          <w:rFonts w:ascii="Arial" w:hAnsi="Arial" w:cs="Arial"/>
          <w:sz w:val="22"/>
          <w:szCs w:val="22"/>
          <w:lang w:val="ro-RO"/>
        </w:rPr>
        <w:t>reprezentând</w:t>
      </w:r>
      <w:r w:rsidRPr="00FC24B5">
        <w:rPr>
          <w:rFonts w:ascii="Arial" w:hAnsi="Arial" w:cs="Arial"/>
          <w:sz w:val="22"/>
          <w:szCs w:val="22"/>
          <w:lang w:val="ro-RO"/>
        </w:rPr>
        <w:t xml:space="preserve"> prețul la care se încheie ultima tranzacție din ziua respectivă</w:t>
      </w:r>
      <w:r w:rsidR="00F5600A">
        <w:rPr>
          <w:rFonts w:ascii="Arial" w:hAnsi="Arial" w:cs="Arial"/>
          <w:sz w:val="22"/>
          <w:szCs w:val="22"/>
          <w:lang w:val="ro-RO"/>
        </w:rPr>
        <w:t>;</w:t>
      </w:r>
    </w:p>
    <w:p w14:paraId="253CE780" w14:textId="77777777" w:rsidR="00744F6E" w:rsidRPr="00FC24B5" w:rsidRDefault="00744F6E"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C24B5">
        <w:rPr>
          <w:rFonts w:ascii="Arial" w:hAnsi="Arial" w:cs="Arial"/>
          <w:sz w:val="22"/>
          <w:szCs w:val="22"/>
          <w:lang w:val="ro-RO"/>
        </w:rPr>
        <w:t>numărul participanților înregistrați la piață care au depus minim</w:t>
      </w:r>
      <w:r w:rsidR="00A71DC0" w:rsidRPr="00FC24B5">
        <w:rPr>
          <w:rFonts w:ascii="Arial" w:hAnsi="Arial" w:cs="Arial"/>
          <w:sz w:val="22"/>
          <w:szCs w:val="22"/>
          <w:lang w:val="ro-RO"/>
        </w:rPr>
        <w:t>um</w:t>
      </w:r>
      <w:r w:rsidRPr="00FC24B5">
        <w:rPr>
          <w:rFonts w:ascii="Arial" w:hAnsi="Arial" w:cs="Arial"/>
          <w:sz w:val="22"/>
          <w:szCs w:val="22"/>
          <w:lang w:val="ro-RO"/>
        </w:rPr>
        <w:t xml:space="preserve"> o ofertă în </w:t>
      </w:r>
      <w:r w:rsidR="00E0031C" w:rsidRPr="00FC24B5">
        <w:rPr>
          <w:rFonts w:ascii="Arial" w:hAnsi="Arial" w:cs="Arial"/>
          <w:sz w:val="22"/>
          <w:szCs w:val="22"/>
          <w:lang w:val="ro-RO"/>
        </w:rPr>
        <w:t>ședința</w:t>
      </w:r>
      <w:r w:rsidR="00A71DC0" w:rsidRPr="00FC24B5">
        <w:rPr>
          <w:rFonts w:ascii="Arial" w:hAnsi="Arial" w:cs="Arial"/>
          <w:sz w:val="22"/>
          <w:szCs w:val="22"/>
          <w:lang w:val="ro-RO"/>
        </w:rPr>
        <w:t xml:space="preserve"> de </w:t>
      </w:r>
      <w:r w:rsidR="00E0031C" w:rsidRPr="00FC24B5">
        <w:rPr>
          <w:rFonts w:ascii="Arial" w:hAnsi="Arial" w:cs="Arial"/>
          <w:sz w:val="22"/>
          <w:szCs w:val="22"/>
          <w:lang w:val="ro-RO"/>
        </w:rPr>
        <w:t>tranzacționare</w:t>
      </w:r>
      <w:r w:rsidRPr="00FC24B5">
        <w:rPr>
          <w:rFonts w:ascii="Arial" w:hAnsi="Arial" w:cs="Arial"/>
          <w:sz w:val="22"/>
          <w:szCs w:val="22"/>
          <w:lang w:val="ro-RO"/>
        </w:rPr>
        <w:t>, indiferent de sensul acesteia</w:t>
      </w:r>
      <w:r w:rsidR="00A71DC0" w:rsidRPr="00FC24B5">
        <w:rPr>
          <w:rFonts w:ascii="Arial" w:hAnsi="Arial" w:cs="Arial"/>
          <w:sz w:val="22"/>
          <w:szCs w:val="22"/>
          <w:lang w:val="ro-RO"/>
        </w:rPr>
        <w:t xml:space="preserve"> </w:t>
      </w:r>
      <w:r w:rsidRPr="00FC24B5">
        <w:rPr>
          <w:rFonts w:ascii="Arial" w:hAnsi="Arial" w:cs="Arial"/>
          <w:sz w:val="22"/>
          <w:szCs w:val="22"/>
          <w:lang w:val="ro-RO"/>
        </w:rPr>
        <w:t>-</w:t>
      </w:r>
      <w:r w:rsidR="00A71DC0" w:rsidRPr="00FC24B5">
        <w:rPr>
          <w:rFonts w:ascii="Arial" w:hAnsi="Arial" w:cs="Arial"/>
          <w:sz w:val="22"/>
          <w:szCs w:val="22"/>
          <w:lang w:val="ro-RO"/>
        </w:rPr>
        <w:t xml:space="preserve"> </w:t>
      </w:r>
      <w:r w:rsidRPr="00FC24B5">
        <w:rPr>
          <w:rFonts w:ascii="Arial" w:hAnsi="Arial" w:cs="Arial"/>
          <w:sz w:val="22"/>
          <w:szCs w:val="22"/>
          <w:lang w:val="ro-RO"/>
        </w:rPr>
        <w:t>vânzare sau cumpărare;</w:t>
      </w:r>
    </w:p>
    <w:p w14:paraId="2C89EF5F" w14:textId="77777777" w:rsidR="00EA4234" w:rsidRPr="00F5600A" w:rsidRDefault="00AD18A0" w:rsidP="00644C5E">
      <w:pPr>
        <w:pStyle w:val="ListParagraph"/>
        <w:numPr>
          <w:ilvl w:val="0"/>
          <w:numId w:val="3"/>
        </w:num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ro-RO"/>
        </w:rPr>
      </w:pPr>
      <w:r w:rsidRPr="00F5600A">
        <w:rPr>
          <w:rFonts w:ascii="Arial" w:hAnsi="Arial" w:cs="Arial"/>
          <w:sz w:val="22"/>
          <w:szCs w:val="22"/>
          <w:lang w:val="ro-RO"/>
        </w:rPr>
        <w:t xml:space="preserve">alte elemente </w:t>
      </w:r>
      <w:r w:rsidR="00A71DC0" w:rsidRPr="00F5600A">
        <w:rPr>
          <w:rFonts w:ascii="Arial" w:hAnsi="Arial" w:cs="Arial"/>
          <w:sz w:val="22"/>
          <w:szCs w:val="22"/>
          <w:lang w:val="ro-RO"/>
        </w:rPr>
        <w:t>care pot fi date publicit</w:t>
      </w:r>
      <w:r w:rsidR="00E0031C" w:rsidRPr="00F5600A">
        <w:rPr>
          <w:rFonts w:ascii="Arial" w:hAnsi="Arial" w:cs="Arial"/>
          <w:szCs w:val="22"/>
        </w:rPr>
        <w:t>ă</w:t>
      </w:r>
      <w:r w:rsidR="005B70D1" w:rsidRPr="00F5600A">
        <w:rPr>
          <w:rFonts w:ascii="Arial" w:hAnsi="Arial" w:cs="Arial"/>
          <w:sz w:val="22"/>
          <w:szCs w:val="22"/>
          <w:lang w:val="ro-RO"/>
        </w:rPr>
        <w:t>ţ</w:t>
      </w:r>
      <w:r w:rsidR="00A71DC0" w:rsidRPr="00F5600A">
        <w:rPr>
          <w:rFonts w:ascii="Arial" w:hAnsi="Arial" w:cs="Arial"/>
          <w:sz w:val="22"/>
          <w:szCs w:val="22"/>
          <w:lang w:val="ro-RO"/>
        </w:rPr>
        <w:t xml:space="preserve">ii, considerate </w:t>
      </w:r>
      <w:r w:rsidRPr="00F5600A">
        <w:rPr>
          <w:rFonts w:ascii="Arial" w:hAnsi="Arial" w:cs="Arial"/>
          <w:sz w:val="22"/>
          <w:szCs w:val="22"/>
          <w:lang w:val="ro-RO"/>
        </w:rPr>
        <w:t xml:space="preserve">relevante </w:t>
      </w:r>
      <w:r w:rsidR="00A71DC0" w:rsidRPr="00F5600A">
        <w:rPr>
          <w:rFonts w:ascii="Arial" w:hAnsi="Arial" w:cs="Arial"/>
          <w:sz w:val="22"/>
          <w:szCs w:val="22"/>
          <w:lang w:val="ro-RO"/>
        </w:rPr>
        <w:t xml:space="preserve">pentru informarea </w:t>
      </w:r>
      <w:r w:rsidR="00FF53C0" w:rsidRPr="00F5600A">
        <w:rPr>
          <w:rFonts w:ascii="Arial" w:hAnsi="Arial" w:cs="Arial"/>
          <w:sz w:val="22"/>
          <w:szCs w:val="22"/>
          <w:lang w:val="ro-RO"/>
        </w:rPr>
        <w:t xml:space="preserve">celor </w:t>
      </w:r>
      <w:r w:rsidR="00402FE6" w:rsidRPr="00F5600A">
        <w:rPr>
          <w:rFonts w:ascii="Arial" w:hAnsi="Arial" w:cs="Arial"/>
          <w:sz w:val="22"/>
          <w:szCs w:val="22"/>
          <w:lang w:val="ro-RO"/>
        </w:rPr>
        <w:t>interesați</w:t>
      </w:r>
      <w:r w:rsidR="00FF53C0" w:rsidRPr="00F5600A">
        <w:rPr>
          <w:rFonts w:ascii="Arial" w:hAnsi="Arial" w:cs="Arial"/>
          <w:sz w:val="22"/>
          <w:szCs w:val="22"/>
          <w:lang w:val="ro-RO"/>
        </w:rPr>
        <w:t>.</w:t>
      </w:r>
    </w:p>
    <w:p w14:paraId="42B0C922" w14:textId="77777777" w:rsidR="00F5600A" w:rsidRPr="00F5600A" w:rsidRDefault="00F5600A" w:rsidP="00644C5E">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lang w:val="ro-RO"/>
        </w:rPr>
      </w:pPr>
    </w:p>
    <w:p w14:paraId="1320EAFB" w14:textId="77777777" w:rsidR="00EA4234" w:rsidRPr="00FC24B5" w:rsidRDefault="000A55C1" w:rsidP="00644C5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FC24B5">
        <w:rPr>
          <w:rFonts w:ascii="Arial" w:hAnsi="Arial" w:cs="Arial"/>
          <w:bCs/>
          <w:szCs w:val="22"/>
        </w:rPr>
        <w:t>(2</w:t>
      </w:r>
      <w:r w:rsidR="00EA4234" w:rsidRPr="00FC24B5">
        <w:rPr>
          <w:rFonts w:ascii="Arial" w:hAnsi="Arial" w:cs="Arial"/>
          <w:bCs/>
          <w:szCs w:val="22"/>
        </w:rPr>
        <w:t xml:space="preserve">) </w:t>
      </w:r>
      <w:r w:rsidR="00FD1D7B" w:rsidRPr="00FC24B5">
        <w:rPr>
          <w:rFonts w:ascii="Arial" w:hAnsi="Arial" w:cs="Arial"/>
          <w:szCs w:val="22"/>
        </w:rPr>
        <w:t>Administratorul</w:t>
      </w:r>
      <w:r w:rsidR="00EA4234" w:rsidRPr="00FC24B5">
        <w:rPr>
          <w:rFonts w:ascii="Arial" w:hAnsi="Arial" w:cs="Arial"/>
          <w:szCs w:val="22"/>
        </w:rPr>
        <w:t xml:space="preserve"> va transmite</w:t>
      </w:r>
      <w:r w:rsidR="00744F6E" w:rsidRPr="00FC24B5">
        <w:rPr>
          <w:rFonts w:ascii="Arial" w:hAnsi="Arial" w:cs="Arial"/>
          <w:szCs w:val="22"/>
        </w:rPr>
        <w:t xml:space="preserve"> </w:t>
      </w:r>
      <w:r w:rsidR="00D872E2" w:rsidRPr="00FC24B5">
        <w:rPr>
          <w:rFonts w:ascii="Arial" w:hAnsi="Arial" w:cs="Arial"/>
          <w:szCs w:val="22"/>
        </w:rPr>
        <w:t>ANRE</w:t>
      </w:r>
      <w:r w:rsidR="00A71DC0" w:rsidRPr="00FC24B5">
        <w:rPr>
          <w:rFonts w:ascii="Arial" w:hAnsi="Arial" w:cs="Arial"/>
          <w:szCs w:val="22"/>
        </w:rPr>
        <w:t xml:space="preserve"> rapoarte </w:t>
      </w:r>
      <w:r w:rsidR="00402FE6" w:rsidRPr="00FC24B5">
        <w:rPr>
          <w:rFonts w:ascii="Arial" w:hAnsi="Arial" w:cs="Arial"/>
          <w:szCs w:val="22"/>
        </w:rPr>
        <w:t>conținând</w:t>
      </w:r>
      <w:r w:rsidR="007122F1" w:rsidRPr="00FC24B5">
        <w:rPr>
          <w:rFonts w:ascii="Arial" w:hAnsi="Arial" w:cs="Arial"/>
          <w:szCs w:val="22"/>
        </w:rPr>
        <w:t xml:space="preserve"> </w:t>
      </w:r>
      <w:r w:rsidR="00744F6E" w:rsidRPr="00FC24B5">
        <w:rPr>
          <w:rFonts w:ascii="Arial" w:hAnsi="Arial" w:cs="Arial"/>
          <w:szCs w:val="22"/>
        </w:rPr>
        <w:t xml:space="preserve">informații detaliate cu privire la </w:t>
      </w:r>
      <w:r w:rsidR="00402FE6" w:rsidRPr="00FC24B5">
        <w:rPr>
          <w:rFonts w:ascii="Arial" w:hAnsi="Arial" w:cs="Arial"/>
          <w:szCs w:val="22"/>
        </w:rPr>
        <w:t>fiecare</w:t>
      </w:r>
      <w:r w:rsidR="00EA4234" w:rsidRPr="00FC24B5">
        <w:rPr>
          <w:rFonts w:ascii="Arial" w:hAnsi="Arial" w:cs="Arial"/>
          <w:szCs w:val="22"/>
        </w:rPr>
        <w:t xml:space="preserve"> tranzacţi</w:t>
      </w:r>
      <w:r w:rsidR="00744F6E" w:rsidRPr="00FC24B5">
        <w:rPr>
          <w:rFonts w:ascii="Arial" w:hAnsi="Arial" w:cs="Arial"/>
          <w:szCs w:val="22"/>
        </w:rPr>
        <w:t>e încheiată</w:t>
      </w:r>
      <w:r w:rsidR="00EA4234" w:rsidRPr="00FC24B5">
        <w:rPr>
          <w:rFonts w:ascii="Arial" w:hAnsi="Arial" w:cs="Arial"/>
          <w:szCs w:val="22"/>
        </w:rPr>
        <w:t xml:space="preserve">, </w:t>
      </w:r>
      <w:r w:rsidR="00A71DC0" w:rsidRPr="00FC24B5">
        <w:rPr>
          <w:rFonts w:ascii="Arial" w:hAnsi="Arial" w:cs="Arial"/>
          <w:szCs w:val="22"/>
        </w:rPr>
        <w:t>la termenul</w:t>
      </w:r>
      <w:r w:rsidR="00D872E2" w:rsidRPr="00FC24B5">
        <w:rPr>
          <w:rFonts w:ascii="Arial" w:hAnsi="Arial" w:cs="Arial"/>
          <w:szCs w:val="22"/>
        </w:rPr>
        <w:t>, cu frecven</w:t>
      </w:r>
      <w:r w:rsidR="00F5600A">
        <w:rPr>
          <w:rFonts w:ascii="Arial" w:hAnsi="Arial" w:cs="Arial"/>
          <w:szCs w:val="22"/>
        </w:rPr>
        <w:t>ț</w:t>
      </w:r>
      <w:r w:rsidR="00D872E2" w:rsidRPr="00FC24B5">
        <w:rPr>
          <w:rFonts w:ascii="Arial" w:hAnsi="Arial" w:cs="Arial"/>
          <w:szCs w:val="22"/>
        </w:rPr>
        <w:t>a</w:t>
      </w:r>
      <w:r w:rsidR="00A71DC0" w:rsidRPr="00FC24B5">
        <w:rPr>
          <w:rFonts w:ascii="Arial" w:hAnsi="Arial" w:cs="Arial"/>
          <w:szCs w:val="22"/>
        </w:rPr>
        <w:t xml:space="preserve"> </w:t>
      </w:r>
      <w:r w:rsidR="00F5600A">
        <w:rPr>
          <w:rFonts w:ascii="Arial" w:hAnsi="Arial" w:cs="Arial"/>
          <w:szCs w:val="22"/>
        </w:rPr>
        <w:t>ș</w:t>
      </w:r>
      <w:r w:rsidR="00A71DC0" w:rsidRPr="00FC24B5">
        <w:rPr>
          <w:rFonts w:ascii="Arial" w:hAnsi="Arial" w:cs="Arial"/>
          <w:szCs w:val="22"/>
        </w:rPr>
        <w:t xml:space="preserve">i </w:t>
      </w:r>
      <w:r w:rsidR="00F5600A">
        <w:rPr>
          <w:rFonts w:ascii="Arial" w:hAnsi="Arial" w:cs="Arial"/>
          <w:szCs w:val="22"/>
        </w:rPr>
        <w:t>î</w:t>
      </w:r>
      <w:r w:rsidR="00A71DC0" w:rsidRPr="00FC24B5">
        <w:rPr>
          <w:rFonts w:ascii="Arial" w:hAnsi="Arial" w:cs="Arial"/>
          <w:szCs w:val="22"/>
        </w:rPr>
        <w:t xml:space="preserve">n formatul </w:t>
      </w:r>
      <w:r w:rsidR="00CD7360" w:rsidRPr="00FC24B5">
        <w:rPr>
          <w:rFonts w:ascii="Arial" w:hAnsi="Arial" w:cs="Arial"/>
          <w:szCs w:val="22"/>
        </w:rPr>
        <w:t>prevăzute</w:t>
      </w:r>
      <w:r w:rsidR="00D872E2" w:rsidRPr="00FC24B5">
        <w:rPr>
          <w:rFonts w:ascii="Arial" w:hAnsi="Arial" w:cs="Arial"/>
          <w:szCs w:val="22"/>
        </w:rPr>
        <w:t xml:space="preserve"> </w:t>
      </w:r>
      <w:r w:rsidR="00F5600A">
        <w:rPr>
          <w:rFonts w:ascii="Arial" w:hAnsi="Arial" w:cs="Arial"/>
          <w:szCs w:val="22"/>
        </w:rPr>
        <w:t>î</w:t>
      </w:r>
      <w:r w:rsidR="00D872E2" w:rsidRPr="00FC24B5">
        <w:rPr>
          <w:rFonts w:ascii="Arial" w:hAnsi="Arial" w:cs="Arial"/>
          <w:szCs w:val="22"/>
        </w:rPr>
        <w:t xml:space="preserve">n </w:t>
      </w:r>
      <w:r w:rsidR="00402FE6" w:rsidRPr="00FC24B5">
        <w:rPr>
          <w:rFonts w:ascii="Arial" w:hAnsi="Arial" w:cs="Arial"/>
          <w:szCs w:val="22"/>
        </w:rPr>
        <w:t>reglementările</w:t>
      </w:r>
      <w:r w:rsidR="00402FE6">
        <w:rPr>
          <w:rFonts w:ascii="Arial" w:hAnsi="Arial" w:cs="Arial"/>
          <w:szCs w:val="22"/>
        </w:rPr>
        <w:t xml:space="preserve"> </w:t>
      </w:r>
      <w:r w:rsidR="003C3E5C">
        <w:rPr>
          <w:rFonts w:ascii="Arial" w:hAnsi="Arial" w:cs="Arial"/>
          <w:szCs w:val="22"/>
        </w:rPr>
        <w:t>autorită</w:t>
      </w:r>
      <w:r w:rsidR="003C3E5C" w:rsidRPr="00FC24B5">
        <w:rPr>
          <w:rFonts w:ascii="Arial" w:hAnsi="Arial" w:cs="Arial"/>
          <w:szCs w:val="22"/>
        </w:rPr>
        <w:t>ții</w:t>
      </w:r>
      <w:r w:rsidR="00780890" w:rsidRPr="00FC24B5">
        <w:rPr>
          <w:rFonts w:ascii="Arial" w:hAnsi="Arial" w:cs="Arial"/>
          <w:szCs w:val="22"/>
        </w:rPr>
        <w:t>.</w:t>
      </w:r>
    </w:p>
    <w:p w14:paraId="70E3598D" w14:textId="77777777" w:rsidR="00EA4234" w:rsidRPr="00FC24B5" w:rsidRDefault="000A55C1" w:rsidP="00644C5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FC24B5">
        <w:rPr>
          <w:rFonts w:ascii="Arial" w:hAnsi="Arial" w:cs="Arial"/>
          <w:szCs w:val="22"/>
        </w:rPr>
        <w:t>(3</w:t>
      </w:r>
      <w:r w:rsidR="00EA4234" w:rsidRPr="00FC24B5">
        <w:rPr>
          <w:rFonts w:ascii="Arial" w:hAnsi="Arial" w:cs="Arial"/>
          <w:szCs w:val="22"/>
        </w:rPr>
        <w:t xml:space="preserve">) </w:t>
      </w:r>
      <w:r w:rsidR="00FD1D7B" w:rsidRPr="00FC24B5">
        <w:rPr>
          <w:rFonts w:ascii="Arial" w:hAnsi="Arial" w:cs="Arial"/>
          <w:szCs w:val="22"/>
        </w:rPr>
        <w:t>Administratorul</w:t>
      </w:r>
      <w:r w:rsidR="00EA4234" w:rsidRPr="00FC24B5">
        <w:rPr>
          <w:rFonts w:ascii="Arial" w:hAnsi="Arial" w:cs="Arial"/>
          <w:szCs w:val="22"/>
        </w:rPr>
        <w:t xml:space="preserve"> va </w:t>
      </w:r>
      <w:r w:rsidR="00D872E2" w:rsidRPr="00FC24B5">
        <w:rPr>
          <w:rFonts w:ascii="Arial" w:hAnsi="Arial" w:cs="Arial"/>
          <w:szCs w:val="22"/>
        </w:rPr>
        <w:t>comunica OTS</w:t>
      </w:r>
      <w:r w:rsidR="00780890" w:rsidRPr="00FC24B5">
        <w:rPr>
          <w:rFonts w:ascii="Arial" w:hAnsi="Arial" w:cs="Arial"/>
          <w:szCs w:val="22"/>
        </w:rPr>
        <w:t xml:space="preserve">, conform prevederilor </w:t>
      </w:r>
      <w:r w:rsidR="003C3E5C" w:rsidRPr="00FC24B5">
        <w:rPr>
          <w:rFonts w:ascii="Arial" w:hAnsi="Arial" w:cs="Arial"/>
          <w:szCs w:val="22"/>
        </w:rPr>
        <w:t>legislației</w:t>
      </w:r>
      <w:r w:rsidR="00780890" w:rsidRPr="00FC24B5">
        <w:rPr>
          <w:rFonts w:ascii="Arial" w:hAnsi="Arial" w:cs="Arial"/>
          <w:szCs w:val="22"/>
        </w:rPr>
        <w:t>,</w:t>
      </w:r>
      <w:r w:rsidR="00D872E2" w:rsidRPr="00FC24B5">
        <w:rPr>
          <w:rFonts w:ascii="Arial" w:hAnsi="Arial" w:cs="Arial"/>
          <w:szCs w:val="22"/>
        </w:rPr>
        <w:t xml:space="preserve"> </w:t>
      </w:r>
      <w:r w:rsidR="003C3E5C" w:rsidRPr="00FC24B5">
        <w:rPr>
          <w:rFonts w:ascii="Arial" w:hAnsi="Arial" w:cs="Arial"/>
          <w:szCs w:val="22"/>
        </w:rPr>
        <w:t>tranzacțiile</w:t>
      </w:r>
      <w:r w:rsidR="00EA4234" w:rsidRPr="00FC24B5">
        <w:rPr>
          <w:rFonts w:ascii="Arial" w:hAnsi="Arial" w:cs="Arial"/>
          <w:szCs w:val="22"/>
        </w:rPr>
        <w:t xml:space="preserve"> încheiate </w:t>
      </w:r>
      <w:r w:rsidR="00780890" w:rsidRPr="00FC24B5">
        <w:rPr>
          <w:rFonts w:ascii="Arial" w:hAnsi="Arial" w:cs="Arial"/>
          <w:szCs w:val="22"/>
        </w:rPr>
        <w:t xml:space="preserve">de </w:t>
      </w:r>
      <w:r w:rsidR="00EA4234" w:rsidRPr="00FC24B5">
        <w:rPr>
          <w:rFonts w:ascii="Arial" w:hAnsi="Arial" w:cs="Arial"/>
          <w:szCs w:val="22"/>
        </w:rPr>
        <w:t xml:space="preserve">Participanţi </w:t>
      </w:r>
      <w:r w:rsidR="00D872E2" w:rsidRPr="00FC24B5">
        <w:rPr>
          <w:rFonts w:ascii="Arial" w:hAnsi="Arial" w:cs="Arial"/>
          <w:szCs w:val="22"/>
        </w:rPr>
        <w:t xml:space="preserve">pe platforma sa de </w:t>
      </w:r>
      <w:r w:rsidR="003C3E5C" w:rsidRPr="00FC24B5">
        <w:rPr>
          <w:rFonts w:ascii="Arial" w:hAnsi="Arial" w:cs="Arial"/>
          <w:szCs w:val="22"/>
        </w:rPr>
        <w:t>tranzacționare</w:t>
      </w:r>
      <w:r w:rsidR="00D872E2" w:rsidRPr="00FC24B5">
        <w:rPr>
          <w:rFonts w:ascii="Arial" w:hAnsi="Arial" w:cs="Arial"/>
          <w:szCs w:val="22"/>
        </w:rPr>
        <w:t>.</w:t>
      </w:r>
    </w:p>
    <w:p w14:paraId="5CEF632B" w14:textId="77777777" w:rsidR="00051FB6" w:rsidRPr="00FC24B5" w:rsidRDefault="000A55C1" w:rsidP="00644C5E">
      <w:pPr>
        <w:pStyle w:val="BodyText"/>
        <w:tabs>
          <w:tab w:val="left" w:pos="741"/>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r w:rsidRPr="00FC24B5">
        <w:rPr>
          <w:rFonts w:ascii="Arial" w:hAnsi="Arial" w:cs="Arial"/>
          <w:szCs w:val="22"/>
        </w:rPr>
        <w:t>(4</w:t>
      </w:r>
      <w:r w:rsidR="008970DC" w:rsidRPr="00FC24B5">
        <w:rPr>
          <w:rFonts w:ascii="Arial" w:hAnsi="Arial" w:cs="Arial"/>
          <w:szCs w:val="22"/>
        </w:rPr>
        <w:t>) În situația un</w:t>
      </w:r>
      <w:r w:rsidR="004805C4">
        <w:rPr>
          <w:rFonts w:ascii="Arial" w:hAnsi="Arial" w:cs="Arial"/>
          <w:szCs w:val="22"/>
        </w:rPr>
        <w:t>ui incident, sub formă de</w:t>
      </w:r>
      <w:r w:rsidR="008970DC" w:rsidRPr="00FC24B5">
        <w:rPr>
          <w:rFonts w:ascii="Arial" w:hAnsi="Arial" w:cs="Arial"/>
          <w:szCs w:val="22"/>
        </w:rPr>
        <w:t xml:space="preserve"> defecțiun</w:t>
      </w:r>
      <w:r w:rsidR="004805C4">
        <w:rPr>
          <w:rFonts w:ascii="Arial" w:hAnsi="Arial" w:cs="Arial"/>
          <w:szCs w:val="22"/>
        </w:rPr>
        <w:t>e</w:t>
      </w:r>
      <w:r w:rsidR="008970DC" w:rsidRPr="00FC24B5">
        <w:rPr>
          <w:rFonts w:ascii="Arial" w:hAnsi="Arial" w:cs="Arial"/>
          <w:szCs w:val="22"/>
        </w:rPr>
        <w:t xml:space="preserve"> tehnic</w:t>
      </w:r>
      <w:r w:rsidR="004805C4">
        <w:rPr>
          <w:rFonts w:ascii="Arial" w:hAnsi="Arial" w:cs="Arial"/>
          <w:szCs w:val="22"/>
        </w:rPr>
        <w:t>ă</w:t>
      </w:r>
      <w:r w:rsidR="00D872E2" w:rsidRPr="00FC24B5">
        <w:rPr>
          <w:rFonts w:ascii="Arial" w:hAnsi="Arial" w:cs="Arial"/>
          <w:szCs w:val="22"/>
        </w:rPr>
        <w:t xml:space="preserve"> </w:t>
      </w:r>
      <w:r w:rsidR="00F5600A">
        <w:rPr>
          <w:rFonts w:ascii="Arial" w:hAnsi="Arial" w:cs="Arial"/>
          <w:szCs w:val="22"/>
        </w:rPr>
        <w:t>ș</w:t>
      </w:r>
      <w:r w:rsidR="00D872E2" w:rsidRPr="00FC24B5">
        <w:rPr>
          <w:rFonts w:ascii="Arial" w:hAnsi="Arial" w:cs="Arial"/>
          <w:szCs w:val="22"/>
        </w:rPr>
        <w:t xml:space="preserve">i / sau </w:t>
      </w:r>
      <w:r w:rsidR="003C3E5C" w:rsidRPr="00FC24B5">
        <w:rPr>
          <w:rFonts w:ascii="Arial" w:hAnsi="Arial" w:cs="Arial"/>
          <w:szCs w:val="22"/>
        </w:rPr>
        <w:t>întreruper</w:t>
      </w:r>
      <w:r w:rsidR="004805C4">
        <w:rPr>
          <w:rFonts w:ascii="Arial" w:hAnsi="Arial" w:cs="Arial"/>
          <w:szCs w:val="22"/>
        </w:rPr>
        <w:t>e</w:t>
      </w:r>
      <w:r w:rsidR="00D872E2" w:rsidRPr="00FC24B5">
        <w:rPr>
          <w:rFonts w:ascii="Arial" w:hAnsi="Arial" w:cs="Arial"/>
          <w:szCs w:val="22"/>
        </w:rPr>
        <w:t xml:space="preserve"> in </w:t>
      </w:r>
      <w:r w:rsidR="003C3E5C" w:rsidRPr="00FC24B5">
        <w:rPr>
          <w:rFonts w:ascii="Arial" w:hAnsi="Arial" w:cs="Arial"/>
          <w:szCs w:val="22"/>
        </w:rPr>
        <w:t>comunicație</w:t>
      </w:r>
      <w:r w:rsidR="004805C4">
        <w:rPr>
          <w:rFonts w:ascii="Arial" w:hAnsi="Arial" w:cs="Arial"/>
          <w:szCs w:val="22"/>
        </w:rPr>
        <w:t>,</w:t>
      </w:r>
      <w:r w:rsidR="00D872E2" w:rsidRPr="00FC24B5">
        <w:rPr>
          <w:rFonts w:ascii="Arial" w:hAnsi="Arial" w:cs="Arial"/>
          <w:szCs w:val="22"/>
        </w:rPr>
        <w:t xml:space="preserve"> survenit pe parcursul </w:t>
      </w:r>
      <w:r w:rsidR="0043628B" w:rsidRPr="00FC24B5">
        <w:rPr>
          <w:rFonts w:ascii="Arial" w:hAnsi="Arial" w:cs="Arial"/>
          <w:szCs w:val="22"/>
        </w:rPr>
        <w:t>unei ședințe</w:t>
      </w:r>
      <w:r w:rsidR="008970DC" w:rsidRPr="00FC24B5">
        <w:rPr>
          <w:rFonts w:ascii="Arial" w:hAnsi="Arial" w:cs="Arial"/>
          <w:szCs w:val="22"/>
        </w:rPr>
        <w:t xml:space="preserve"> de tranzacționare, </w:t>
      </w:r>
      <w:r w:rsidR="00FD1D7B" w:rsidRPr="00FC24B5">
        <w:rPr>
          <w:rFonts w:ascii="Arial" w:hAnsi="Arial" w:cs="Arial"/>
          <w:szCs w:val="22"/>
        </w:rPr>
        <w:t>Administratorul</w:t>
      </w:r>
      <w:r w:rsidR="008970DC" w:rsidRPr="00FC24B5">
        <w:rPr>
          <w:rFonts w:ascii="Arial" w:hAnsi="Arial" w:cs="Arial"/>
          <w:szCs w:val="22"/>
        </w:rPr>
        <w:t xml:space="preserve"> </w:t>
      </w:r>
      <w:r w:rsidR="00D872E2" w:rsidRPr="00FC24B5">
        <w:rPr>
          <w:rFonts w:ascii="Arial" w:hAnsi="Arial" w:cs="Arial"/>
          <w:szCs w:val="22"/>
        </w:rPr>
        <w:t xml:space="preserve">va </w:t>
      </w:r>
      <w:r w:rsidR="00284628" w:rsidRPr="00FC24B5">
        <w:rPr>
          <w:rFonts w:ascii="Arial" w:hAnsi="Arial" w:cs="Arial"/>
          <w:szCs w:val="22"/>
        </w:rPr>
        <w:t>opri</w:t>
      </w:r>
      <w:r w:rsidR="00D872E2" w:rsidRPr="00FC24B5">
        <w:rPr>
          <w:rFonts w:ascii="Arial" w:hAnsi="Arial" w:cs="Arial"/>
          <w:szCs w:val="22"/>
        </w:rPr>
        <w:t xml:space="preserve"> </w:t>
      </w:r>
      <w:r w:rsidR="008970DC" w:rsidRPr="00FC24B5">
        <w:rPr>
          <w:rFonts w:ascii="Arial" w:hAnsi="Arial" w:cs="Arial"/>
          <w:szCs w:val="22"/>
        </w:rPr>
        <w:t>ședința de tranzacționare</w:t>
      </w:r>
      <w:r w:rsidR="0043628B" w:rsidRPr="00FC24B5">
        <w:rPr>
          <w:rFonts w:ascii="Arial" w:hAnsi="Arial" w:cs="Arial"/>
          <w:szCs w:val="22"/>
        </w:rPr>
        <w:t xml:space="preserve"> respectivă</w:t>
      </w:r>
      <w:r w:rsidR="00D872E2" w:rsidRPr="00FC24B5">
        <w:rPr>
          <w:rFonts w:ascii="Arial" w:hAnsi="Arial" w:cs="Arial"/>
          <w:szCs w:val="22"/>
        </w:rPr>
        <w:t xml:space="preserve">, </w:t>
      </w:r>
      <w:r w:rsidR="003C3E5C" w:rsidRPr="00FC24B5">
        <w:rPr>
          <w:rFonts w:ascii="Arial" w:hAnsi="Arial" w:cs="Arial"/>
          <w:szCs w:val="22"/>
        </w:rPr>
        <w:t>urmând</w:t>
      </w:r>
      <w:r w:rsidR="00D872E2" w:rsidRPr="00FC24B5">
        <w:rPr>
          <w:rFonts w:ascii="Arial" w:hAnsi="Arial" w:cs="Arial"/>
          <w:szCs w:val="22"/>
        </w:rPr>
        <w:t xml:space="preserve"> a </w:t>
      </w:r>
      <w:r w:rsidR="00284628" w:rsidRPr="00FC24B5">
        <w:rPr>
          <w:rFonts w:ascii="Arial" w:hAnsi="Arial" w:cs="Arial"/>
          <w:szCs w:val="22"/>
        </w:rPr>
        <w:t xml:space="preserve">o </w:t>
      </w:r>
      <w:r w:rsidR="00D872E2" w:rsidRPr="00FC24B5">
        <w:rPr>
          <w:rFonts w:ascii="Arial" w:hAnsi="Arial" w:cs="Arial"/>
          <w:szCs w:val="22"/>
        </w:rPr>
        <w:t xml:space="preserve">relua, daca este posibil, </w:t>
      </w:r>
      <w:r w:rsidR="00F5600A">
        <w:rPr>
          <w:rFonts w:ascii="Arial" w:hAnsi="Arial" w:cs="Arial"/>
          <w:szCs w:val="22"/>
        </w:rPr>
        <w:t>î</w:t>
      </w:r>
      <w:r w:rsidR="00D872E2" w:rsidRPr="00FC24B5">
        <w:rPr>
          <w:rFonts w:ascii="Arial" w:hAnsi="Arial" w:cs="Arial"/>
          <w:szCs w:val="22"/>
        </w:rPr>
        <w:t xml:space="preserve">n </w:t>
      </w:r>
      <w:r w:rsidR="003C3E5C" w:rsidRPr="00FC24B5">
        <w:rPr>
          <w:rFonts w:ascii="Arial" w:hAnsi="Arial" w:cs="Arial"/>
          <w:szCs w:val="22"/>
        </w:rPr>
        <w:t>aceeași</w:t>
      </w:r>
      <w:r w:rsidR="00D872E2" w:rsidRPr="00FC24B5">
        <w:rPr>
          <w:rFonts w:ascii="Arial" w:hAnsi="Arial" w:cs="Arial"/>
          <w:szCs w:val="22"/>
        </w:rPr>
        <w:t xml:space="preserve"> zi, cu notificarea </w:t>
      </w:r>
      <w:r w:rsidR="003C3E5C" w:rsidRPr="00FC24B5">
        <w:rPr>
          <w:rFonts w:ascii="Arial" w:hAnsi="Arial" w:cs="Arial"/>
          <w:szCs w:val="22"/>
        </w:rPr>
        <w:t>Participanților</w:t>
      </w:r>
      <w:r w:rsidR="00D872E2" w:rsidRPr="00FC24B5">
        <w:rPr>
          <w:rFonts w:ascii="Arial" w:hAnsi="Arial" w:cs="Arial"/>
          <w:szCs w:val="22"/>
        </w:rPr>
        <w:t xml:space="preserve">. </w:t>
      </w:r>
      <w:r w:rsidR="00F5600A">
        <w:rPr>
          <w:rFonts w:ascii="Arial" w:hAnsi="Arial" w:cs="Arial"/>
          <w:szCs w:val="22"/>
        </w:rPr>
        <w:t>Î</w:t>
      </w:r>
      <w:r w:rsidR="00D872E2" w:rsidRPr="00FC24B5">
        <w:rPr>
          <w:rFonts w:ascii="Arial" w:hAnsi="Arial" w:cs="Arial"/>
          <w:szCs w:val="22"/>
        </w:rPr>
        <w:t xml:space="preserve">n caz contrar, va </w:t>
      </w:r>
      <w:r w:rsidR="008970DC" w:rsidRPr="00FC24B5">
        <w:rPr>
          <w:rFonts w:ascii="Arial" w:hAnsi="Arial" w:cs="Arial"/>
          <w:szCs w:val="22"/>
        </w:rPr>
        <w:t>publica</w:t>
      </w:r>
      <w:r w:rsidR="00D872E2" w:rsidRPr="00FC24B5">
        <w:rPr>
          <w:rFonts w:ascii="Arial" w:hAnsi="Arial" w:cs="Arial"/>
          <w:szCs w:val="22"/>
        </w:rPr>
        <w:t>,</w:t>
      </w:r>
      <w:r w:rsidR="008970DC" w:rsidRPr="00FC24B5">
        <w:rPr>
          <w:rFonts w:ascii="Arial" w:hAnsi="Arial" w:cs="Arial"/>
          <w:szCs w:val="22"/>
        </w:rPr>
        <w:t xml:space="preserve"> în maxim</w:t>
      </w:r>
      <w:r w:rsidR="004F0CD6" w:rsidRPr="00FC24B5">
        <w:rPr>
          <w:rFonts w:ascii="Arial" w:hAnsi="Arial" w:cs="Arial"/>
          <w:szCs w:val="22"/>
        </w:rPr>
        <w:t>um</w:t>
      </w:r>
      <w:r w:rsidR="008970DC" w:rsidRPr="00FC24B5">
        <w:rPr>
          <w:rFonts w:ascii="Arial" w:hAnsi="Arial" w:cs="Arial"/>
          <w:szCs w:val="22"/>
        </w:rPr>
        <w:t xml:space="preserve"> 24 de ore</w:t>
      </w:r>
      <w:r w:rsidR="00D872E2" w:rsidRPr="00FC24B5">
        <w:rPr>
          <w:rFonts w:ascii="Arial" w:hAnsi="Arial" w:cs="Arial"/>
          <w:szCs w:val="22"/>
        </w:rPr>
        <w:t xml:space="preserve"> de la incident</w:t>
      </w:r>
      <w:r w:rsidR="008970DC" w:rsidRPr="00FC24B5">
        <w:rPr>
          <w:rFonts w:ascii="Arial" w:hAnsi="Arial" w:cs="Arial"/>
          <w:szCs w:val="22"/>
        </w:rPr>
        <w:t xml:space="preserve">, pe site-ul </w:t>
      </w:r>
      <w:hyperlink r:id="rId17" w:history="1">
        <w:r w:rsidR="00880EBA" w:rsidRPr="00A339F8">
          <w:rPr>
            <w:rStyle w:val="Hyperlink"/>
            <w:rFonts w:ascii="Arial" w:hAnsi="Arial" w:cs="Arial"/>
            <w:szCs w:val="22"/>
          </w:rPr>
          <w:t>www.e-gas.ro</w:t>
        </w:r>
      </w:hyperlink>
      <w:r w:rsidR="008970DC" w:rsidRPr="00FC24B5">
        <w:rPr>
          <w:rFonts w:ascii="Arial" w:hAnsi="Arial" w:cs="Arial"/>
          <w:szCs w:val="22"/>
        </w:rPr>
        <w:t xml:space="preserve">, data și ora când </w:t>
      </w:r>
      <w:r w:rsidR="00F5600A">
        <w:rPr>
          <w:rFonts w:ascii="Arial" w:hAnsi="Arial" w:cs="Arial"/>
          <w:szCs w:val="22"/>
        </w:rPr>
        <w:t>reluări</w:t>
      </w:r>
      <w:r w:rsidR="00880EBA">
        <w:rPr>
          <w:rFonts w:ascii="Arial" w:hAnsi="Arial" w:cs="Arial"/>
          <w:szCs w:val="22"/>
        </w:rPr>
        <w:t xml:space="preserve"> </w:t>
      </w:r>
      <w:r w:rsidR="00F5600A">
        <w:rPr>
          <w:rFonts w:ascii="Arial" w:hAnsi="Arial" w:cs="Arial"/>
          <w:szCs w:val="22"/>
        </w:rPr>
        <w:t>/</w:t>
      </w:r>
      <w:r w:rsidR="00880EBA">
        <w:rPr>
          <w:rFonts w:ascii="Arial" w:hAnsi="Arial" w:cs="Arial"/>
          <w:szCs w:val="22"/>
        </w:rPr>
        <w:t xml:space="preserve"> </w:t>
      </w:r>
      <w:r w:rsidR="003C3E5C" w:rsidRPr="00FC24B5">
        <w:rPr>
          <w:rFonts w:ascii="Arial" w:hAnsi="Arial" w:cs="Arial"/>
          <w:szCs w:val="22"/>
        </w:rPr>
        <w:t>reprogramării</w:t>
      </w:r>
      <w:r w:rsidR="00F5600A">
        <w:rPr>
          <w:rFonts w:ascii="Arial" w:hAnsi="Arial" w:cs="Arial"/>
          <w:szCs w:val="22"/>
        </w:rPr>
        <w:t xml:space="preserve"> ședinței.</w:t>
      </w:r>
    </w:p>
    <w:p w14:paraId="54BA0BFE" w14:textId="77777777" w:rsidR="0062718B" w:rsidRDefault="0062718B" w:rsidP="00644C5E">
      <w:pPr>
        <w:pStyle w:val="BodyText"/>
        <w:tabs>
          <w:tab w:val="left" w:pos="720"/>
        </w:tabs>
        <w:rPr>
          <w:rFonts w:ascii="Arial" w:hAnsi="Arial" w:cs="Arial"/>
          <w:b/>
          <w:szCs w:val="22"/>
        </w:rPr>
      </w:pPr>
    </w:p>
    <w:p w14:paraId="5FEF734C" w14:textId="409950B5" w:rsidR="00EA4234" w:rsidRPr="00FC24B5" w:rsidRDefault="008C64AD" w:rsidP="00644C5E">
      <w:pPr>
        <w:pStyle w:val="BodyText"/>
        <w:tabs>
          <w:tab w:val="left" w:pos="720"/>
        </w:tabs>
        <w:rPr>
          <w:rFonts w:ascii="Arial" w:hAnsi="Arial" w:cs="Arial"/>
          <w:b/>
          <w:szCs w:val="22"/>
        </w:rPr>
      </w:pPr>
      <w:r w:rsidRPr="00FC24B5">
        <w:rPr>
          <w:rFonts w:ascii="Arial" w:hAnsi="Arial" w:cs="Arial"/>
          <w:b/>
          <w:szCs w:val="22"/>
        </w:rPr>
        <w:t>CAPITOLUL V</w:t>
      </w:r>
      <w:r w:rsidR="00E0740E" w:rsidRPr="00FC24B5">
        <w:rPr>
          <w:rFonts w:ascii="Arial" w:hAnsi="Arial" w:cs="Arial"/>
          <w:b/>
          <w:szCs w:val="22"/>
        </w:rPr>
        <w:t>I</w:t>
      </w:r>
      <w:r w:rsidR="00284628" w:rsidRPr="00FC24B5">
        <w:rPr>
          <w:rFonts w:ascii="Arial" w:hAnsi="Arial" w:cs="Arial"/>
          <w:b/>
          <w:szCs w:val="22"/>
        </w:rPr>
        <w:t>I</w:t>
      </w:r>
      <w:r w:rsidR="00EA4234" w:rsidRPr="00FC24B5">
        <w:rPr>
          <w:rFonts w:ascii="Arial" w:hAnsi="Arial" w:cs="Arial"/>
          <w:b/>
          <w:szCs w:val="22"/>
        </w:rPr>
        <w:t xml:space="preserve"> </w:t>
      </w:r>
      <w:r w:rsidR="00284628" w:rsidRPr="00FC24B5">
        <w:rPr>
          <w:rFonts w:ascii="Arial" w:hAnsi="Arial" w:cs="Arial"/>
          <w:b/>
          <w:szCs w:val="22"/>
        </w:rPr>
        <w:t>–</w:t>
      </w:r>
      <w:r w:rsidR="00EA4234" w:rsidRPr="00FC24B5">
        <w:rPr>
          <w:rFonts w:ascii="Arial" w:hAnsi="Arial" w:cs="Arial"/>
          <w:b/>
          <w:szCs w:val="22"/>
        </w:rPr>
        <w:t xml:space="preserve"> </w:t>
      </w:r>
      <w:r w:rsidR="00284628" w:rsidRPr="00FC24B5">
        <w:rPr>
          <w:rFonts w:ascii="Arial" w:hAnsi="Arial" w:cs="Arial"/>
          <w:b/>
          <w:szCs w:val="22"/>
        </w:rPr>
        <w:t xml:space="preserve">REGIMUL DEPUNERII </w:t>
      </w:r>
      <w:r w:rsidR="00F5600A">
        <w:rPr>
          <w:rFonts w:ascii="Arial" w:hAnsi="Arial" w:cs="Arial"/>
          <w:b/>
          <w:szCs w:val="22"/>
        </w:rPr>
        <w:t>Ș</w:t>
      </w:r>
      <w:r w:rsidR="00284628" w:rsidRPr="00FC24B5">
        <w:rPr>
          <w:rFonts w:ascii="Arial" w:hAnsi="Arial" w:cs="Arial"/>
          <w:b/>
          <w:szCs w:val="22"/>
        </w:rPr>
        <w:t xml:space="preserve">I </w:t>
      </w:r>
      <w:r w:rsidR="003C3E5C" w:rsidRPr="00FC24B5">
        <w:rPr>
          <w:rFonts w:ascii="Arial" w:hAnsi="Arial" w:cs="Arial"/>
          <w:b/>
          <w:szCs w:val="22"/>
        </w:rPr>
        <w:t>SOLUȚIONĂRII</w:t>
      </w:r>
      <w:r w:rsidR="00284628" w:rsidRPr="00FC24B5">
        <w:rPr>
          <w:rFonts w:ascii="Arial" w:hAnsi="Arial" w:cs="Arial"/>
          <w:b/>
          <w:szCs w:val="22"/>
        </w:rPr>
        <w:t xml:space="preserve"> </w:t>
      </w:r>
      <w:r w:rsidR="003C3E5C" w:rsidRPr="00FC24B5">
        <w:rPr>
          <w:rFonts w:ascii="Arial" w:hAnsi="Arial" w:cs="Arial"/>
          <w:b/>
          <w:szCs w:val="22"/>
        </w:rPr>
        <w:t>CONTESTAȚIILOR</w:t>
      </w:r>
      <w:r w:rsidR="00284628" w:rsidRPr="00FC24B5">
        <w:rPr>
          <w:rFonts w:ascii="Arial" w:hAnsi="Arial" w:cs="Arial"/>
          <w:b/>
          <w:szCs w:val="22"/>
        </w:rPr>
        <w:t>.</w:t>
      </w:r>
      <w:r w:rsidR="00EA4234" w:rsidRPr="00FC24B5">
        <w:rPr>
          <w:rFonts w:ascii="Arial" w:hAnsi="Arial" w:cs="Arial"/>
          <w:b/>
          <w:szCs w:val="22"/>
        </w:rPr>
        <w:t xml:space="preserve"> </w:t>
      </w:r>
    </w:p>
    <w:p w14:paraId="00270367" w14:textId="77777777" w:rsidR="004B523A" w:rsidRDefault="004B523A" w:rsidP="00644C5E">
      <w:pPr>
        <w:pStyle w:val="BodyText"/>
        <w:tabs>
          <w:tab w:val="left" w:pos="720"/>
        </w:tabs>
        <w:rPr>
          <w:rFonts w:ascii="Arial" w:hAnsi="Arial" w:cs="Arial"/>
          <w:b/>
          <w:szCs w:val="22"/>
        </w:rPr>
      </w:pPr>
    </w:p>
    <w:p w14:paraId="73BA4342" w14:textId="77777777" w:rsidR="00EA4234" w:rsidRPr="00FC24B5" w:rsidRDefault="00EA4234" w:rsidP="00644C5E">
      <w:pPr>
        <w:pStyle w:val="BodyText"/>
        <w:tabs>
          <w:tab w:val="left" w:pos="720"/>
        </w:tabs>
        <w:rPr>
          <w:rFonts w:ascii="Arial" w:hAnsi="Arial" w:cs="Arial"/>
          <w:szCs w:val="22"/>
        </w:rPr>
      </w:pPr>
      <w:r w:rsidRPr="00FC24B5">
        <w:rPr>
          <w:rFonts w:ascii="Arial" w:hAnsi="Arial" w:cs="Arial"/>
          <w:b/>
          <w:szCs w:val="22"/>
        </w:rPr>
        <w:t xml:space="preserve">Art. </w:t>
      </w:r>
      <w:r w:rsidR="003F7389" w:rsidRPr="00FC24B5">
        <w:rPr>
          <w:rFonts w:ascii="Arial" w:hAnsi="Arial" w:cs="Arial"/>
          <w:b/>
          <w:szCs w:val="22"/>
        </w:rPr>
        <w:t>1</w:t>
      </w:r>
      <w:r w:rsidR="00520CE5">
        <w:rPr>
          <w:rFonts w:ascii="Arial" w:hAnsi="Arial" w:cs="Arial"/>
          <w:b/>
          <w:szCs w:val="22"/>
        </w:rPr>
        <w:t>9</w:t>
      </w:r>
    </w:p>
    <w:p w14:paraId="4BB327B3" w14:textId="21BBC6F7" w:rsidR="00EA4234" w:rsidRPr="00FC24B5" w:rsidRDefault="00EA4234" w:rsidP="00644C5E">
      <w:pPr>
        <w:jc w:val="both"/>
        <w:rPr>
          <w:rFonts w:ascii="Arial" w:hAnsi="Arial" w:cs="Arial"/>
          <w:sz w:val="22"/>
          <w:szCs w:val="22"/>
          <w:lang w:val="ro-RO"/>
        </w:rPr>
      </w:pPr>
      <w:r w:rsidRPr="00FC24B5">
        <w:rPr>
          <w:rFonts w:ascii="Arial" w:hAnsi="Arial" w:cs="Arial"/>
          <w:sz w:val="22"/>
          <w:szCs w:val="22"/>
          <w:lang w:val="ro-RO"/>
        </w:rPr>
        <w:t xml:space="preserve">(1) </w:t>
      </w:r>
      <w:r w:rsidR="00284628" w:rsidRPr="00FC24B5">
        <w:rPr>
          <w:rFonts w:ascii="Arial" w:hAnsi="Arial" w:cs="Arial"/>
          <w:sz w:val="22"/>
          <w:szCs w:val="22"/>
          <w:lang w:val="ro-RO"/>
        </w:rPr>
        <w:t xml:space="preserve">Un Participant </w:t>
      </w:r>
      <w:r w:rsidRPr="00FC24B5">
        <w:rPr>
          <w:rFonts w:ascii="Arial" w:hAnsi="Arial" w:cs="Arial"/>
          <w:sz w:val="22"/>
          <w:szCs w:val="22"/>
          <w:lang w:val="ro-RO"/>
        </w:rPr>
        <w:t xml:space="preserve">poate </w:t>
      </w:r>
      <w:r w:rsidR="00284628" w:rsidRPr="00FC24B5">
        <w:rPr>
          <w:rFonts w:ascii="Arial" w:hAnsi="Arial" w:cs="Arial"/>
          <w:sz w:val="22"/>
          <w:szCs w:val="22"/>
          <w:lang w:val="ro-RO"/>
        </w:rPr>
        <w:t xml:space="preserve">depune o </w:t>
      </w:r>
      <w:r w:rsidRPr="00FC24B5">
        <w:rPr>
          <w:rFonts w:ascii="Arial" w:hAnsi="Arial" w:cs="Arial"/>
          <w:sz w:val="22"/>
          <w:szCs w:val="22"/>
          <w:lang w:val="ro-RO"/>
        </w:rPr>
        <w:t xml:space="preserve">contestaţie </w:t>
      </w:r>
      <w:r w:rsidR="00284628" w:rsidRPr="00FC24B5">
        <w:rPr>
          <w:rFonts w:ascii="Arial" w:hAnsi="Arial" w:cs="Arial"/>
          <w:sz w:val="22"/>
          <w:szCs w:val="22"/>
          <w:lang w:val="ro-RO"/>
        </w:rPr>
        <w:t xml:space="preserve">referitoare la </w:t>
      </w:r>
      <w:r w:rsidR="00AB1328" w:rsidRPr="00FC24B5">
        <w:rPr>
          <w:rFonts w:ascii="Arial" w:hAnsi="Arial" w:cs="Arial"/>
          <w:sz w:val="22"/>
          <w:szCs w:val="22"/>
          <w:lang w:val="ro-RO"/>
        </w:rPr>
        <w:t xml:space="preserve">conduita </w:t>
      </w:r>
      <w:r w:rsidR="003C3E5C" w:rsidRPr="00FC24B5">
        <w:rPr>
          <w:rFonts w:ascii="Arial" w:hAnsi="Arial" w:cs="Arial"/>
          <w:sz w:val="22"/>
          <w:szCs w:val="22"/>
          <w:lang w:val="ro-RO"/>
        </w:rPr>
        <w:t>Participanților</w:t>
      </w:r>
      <w:r w:rsidR="00AB1328" w:rsidRPr="00FC24B5">
        <w:rPr>
          <w:rFonts w:ascii="Arial" w:hAnsi="Arial" w:cs="Arial"/>
          <w:sz w:val="22"/>
          <w:szCs w:val="22"/>
          <w:lang w:val="ro-RO"/>
        </w:rPr>
        <w:t xml:space="preserve"> </w:t>
      </w:r>
      <w:r w:rsidR="00F5600A">
        <w:rPr>
          <w:rFonts w:ascii="Arial" w:hAnsi="Arial" w:cs="Arial"/>
          <w:sz w:val="22"/>
          <w:szCs w:val="22"/>
          <w:lang w:val="ro-RO"/>
        </w:rPr>
        <w:t>î</w:t>
      </w:r>
      <w:r w:rsidR="00AB1328" w:rsidRPr="00FC24B5">
        <w:rPr>
          <w:rFonts w:ascii="Arial" w:hAnsi="Arial" w:cs="Arial"/>
          <w:sz w:val="22"/>
          <w:szCs w:val="22"/>
          <w:lang w:val="ro-RO"/>
        </w:rPr>
        <w:t xml:space="preserve">n cadrul unei  </w:t>
      </w:r>
      <w:r w:rsidR="003C3E5C" w:rsidRPr="00FC24B5">
        <w:rPr>
          <w:rFonts w:ascii="Arial" w:hAnsi="Arial" w:cs="Arial"/>
          <w:sz w:val="22"/>
          <w:szCs w:val="22"/>
          <w:lang w:val="ro-RO"/>
        </w:rPr>
        <w:t>ședinț</w:t>
      </w:r>
      <w:r w:rsidR="00F5600A">
        <w:rPr>
          <w:rFonts w:ascii="Arial" w:hAnsi="Arial" w:cs="Arial"/>
          <w:sz w:val="22"/>
          <w:szCs w:val="22"/>
          <w:lang w:val="ro-RO"/>
        </w:rPr>
        <w:t>e</w:t>
      </w:r>
      <w:r w:rsidR="00284628" w:rsidRPr="00FC24B5">
        <w:rPr>
          <w:rFonts w:ascii="Arial" w:hAnsi="Arial" w:cs="Arial"/>
          <w:sz w:val="22"/>
          <w:szCs w:val="22"/>
          <w:lang w:val="ro-RO"/>
        </w:rPr>
        <w:t xml:space="preserve"> de </w:t>
      </w:r>
      <w:r w:rsidR="003C3E5C" w:rsidRPr="00FC24B5">
        <w:rPr>
          <w:rFonts w:ascii="Arial" w:hAnsi="Arial" w:cs="Arial"/>
          <w:sz w:val="22"/>
          <w:szCs w:val="22"/>
          <w:lang w:val="ro-RO"/>
        </w:rPr>
        <w:t>tranzacționare</w:t>
      </w:r>
      <w:r w:rsidR="00284628" w:rsidRPr="00FC24B5">
        <w:rPr>
          <w:rFonts w:ascii="Arial" w:hAnsi="Arial" w:cs="Arial"/>
          <w:sz w:val="22"/>
          <w:szCs w:val="22"/>
          <w:lang w:val="ro-RO"/>
        </w:rPr>
        <w:t xml:space="preserve"> </w:t>
      </w:r>
      <w:r w:rsidR="00FD1D7B" w:rsidRPr="00FC24B5">
        <w:rPr>
          <w:rFonts w:ascii="Arial" w:hAnsi="Arial" w:cs="Arial"/>
          <w:sz w:val="22"/>
          <w:szCs w:val="22"/>
          <w:lang w:val="ro-RO"/>
        </w:rPr>
        <w:t>î</w:t>
      </w:r>
      <w:r w:rsidRPr="00FC24B5">
        <w:rPr>
          <w:rFonts w:ascii="Arial" w:hAnsi="Arial" w:cs="Arial"/>
          <w:sz w:val="22"/>
          <w:szCs w:val="22"/>
          <w:lang w:val="ro-RO"/>
        </w:rPr>
        <w:t xml:space="preserve">n termen de </w:t>
      </w:r>
      <w:r w:rsidR="00284628" w:rsidRPr="00FC24B5">
        <w:rPr>
          <w:rFonts w:ascii="Arial" w:hAnsi="Arial" w:cs="Arial"/>
          <w:sz w:val="22"/>
          <w:szCs w:val="22"/>
          <w:lang w:val="ro-RO"/>
        </w:rPr>
        <w:t xml:space="preserve">maximum </w:t>
      </w:r>
      <w:r w:rsidRPr="00FC24B5">
        <w:rPr>
          <w:rFonts w:ascii="Arial" w:hAnsi="Arial" w:cs="Arial"/>
          <w:sz w:val="22"/>
          <w:szCs w:val="22"/>
          <w:lang w:val="ro-RO"/>
        </w:rPr>
        <w:t xml:space="preserve">2 (două) zile </w:t>
      </w:r>
      <w:r w:rsidR="003C3E5C" w:rsidRPr="00FC24B5">
        <w:rPr>
          <w:rFonts w:ascii="Arial" w:hAnsi="Arial" w:cs="Arial"/>
          <w:sz w:val="22"/>
          <w:szCs w:val="22"/>
          <w:lang w:val="ro-RO"/>
        </w:rPr>
        <w:t>lucrătoare</w:t>
      </w:r>
      <w:r w:rsidR="0058401A" w:rsidRPr="00FC24B5">
        <w:rPr>
          <w:rFonts w:ascii="Arial" w:hAnsi="Arial" w:cs="Arial"/>
          <w:sz w:val="22"/>
          <w:szCs w:val="22"/>
          <w:lang w:val="ro-RO"/>
        </w:rPr>
        <w:t xml:space="preserve"> </w:t>
      </w:r>
      <w:r w:rsidRPr="00FC24B5">
        <w:rPr>
          <w:rFonts w:ascii="Arial" w:hAnsi="Arial" w:cs="Arial"/>
          <w:sz w:val="22"/>
          <w:szCs w:val="22"/>
          <w:lang w:val="ro-RO"/>
        </w:rPr>
        <w:t>de la data </w:t>
      </w:r>
      <w:r w:rsidR="003C3E5C" w:rsidRPr="00FC24B5">
        <w:rPr>
          <w:rFonts w:ascii="Arial" w:hAnsi="Arial" w:cs="Arial"/>
          <w:sz w:val="22"/>
          <w:szCs w:val="22"/>
          <w:lang w:val="ro-RO"/>
        </w:rPr>
        <w:t>ședinței</w:t>
      </w:r>
      <w:r w:rsidR="00284628" w:rsidRPr="00FC24B5">
        <w:rPr>
          <w:rFonts w:ascii="Arial" w:hAnsi="Arial" w:cs="Arial"/>
          <w:sz w:val="22"/>
          <w:szCs w:val="22"/>
          <w:lang w:val="ro-RO"/>
        </w:rPr>
        <w:t>. T</w:t>
      </w:r>
      <w:r w:rsidRPr="00FC24B5">
        <w:rPr>
          <w:rFonts w:ascii="Arial" w:hAnsi="Arial" w:cs="Arial"/>
          <w:sz w:val="22"/>
          <w:szCs w:val="22"/>
          <w:lang w:val="ro-RO"/>
        </w:rPr>
        <w:t xml:space="preserve">ermenul stipulat este considerat termen de decădere. </w:t>
      </w:r>
    </w:p>
    <w:p w14:paraId="3306D578" w14:textId="77777777" w:rsidR="00EA4234" w:rsidRPr="00FC24B5" w:rsidRDefault="00EA4234" w:rsidP="00644C5E">
      <w:pPr>
        <w:jc w:val="both"/>
        <w:rPr>
          <w:rFonts w:ascii="Arial" w:hAnsi="Arial" w:cs="Arial"/>
          <w:sz w:val="22"/>
          <w:szCs w:val="22"/>
          <w:lang w:val="ro-RO"/>
        </w:rPr>
      </w:pPr>
      <w:r w:rsidRPr="00FC24B5">
        <w:rPr>
          <w:rFonts w:ascii="Arial" w:hAnsi="Arial" w:cs="Arial"/>
          <w:sz w:val="22"/>
          <w:szCs w:val="22"/>
          <w:lang w:val="ro-RO"/>
        </w:rPr>
        <w:t xml:space="preserve">(2) </w:t>
      </w:r>
      <w:r w:rsidR="00FD1D7B" w:rsidRPr="00FC24B5">
        <w:rPr>
          <w:rFonts w:ascii="Arial" w:hAnsi="Arial" w:cs="Arial"/>
          <w:sz w:val="22"/>
          <w:szCs w:val="22"/>
          <w:lang w:val="ro-RO"/>
        </w:rPr>
        <w:t xml:space="preserve"> Administratorul </w:t>
      </w:r>
      <w:r w:rsidRPr="00FC24B5">
        <w:rPr>
          <w:rFonts w:ascii="Arial" w:hAnsi="Arial" w:cs="Arial"/>
          <w:sz w:val="22"/>
          <w:szCs w:val="22"/>
          <w:lang w:val="ro-RO"/>
        </w:rPr>
        <w:t>înregistrează şi transmite către partea vizată contestaţia depusă</w:t>
      </w:r>
      <w:r w:rsidR="00284628" w:rsidRPr="00FC24B5">
        <w:rPr>
          <w:rFonts w:ascii="Arial" w:hAnsi="Arial" w:cs="Arial"/>
          <w:sz w:val="22"/>
          <w:szCs w:val="22"/>
          <w:lang w:val="ro-RO"/>
        </w:rPr>
        <w:t xml:space="preserve"> </w:t>
      </w:r>
      <w:r w:rsidR="00F5600A">
        <w:rPr>
          <w:rFonts w:ascii="Arial" w:hAnsi="Arial" w:cs="Arial"/>
          <w:sz w:val="22"/>
          <w:szCs w:val="22"/>
          <w:lang w:val="ro-RO"/>
        </w:rPr>
        <w:t>ș</w:t>
      </w:r>
      <w:r w:rsidR="003F7389" w:rsidRPr="00FC24B5">
        <w:rPr>
          <w:rFonts w:ascii="Arial" w:hAnsi="Arial" w:cs="Arial"/>
          <w:sz w:val="22"/>
          <w:szCs w:val="22"/>
          <w:lang w:val="ro-RO"/>
        </w:rPr>
        <w:t>i</w:t>
      </w:r>
      <w:r w:rsidR="00AB1328" w:rsidRPr="00FC24B5">
        <w:rPr>
          <w:rFonts w:ascii="Arial" w:hAnsi="Arial" w:cs="Arial"/>
          <w:sz w:val="22"/>
          <w:szCs w:val="22"/>
          <w:lang w:val="ro-RO"/>
        </w:rPr>
        <w:t xml:space="preserve"> </w:t>
      </w:r>
      <w:r w:rsidRPr="00FC24B5">
        <w:rPr>
          <w:rFonts w:ascii="Arial" w:hAnsi="Arial" w:cs="Arial"/>
          <w:sz w:val="22"/>
          <w:szCs w:val="22"/>
          <w:lang w:val="ro-RO"/>
        </w:rPr>
        <w:t xml:space="preserve">solicită părţii vizate </w:t>
      </w:r>
      <w:r w:rsidR="00AB1328" w:rsidRPr="00FC24B5">
        <w:rPr>
          <w:rFonts w:ascii="Arial" w:hAnsi="Arial" w:cs="Arial"/>
          <w:sz w:val="22"/>
          <w:szCs w:val="22"/>
          <w:lang w:val="ro-RO"/>
        </w:rPr>
        <w:t xml:space="preserve">un </w:t>
      </w:r>
      <w:r w:rsidRPr="00FC24B5">
        <w:rPr>
          <w:rFonts w:ascii="Arial" w:hAnsi="Arial" w:cs="Arial"/>
          <w:sz w:val="22"/>
          <w:szCs w:val="22"/>
          <w:lang w:val="ro-RO"/>
        </w:rPr>
        <w:t xml:space="preserve">punct de vedere cu privire la </w:t>
      </w:r>
      <w:r w:rsidR="00AB1328" w:rsidRPr="00FC24B5">
        <w:rPr>
          <w:rFonts w:ascii="Arial" w:hAnsi="Arial" w:cs="Arial"/>
          <w:sz w:val="22"/>
          <w:szCs w:val="22"/>
          <w:lang w:val="ro-RO"/>
        </w:rPr>
        <w:t xml:space="preserve">modalitatea de </w:t>
      </w:r>
      <w:r w:rsidRPr="00FC24B5">
        <w:rPr>
          <w:rFonts w:ascii="Arial" w:hAnsi="Arial" w:cs="Arial"/>
          <w:sz w:val="22"/>
          <w:szCs w:val="22"/>
          <w:lang w:val="ro-RO"/>
        </w:rPr>
        <w:t>soluţionare</w:t>
      </w:r>
      <w:r w:rsidR="00F5600A">
        <w:rPr>
          <w:rFonts w:ascii="Arial" w:hAnsi="Arial" w:cs="Arial"/>
          <w:sz w:val="22"/>
          <w:szCs w:val="22"/>
          <w:lang w:val="ro-RO"/>
        </w:rPr>
        <w:t xml:space="preserve"> </w:t>
      </w:r>
      <w:r w:rsidRPr="00FC24B5">
        <w:rPr>
          <w:rFonts w:ascii="Arial" w:hAnsi="Arial" w:cs="Arial"/>
          <w:sz w:val="22"/>
          <w:szCs w:val="22"/>
          <w:lang w:val="ro-RO"/>
        </w:rPr>
        <w:t xml:space="preserve">a contestaţiei </w:t>
      </w:r>
      <w:r w:rsidR="00AB1328" w:rsidRPr="00FC24B5">
        <w:rPr>
          <w:rFonts w:ascii="Arial" w:hAnsi="Arial" w:cs="Arial"/>
          <w:sz w:val="22"/>
          <w:szCs w:val="22"/>
          <w:lang w:val="ro-RO"/>
        </w:rPr>
        <w:t>primite.</w:t>
      </w:r>
    </w:p>
    <w:p w14:paraId="28383576" w14:textId="0929C549" w:rsidR="00EA4234" w:rsidRPr="00FC24B5" w:rsidRDefault="00EA4234" w:rsidP="00644C5E">
      <w:pPr>
        <w:jc w:val="both"/>
        <w:rPr>
          <w:rFonts w:ascii="Arial" w:hAnsi="Arial" w:cs="Arial"/>
          <w:sz w:val="22"/>
          <w:szCs w:val="22"/>
          <w:lang w:val="ro-RO"/>
        </w:rPr>
      </w:pPr>
      <w:r w:rsidRPr="00FC24B5">
        <w:rPr>
          <w:rFonts w:ascii="Arial" w:hAnsi="Arial" w:cs="Arial"/>
          <w:sz w:val="22"/>
          <w:szCs w:val="22"/>
          <w:lang w:val="ro-RO"/>
        </w:rPr>
        <w:t>(</w:t>
      </w:r>
      <w:r w:rsidR="003F7389" w:rsidRPr="00FC24B5">
        <w:rPr>
          <w:rFonts w:ascii="Arial" w:hAnsi="Arial" w:cs="Arial"/>
          <w:sz w:val="22"/>
          <w:szCs w:val="22"/>
          <w:lang w:val="ro-RO"/>
        </w:rPr>
        <w:t>3</w:t>
      </w:r>
      <w:r w:rsidRPr="00FC24B5">
        <w:rPr>
          <w:rFonts w:ascii="Arial" w:hAnsi="Arial" w:cs="Arial"/>
          <w:sz w:val="22"/>
          <w:szCs w:val="22"/>
          <w:lang w:val="ro-RO"/>
        </w:rPr>
        <w:t>) Partea vizată are obligaţia de a trimite</w:t>
      </w:r>
      <w:r w:rsidR="00AB1328" w:rsidRPr="00FC24B5">
        <w:rPr>
          <w:rFonts w:ascii="Arial" w:hAnsi="Arial" w:cs="Arial"/>
          <w:sz w:val="22"/>
          <w:szCs w:val="22"/>
          <w:lang w:val="ro-RO"/>
        </w:rPr>
        <w:t xml:space="preserve"> </w:t>
      </w:r>
      <w:r w:rsidR="003C3E5C" w:rsidRPr="00FC24B5">
        <w:rPr>
          <w:rFonts w:ascii="Arial" w:hAnsi="Arial" w:cs="Arial"/>
          <w:sz w:val="22"/>
          <w:szCs w:val="22"/>
          <w:lang w:val="ro-RO"/>
        </w:rPr>
        <w:t>răspunsul</w:t>
      </w:r>
      <w:r w:rsidR="00AB1328" w:rsidRPr="00FC24B5">
        <w:rPr>
          <w:rFonts w:ascii="Arial" w:hAnsi="Arial" w:cs="Arial"/>
          <w:sz w:val="22"/>
          <w:szCs w:val="22"/>
          <w:lang w:val="ro-RO"/>
        </w:rPr>
        <w:t xml:space="preserve"> </w:t>
      </w:r>
      <w:r w:rsidRPr="00FC24B5">
        <w:rPr>
          <w:rFonts w:ascii="Arial" w:hAnsi="Arial" w:cs="Arial"/>
          <w:sz w:val="22"/>
          <w:szCs w:val="22"/>
          <w:lang w:val="ro-RO"/>
        </w:rPr>
        <w:t>în maxim</w:t>
      </w:r>
      <w:r w:rsidR="00AB1328" w:rsidRPr="00FC24B5">
        <w:rPr>
          <w:rFonts w:ascii="Arial" w:hAnsi="Arial" w:cs="Arial"/>
          <w:sz w:val="22"/>
          <w:szCs w:val="22"/>
          <w:lang w:val="ro-RO"/>
        </w:rPr>
        <w:t>um</w:t>
      </w:r>
      <w:r w:rsidRPr="00FC24B5">
        <w:rPr>
          <w:rFonts w:ascii="Arial" w:hAnsi="Arial" w:cs="Arial"/>
          <w:sz w:val="22"/>
          <w:szCs w:val="22"/>
          <w:lang w:val="ro-RO"/>
        </w:rPr>
        <w:t xml:space="preserve"> 1 (</w:t>
      </w:r>
      <w:r w:rsidR="005B0DAE">
        <w:rPr>
          <w:rFonts w:ascii="Arial" w:hAnsi="Arial" w:cs="Arial"/>
          <w:sz w:val="22"/>
          <w:szCs w:val="22"/>
          <w:lang w:val="ro-RO"/>
        </w:rPr>
        <w:t>una</w:t>
      </w:r>
      <w:r w:rsidRPr="00FC24B5">
        <w:rPr>
          <w:rFonts w:ascii="Arial" w:hAnsi="Arial" w:cs="Arial"/>
          <w:sz w:val="22"/>
          <w:szCs w:val="22"/>
          <w:lang w:val="ro-RO"/>
        </w:rPr>
        <w:t>) zi</w:t>
      </w:r>
      <w:r w:rsidR="0058401A" w:rsidRPr="00FC24B5">
        <w:rPr>
          <w:rFonts w:ascii="Arial" w:hAnsi="Arial" w:cs="Arial"/>
          <w:sz w:val="22"/>
          <w:szCs w:val="22"/>
          <w:lang w:val="ro-RO"/>
        </w:rPr>
        <w:t xml:space="preserve"> </w:t>
      </w:r>
      <w:r w:rsidR="003C3E5C" w:rsidRPr="00FC24B5">
        <w:rPr>
          <w:rFonts w:ascii="Arial" w:hAnsi="Arial" w:cs="Arial"/>
          <w:sz w:val="22"/>
          <w:szCs w:val="22"/>
          <w:lang w:val="ro-RO"/>
        </w:rPr>
        <w:t>lucrătoare</w:t>
      </w:r>
      <w:r w:rsidRPr="00FC24B5">
        <w:rPr>
          <w:rFonts w:ascii="Arial" w:hAnsi="Arial" w:cs="Arial"/>
          <w:sz w:val="22"/>
          <w:szCs w:val="22"/>
          <w:lang w:val="ro-RO"/>
        </w:rPr>
        <w:t xml:space="preserve"> de la </w:t>
      </w:r>
      <w:r w:rsidR="00AB1328" w:rsidRPr="00FC24B5">
        <w:rPr>
          <w:rFonts w:ascii="Arial" w:hAnsi="Arial" w:cs="Arial"/>
          <w:sz w:val="22"/>
          <w:szCs w:val="22"/>
          <w:lang w:val="ro-RO"/>
        </w:rPr>
        <w:t xml:space="preserve">data primirii </w:t>
      </w:r>
      <w:r w:rsidR="003C3E5C" w:rsidRPr="00FC24B5">
        <w:rPr>
          <w:rFonts w:ascii="Arial" w:hAnsi="Arial" w:cs="Arial"/>
          <w:sz w:val="22"/>
          <w:szCs w:val="22"/>
          <w:lang w:val="ro-RO"/>
        </w:rPr>
        <w:t>solicitării</w:t>
      </w:r>
      <w:r w:rsidR="00AB1328" w:rsidRPr="00FC24B5">
        <w:rPr>
          <w:rFonts w:ascii="Arial" w:hAnsi="Arial" w:cs="Arial"/>
          <w:sz w:val="22"/>
          <w:szCs w:val="22"/>
          <w:lang w:val="ro-RO"/>
        </w:rPr>
        <w:t xml:space="preserve">. </w:t>
      </w:r>
    </w:p>
    <w:p w14:paraId="0F67B3AE" w14:textId="77777777" w:rsidR="00EA4234" w:rsidRPr="00FC24B5" w:rsidRDefault="00EA4234" w:rsidP="00644C5E">
      <w:pPr>
        <w:jc w:val="both"/>
        <w:rPr>
          <w:rFonts w:ascii="Arial" w:hAnsi="Arial" w:cs="Arial"/>
          <w:b/>
          <w:sz w:val="22"/>
          <w:szCs w:val="22"/>
          <w:lang w:val="ro-RO"/>
        </w:rPr>
      </w:pPr>
      <w:r w:rsidRPr="00FC24B5">
        <w:rPr>
          <w:rFonts w:ascii="Arial" w:hAnsi="Arial" w:cs="Arial"/>
          <w:sz w:val="22"/>
          <w:szCs w:val="22"/>
          <w:lang w:val="ro-RO"/>
        </w:rPr>
        <w:lastRenderedPageBreak/>
        <w:t>(</w:t>
      </w:r>
      <w:r w:rsidR="003F7389" w:rsidRPr="00FC24B5">
        <w:rPr>
          <w:rFonts w:ascii="Arial" w:hAnsi="Arial" w:cs="Arial"/>
          <w:sz w:val="22"/>
          <w:szCs w:val="22"/>
          <w:lang w:val="ro-RO"/>
        </w:rPr>
        <w:t>4</w:t>
      </w:r>
      <w:r w:rsidRPr="00FC24B5">
        <w:rPr>
          <w:rFonts w:ascii="Arial" w:hAnsi="Arial" w:cs="Arial"/>
          <w:sz w:val="22"/>
          <w:szCs w:val="22"/>
          <w:lang w:val="ro-RO"/>
        </w:rPr>
        <w:t xml:space="preserve">) </w:t>
      </w:r>
      <w:r w:rsidR="00FD1D7B" w:rsidRPr="00FC24B5">
        <w:rPr>
          <w:rFonts w:ascii="Arial" w:hAnsi="Arial" w:cs="Arial"/>
          <w:sz w:val="22"/>
          <w:szCs w:val="22"/>
          <w:lang w:val="ro-RO"/>
        </w:rPr>
        <w:t>Administratorul</w:t>
      </w:r>
      <w:r w:rsidRPr="00FC24B5">
        <w:rPr>
          <w:rFonts w:ascii="Arial" w:hAnsi="Arial" w:cs="Arial"/>
          <w:sz w:val="22"/>
          <w:szCs w:val="22"/>
          <w:lang w:val="ro-RO"/>
        </w:rPr>
        <w:t xml:space="preserve"> formulează</w:t>
      </w:r>
      <w:r w:rsidR="00AB1328" w:rsidRPr="00FC24B5">
        <w:rPr>
          <w:rFonts w:ascii="Arial" w:hAnsi="Arial" w:cs="Arial"/>
          <w:sz w:val="22"/>
          <w:szCs w:val="22"/>
          <w:lang w:val="ro-RO"/>
        </w:rPr>
        <w:t xml:space="preserve"> </w:t>
      </w:r>
      <w:r w:rsidR="00F5600A">
        <w:rPr>
          <w:rFonts w:ascii="Arial" w:hAnsi="Arial" w:cs="Arial"/>
          <w:sz w:val="22"/>
          <w:szCs w:val="22"/>
          <w:lang w:val="ro-RO"/>
        </w:rPr>
        <w:t>ș</w:t>
      </w:r>
      <w:r w:rsidR="00AB1328" w:rsidRPr="00FC24B5">
        <w:rPr>
          <w:rFonts w:ascii="Arial" w:hAnsi="Arial" w:cs="Arial"/>
          <w:sz w:val="22"/>
          <w:szCs w:val="22"/>
          <w:lang w:val="ro-RO"/>
        </w:rPr>
        <w:t xml:space="preserve">i transmite </w:t>
      </w:r>
      <w:r w:rsidR="003C3E5C" w:rsidRPr="00FC24B5">
        <w:rPr>
          <w:rFonts w:ascii="Arial" w:hAnsi="Arial" w:cs="Arial"/>
          <w:sz w:val="22"/>
          <w:szCs w:val="22"/>
          <w:lang w:val="ro-RO"/>
        </w:rPr>
        <w:t>răspunsul</w:t>
      </w:r>
      <w:r w:rsidR="00AB1328" w:rsidRPr="00FC24B5">
        <w:rPr>
          <w:rFonts w:ascii="Arial" w:hAnsi="Arial" w:cs="Arial"/>
          <w:sz w:val="22"/>
          <w:szCs w:val="22"/>
          <w:lang w:val="ro-RO"/>
        </w:rPr>
        <w:t xml:space="preserve"> la </w:t>
      </w:r>
      <w:r w:rsidR="003C3E5C" w:rsidRPr="00FC24B5">
        <w:rPr>
          <w:rFonts w:ascii="Arial" w:hAnsi="Arial" w:cs="Arial"/>
          <w:sz w:val="22"/>
          <w:szCs w:val="22"/>
          <w:lang w:val="ro-RO"/>
        </w:rPr>
        <w:t>contestație</w:t>
      </w:r>
      <w:r w:rsidR="00AB1328" w:rsidRPr="00FC24B5">
        <w:rPr>
          <w:rFonts w:ascii="Arial" w:hAnsi="Arial" w:cs="Arial"/>
          <w:sz w:val="22"/>
          <w:szCs w:val="22"/>
          <w:lang w:val="ro-RO"/>
        </w:rPr>
        <w:t xml:space="preserve">, cu luarea </w:t>
      </w:r>
      <w:r w:rsidR="00F5600A">
        <w:rPr>
          <w:rFonts w:ascii="Arial" w:hAnsi="Arial" w:cs="Arial"/>
          <w:sz w:val="22"/>
          <w:szCs w:val="22"/>
          <w:lang w:val="ro-RO"/>
        </w:rPr>
        <w:t>î</w:t>
      </w:r>
      <w:r w:rsidR="00AB1328" w:rsidRPr="00FC24B5">
        <w:rPr>
          <w:rFonts w:ascii="Arial" w:hAnsi="Arial" w:cs="Arial"/>
          <w:sz w:val="22"/>
          <w:szCs w:val="22"/>
          <w:lang w:val="ro-RO"/>
        </w:rPr>
        <w:t>n considerare a  punctului de vedere primit de partea vizat</w:t>
      </w:r>
      <w:r w:rsidR="00F5600A">
        <w:rPr>
          <w:rFonts w:ascii="Arial" w:hAnsi="Arial" w:cs="Arial"/>
          <w:sz w:val="22"/>
          <w:szCs w:val="22"/>
          <w:lang w:val="ro-RO"/>
        </w:rPr>
        <w:t>ă</w:t>
      </w:r>
      <w:r w:rsidR="00AB1328" w:rsidRPr="00FC24B5">
        <w:rPr>
          <w:rFonts w:ascii="Arial" w:hAnsi="Arial" w:cs="Arial"/>
          <w:sz w:val="22"/>
          <w:szCs w:val="22"/>
          <w:lang w:val="ro-RO"/>
        </w:rPr>
        <w:t xml:space="preserve">, </w:t>
      </w:r>
      <w:r w:rsidRPr="00FC24B5">
        <w:rPr>
          <w:rFonts w:ascii="Arial" w:hAnsi="Arial" w:cs="Arial"/>
          <w:sz w:val="22"/>
          <w:szCs w:val="22"/>
          <w:lang w:val="ro-RO"/>
        </w:rPr>
        <w:t>în termen de maxim</w:t>
      </w:r>
      <w:r w:rsidR="00AB1328" w:rsidRPr="00FC24B5">
        <w:rPr>
          <w:rFonts w:ascii="Arial" w:hAnsi="Arial" w:cs="Arial"/>
          <w:sz w:val="22"/>
          <w:szCs w:val="22"/>
          <w:lang w:val="ro-RO"/>
        </w:rPr>
        <w:t>um</w:t>
      </w:r>
      <w:r w:rsidRPr="00FC24B5">
        <w:rPr>
          <w:rFonts w:ascii="Arial" w:hAnsi="Arial" w:cs="Arial"/>
          <w:sz w:val="22"/>
          <w:szCs w:val="22"/>
          <w:lang w:val="ro-RO"/>
        </w:rPr>
        <w:t xml:space="preserve"> 5 (cinci) zile</w:t>
      </w:r>
      <w:r w:rsidR="0058401A" w:rsidRPr="00FC24B5">
        <w:rPr>
          <w:rFonts w:ascii="Arial" w:hAnsi="Arial" w:cs="Arial"/>
          <w:sz w:val="22"/>
          <w:szCs w:val="22"/>
          <w:lang w:val="ro-RO"/>
        </w:rPr>
        <w:t xml:space="preserve"> </w:t>
      </w:r>
      <w:r w:rsidR="003C3E5C" w:rsidRPr="00FC24B5">
        <w:rPr>
          <w:rFonts w:ascii="Arial" w:hAnsi="Arial" w:cs="Arial"/>
          <w:sz w:val="22"/>
          <w:szCs w:val="22"/>
          <w:lang w:val="ro-RO"/>
        </w:rPr>
        <w:t>lucrătoare</w:t>
      </w:r>
      <w:r w:rsidRPr="00FC24B5">
        <w:rPr>
          <w:rFonts w:ascii="Arial" w:hAnsi="Arial" w:cs="Arial"/>
          <w:sz w:val="22"/>
          <w:szCs w:val="22"/>
          <w:lang w:val="ro-RO"/>
        </w:rPr>
        <w:t xml:space="preserve"> de la data înregistrării </w:t>
      </w:r>
      <w:r w:rsidR="003C3E5C" w:rsidRPr="00FC24B5">
        <w:rPr>
          <w:rFonts w:ascii="Arial" w:hAnsi="Arial" w:cs="Arial"/>
          <w:sz w:val="22"/>
          <w:szCs w:val="22"/>
          <w:lang w:val="ro-RO"/>
        </w:rPr>
        <w:t>contestației</w:t>
      </w:r>
      <w:r w:rsidRPr="00FC24B5">
        <w:rPr>
          <w:rFonts w:ascii="Arial" w:hAnsi="Arial" w:cs="Arial"/>
          <w:sz w:val="22"/>
          <w:szCs w:val="22"/>
          <w:lang w:val="ro-RO"/>
        </w:rPr>
        <w:t>.</w:t>
      </w:r>
    </w:p>
    <w:p w14:paraId="1864DC73" w14:textId="77777777" w:rsidR="00573C57" w:rsidRPr="00FC24B5" w:rsidRDefault="00573C57" w:rsidP="00644C5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14:paraId="7069F121" w14:textId="77777777" w:rsidR="00EA4234" w:rsidRPr="00FC24B5" w:rsidRDefault="00E0740E" w:rsidP="004805C4">
      <w:pPr>
        <w:pStyle w:val="BodyText"/>
        <w:tabs>
          <w:tab w:val="center" w:pos="5032"/>
        </w:tabs>
        <w:rPr>
          <w:rFonts w:ascii="Arial" w:hAnsi="Arial" w:cs="Arial"/>
          <w:b/>
          <w:szCs w:val="22"/>
        </w:rPr>
      </w:pPr>
      <w:r w:rsidRPr="00FC24B5">
        <w:rPr>
          <w:rFonts w:ascii="Arial" w:hAnsi="Arial" w:cs="Arial"/>
          <w:b/>
          <w:bCs/>
          <w:szCs w:val="22"/>
        </w:rPr>
        <w:t xml:space="preserve">CAPITOLUL </w:t>
      </w:r>
      <w:r w:rsidR="00FF53C0" w:rsidRPr="00FC24B5">
        <w:rPr>
          <w:rFonts w:ascii="Arial" w:hAnsi="Arial" w:cs="Arial"/>
          <w:b/>
          <w:bCs/>
          <w:szCs w:val="22"/>
        </w:rPr>
        <w:t xml:space="preserve">VIII </w:t>
      </w:r>
      <w:r w:rsidR="00107A42" w:rsidRPr="00FC24B5">
        <w:rPr>
          <w:rFonts w:ascii="Arial" w:hAnsi="Arial" w:cs="Arial"/>
          <w:b/>
          <w:bCs/>
          <w:szCs w:val="22"/>
        </w:rPr>
        <w:t>–</w:t>
      </w:r>
      <w:r w:rsidR="00EA4234" w:rsidRPr="00FC24B5">
        <w:rPr>
          <w:rFonts w:ascii="Arial" w:hAnsi="Arial" w:cs="Arial"/>
          <w:b/>
          <w:szCs w:val="22"/>
        </w:rPr>
        <w:t>TARIFE</w:t>
      </w:r>
      <w:r w:rsidR="00FF53C0" w:rsidRPr="00FC24B5">
        <w:rPr>
          <w:rFonts w:ascii="Arial" w:hAnsi="Arial" w:cs="Arial"/>
          <w:b/>
          <w:szCs w:val="22"/>
        </w:rPr>
        <w:t xml:space="preserve"> </w:t>
      </w:r>
      <w:r w:rsidR="00F5600A">
        <w:rPr>
          <w:rFonts w:ascii="Arial" w:hAnsi="Arial" w:cs="Arial"/>
          <w:b/>
          <w:szCs w:val="22"/>
        </w:rPr>
        <w:t>Ș</w:t>
      </w:r>
      <w:r w:rsidR="00FF53C0" w:rsidRPr="00FC24B5">
        <w:rPr>
          <w:rFonts w:ascii="Arial" w:hAnsi="Arial" w:cs="Arial"/>
          <w:b/>
          <w:szCs w:val="22"/>
        </w:rPr>
        <w:t>I COMISIOANE.</w:t>
      </w:r>
    </w:p>
    <w:p w14:paraId="2B547886" w14:textId="77777777" w:rsidR="004B523A" w:rsidRDefault="004B523A" w:rsidP="00644C5E">
      <w:pPr>
        <w:pStyle w:val="BodyText"/>
        <w:rPr>
          <w:rFonts w:ascii="Arial" w:hAnsi="Arial" w:cs="Arial"/>
          <w:b/>
          <w:szCs w:val="22"/>
        </w:rPr>
      </w:pPr>
    </w:p>
    <w:p w14:paraId="62A07821" w14:textId="77777777" w:rsidR="00EA4234" w:rsidRPr="00FC24B5" w:rsidRDefault="00EA4234" w:rsidP="00644C5E">
      <w:pPr>
        <w:pStyle w:val="BodyText"/>
        <w:rPr>
          <w:rFonts w:ascii="Arial" w:hAnsi="Arial" w:cs="Arial"/>
          <w:szCs w:val="22"/>
        </w:rPr>
      </w:pPr>
      <w:r w:rsidRPr="00FC24B5">
        <w:rPr>
          <w:rFonts w:ascii="Arial" w:hAnsi="Arial" w:cs="Arial"/>
          <w:b/>
          <w:szCs w:val="22"/>
        </w:rPr>
        <w:t>Art.</w:t>
      </w:r>
      <w:r w:rsidR="00B33C3F" w:rsidRPr="00FC24B5">
        <w:rPr>
          <w:rFonts w:ascii="Arial" w:hAnsi="Arial" w:cs="Arial"/>
          <w:b/>
          <w:szCs w:val="22"/>
        </w:rPr>
        <w:t xml:space="preserve"> 2</w:t>
      </w:r>
      <w:r w:rsidR="00ED62A2" w:rsidRPr="00FC24B5">
        <w:rPr>
          <w:rFonts w:ascii="Arial" w:hAnsi="Arial" w:cs="Arial"/>
          <w:b/>
          <w:szCs w:val="22"/>
        </w:rPr>
        <w:t>0</w:t>
      </w:r>
    </w:p>
    <w:p w14:paraId="412D86D2" w14:textId="77777777" w:rsidR="003A1A11" w:rsidRPr="00FC24B5" w:rsidRDefault="003A1A11" w:rsidP="00644C5E">
      <w:pPr>
        <w:jc w:val="both"/>
        <w:rPr>
          <w:rFonts w:ascii="Arial" w:hAnsi="Arial" w:cs="Arial"/>
          <w:sz w:val="22"/>
          <w:szCs w:val="22"/>
          <w:lang w:val="ro-RO"/>
        </w:rPr>
      </w:pPr>
      <w:r w:rsidRPr="00FC24B5">
        <w:rPr>
          <w:rFonts w:ascii="Arial" w:hAnsi="Arial" w:cs="Arial"/>
          <w:sz w:val="22"/>
          <w:szCs w:val="22"/>
          <w:lang w:val="ro-RO"/>
        </w:rPr>
        <w:t xml:space="preserve">(1) Pentru activităţile </w:t>
      </w:r>
      <w:r w:rsidR="003C3E5C" w:rsidRPr="00FC24B5">
        <w:rPr>
          <w:rFonts w:ascii="Arial" w:hAnsi="Arial" w:cs="Arial"/>
          <w:sz w:val="22"/>
          <w:szCs w:val="22"/>
          <w:lang w:val="ro-RO"/>
        </w:rPr>
        <w:t>desfășurate</w:t>
      </w:r>
      <w:r w:rsidR="00FF53C0" w:rsidRPr="00FC24B5">
        <w:rPr>
          <w:rFonts w:ascii="Arial" w:hAnsi="Arial" w:cs="Arial"/>
          <w:sz w:val="22"/>
          <w:szCs w:val="22"/>
          <w:lang w:val="ro-RO"/>
        </w:rPr>
        <w:t xml:space="preserve"> </w:t>
      </w:r>
      <w:r w:rsidRPr="00FC24B5">
        <w:rPr>
          <w:rFonts w:ascii="Arial" w:hAnsi="Arial" w:cs="Arial"/>
          <w:sz w:val="22"/>
          <w:szCs w:val="22"/>
          <w:lang w:val="ro-RO"/>
        </w:rPr>
        <w:t xml:space="preserve">şi serviciile </w:t>
      </w:r>
      <w:r w:rsidR="00FF53C0" w:rsidRPr="00FC24B5">
        <w:rPr>
          <w:rFonts w:ascii="Arial" w:hAnsi="Arial" w:cs="Arial"/>
          <w:sz w:val="22"/>
          <w:szCs w:val="22"/>
          <w:lang w:val="ro-RO"/>
        </w:rPr>
        <w:t>prestate</w:t>
      </w:r>
      <w:r w:rsidRPr="00FC24B5">
        <w:rPr>
          <w:rFonts w:ascii="Arial" w:hAnsi="Arial" w:cs="Arial"/>
          <w:sz w:val="22"/>
          <w:szCs w:val="22"/>
          <w:lang w:val="ro-RO"/>
        </w:rPr>
        <w:t>, Administratorul are dreptul de a percepe</w:t>
      </w:r>
      <w:r w:rsidR="00F5600A">
        <w:rPr>
          <w:rFonts w:ascii="Arial" w:hAnsi="Arial" w:cs="Arial"/>
          <w:sz w:val="22"/>
          <w:szCs w:val="22"/>
          <w:lang w:val="ro-RO"/>
        </w:rPr>
        <w:t xml:space="preserve"> și încasa următoarele categorii de tarife și comisioane</w:t>
      </w:r>
      <w:r w:rsidR="00FF53C0" w:rsidRPr="00FC24B5">
        <w:rPr>
          <w:rFonts w:ascii="Arial" w:hAnsi="Arial" w:cs="Arial"/>
          <w:sz w:val="22"/>
          <w:szCs w:val="22"/>
          <w:lang w:val="ro-RO"/>
        </w:rPr>
        <w:t xml:space="preserve">: </w:t>
      </w:r>
      <w:r w:rsidRPr="00FC24B5">
        <w:rPr>
          <w:rFonts w:ascii="Arial" w:hAnsi="Arial" w:cs="Arial"/>
          <w:sz w:val="22"/>
          <w:szCs w:val="22"/>
          <w:lang w:val="ro-RO"/>
        </w:rPr>
        <w:t xml:space="preserve">tarif de înscriere, </w:t>
      </w:r>
      <w:r w:rsidR="00FF53C0" w:rsidRPr="00FC24B5">
        <w:rPr>
          <w:rFonts w:ascii="Arial" w:hAnsi="Arial" w:cs="Arial"/>
          <w:sz w:val="22"/>
          <w:szCs w:val="22"/>
          <w:lang w:val="ro-RO"/>
        </w:rPr>
        <w:t xml:space="preserve">tarif </w:t>
      </w:r>
      <w:r w:rsidRPr="00FC24B5">
        <w:rPr>
          <w:rFonts w:ascii="Arial" w:hAnsi="Arial" w:cs="Arial"/>
          <w:sz w:val="22"/>
          <w:szCs w:val="22"/>
          <w:lang w:val="ro-RO"/>
        </w:rPr>
        <w:t xml:space="preserve">de administrare și comisioane </w:t>
      </w:r>
      <w:r w:rsidR="00FF53C0" w:rsidRPr="00FC24B5">
        <w:rPr>
          <w:rFonts w:ascii="Arial" w:hAnsi="Arial" w:cs="Arial"/>
          <w:sz w:val="22"/>
          <w:szCs w:val="22"/>
          <w:lang w:val="ro-RO"/>
        </w:rPr>
        <w:t xml:space="preserve">aplicate la </w:t>
      </w:r>
      <w:r w:rsidR="003C3E5C" w:rsidRPr="00FC24B5">
        <w:rPr>
          <w:rFonts w:ascii="Arial" w:hAnsi="Arial" w:cs="Arial"/>
          <w:sz w:val="22"/>
          <w:szCs w:val="22"/>
          <w:lang w:val="ro-RO"/>
        </w:rPr>
        <w:t>încheierea</w:t>
      </w:r>
      <w:r w:rsidR="00FF53C0" w:rsidRPr="00FC24B5">
        <w:rPr>
          <w:rFonts w:ascii="Arial" w:hAnsi="Arial" w:cs="Arial"/>
          <w:sz w:val="22"/>
          <w:szCs w:val="22"/>
          <w:lang w:val="ro-RO"/>
        </w:rPr>
        <w:t xml:space="preserve"> unei </w:t>
      </w:r>
      <w:r w:rsidR="003C3E5C" w:rsidRPr="00FC24B5">
        <w:rPr>
          <w:rFonts w:ascii="Arial" w:hAnsi="Arial" w:cs="Arial"/>
          <w:sz w:val="22"/>
          <w:szCs w:val="22"/>
          <w:lang w:val="ro-RO"/>
        </w:rPr>
        <w:t>tranzacții</w:t>
      </w:r>
      <w:r w:rsidR="00FF53C0" w:rsidRPr="00FC24B5">
        <w:rPr>
          <w:rFonts w:ascii="Arial" w:hAnsi="Arial" w:cs="Arial"/>
          <w:sz w:val="22"/>
          <w:szCs w:val="22"/>
          <w:lang w:val="ro-RO"/>
        </w:rPr>
        <w:t>, as</w:t>
      </w:r>
      <w:r w:rsidR="00C36A94" w:rsidRPr="00FC24B5">
        <w:rPr>
          <w:rFonts w:ascii="Arial" w:hAnsi="Arial" w:cs="Arial"/>
          <w:sz w:val="22"/>
          <w:szCs w:val="22"/>
          <w:lang w:val="ro-RO"/>
        </w:rPr>
        <w:t>t</w:t>
      </w:r>
      <w:r w:rsidR="00FF53C0" w:rsidRPr="00FC24B5">
        <w:rPr>
          <w:rFonts w:ascii="Arial" w:hAnsi="Arial" w:cs="Arial"/>
          <w:sz w:val="22"/>
          <w:szCs w:val="22"/>
          <w:lang w:val="ro-RO"/>
        </w:rPr>
        <w:t>fel:</w:t>
      </w:r>
    </w:p>
    <w:p w14:paraId="3409DD0F" w14:textId="77777777" w:rsidR="005C3C7B" w:rsidRDefault="003A1A11" w:rsidP="00644C5E">
      <w:pPr>
        <w:pStyle w:val="ListParagraph"/>
        <w:numPr>
          <w:ilvl w:val="0"/>
          <w:numId w:val="17"/>
        </w:numPr>
        <w:ind w:left="709" w:firstLine="371"/>
        <w:jc w:val="both"/>
        <w:rPr>
          <w:rFonts w:ascii="Arial" w:hAnsi="Arial" w:cs="Arial"/>
          <w:sz w:val="22"/>
          <w:szCs w:val="22"/>
          <w:lang w:val="ro-RO"/>
        </w:rPr>
      </w:pPr>
      <w:r w:rsidRPr="00FC24B5">
        <w:rPr>
          <w:rFonts w:ascii="Arial" w:hAnsi="Arial" w:cs="Arial"/>
          <w:sz w:val="22"/>
          <w:szCs w:val="22"/>
          <w:lang w:val="ro-RO"/>
        </w:rPr>
        <w:t xml:space="preserve">Tariful de înscriere se percepe o singură dată, la înregistrarea </w:t>
      </w:r>
      <w:r w:rsidR="00C36A94" w:rsidRPr="00FC24B5">
        <w:rPr>
          <w:rFonts w:ascii="Arial" w:hAnsi="Arial" w:cs="Arial"/>
          <w:sz w:val="22"/>
          <w:szCs w:val="22"/>
          <w:lang w:val="ro-RO"/>
        </w:rPr>
        <w:t xml:space="preserve">Participantului </w:t>
      </w:r>
      <w:r w:rsidRPr="00FC24B5">
        <w:rPr>
          <w:rFonts w:ascii="Arial" w:hAnsi="Arial" w:cs="Arial"/>
          <w:sz w:val="22"/>
          <w:szCs w:val="22"/>
          <w:lang w:val="ro-RO"/>
        </w:rPr>
        <w:t xml:space="preserve">pe </w:t>
      </w:r>
    </w:p>
    <w:p w14:paraId="0A99F14C" w14:textId="07611FB3" w:rsidR="003A1A11" w:rsidRPr="00FC24B5" w:rsidRDefault="00C36A94" w:rsidP="009B35C8">
      <w:pPr>
        <w:pStyle w:val="ListParagraph"/>
        <w:ind w:left="1080"/>
        <w:jc w:val="both"/>
        <w:rPr>
          <w:rFonts w:ascii="Arial" w:hAnsi="Arial" w:cs="Arial"/>
          <w:sz w:val="22"/>
          <w:szCs w:val="22"/>
          <w:lang w:val="ro-RO"/>
        </w:rPr>
      </w:pPr>
      <w:r w:rsidRPr="00FC24B5">
        <w:rPr>
          <w:rFonts w:ascii="Arial" w:hAnsi="Arial" w:cs="Arial"/>
          <w:sz w:val="22"/>
          <w:szCs w:val="22"/>
          <w:lang w:val="ro-RO"/>
        </w:rPr>
        <w:t>PCGN;</w:t>
      </w:r>
    </w:p>
    <w:p w14:paraId="7239BF77" w14:textId="77777777" w:rsidR="003A3EA5" w:rsidRDefault="003A1A11" w:rsidP="00644C5E">
      <w:pPr>
        <w:pStyle w:val="ListParagraph"/>
        <w:numPr>
          <w:ilvl w:val="0"/>
          <w:numId w:val="17"/>
        </w:numPr>
        <w:ind w:left="993" w:firstLine="120"/>
        <w:jc w:val="both"/>
        <w:rPr>
          <w:rFonts w:ascii="Arial" w:hAnsi="Arial" w:cs="Arial"/>
          <w:sz w:val="22"/>
          <w:szCs w:val="22"/>
          <w:lang w:val="ro-RO"/>
        </w:rPr>
      </w:pPr>
      <w:r w:rsidRPr="00FC24B5">
        <w:rPr>
          <w:rFonts w:ascii="Arial" w:hAnsi="Arial" w:cs="Arial"/>
          <w:sz w:val="22"/>
          <w:szCs w:val="22"/>
          <w:lang w:val="ro-RO"/>
        </w:rPr>
        <w:t xml:space="preserve">Tariful de administrare se </w:t>
      </w:r>
      <w:r w:rsidR="00C36A94" w:rsidRPr="00FC24B5">
        <w:rPr>
          <w:rFonts w:ascii="Arial" w:hAnsi="Arial" w:cs="Arial"/>
          <w:sz w:val="22"/>
          <w:szCs w:val="22"/>
          <w:lang w:val="ro-RO"/>
        </w:rPr>
        <w:t>achit</w:t>
      </w:r>
      <w:r w:rsidR="00F5600A">
        <w:rPr>
          <w:rFonts w:ascii="Arial" w:hAnsi="Arial" w:cs="Arial"/>
          <w:sz w:val="22"/>
          <w:szCs w:val="22"/>
          <w:lang w:val="ro-RO"/>
        </w:rPr>
        <w:t>ă</w:t>
      </w:r>
      <w:r w:rsidRPr="00FC24B5">
        <w:rPr>
          <w:rFonts w:ascii="Arial" w:hAnsi="Arial" w:cs="Arial"/>
          <w:sz w:val="22"/>
          <w:szCs w:val="22"/>
          <w:lang w:val="ro-RO"/>
        </w:rPr>
        <w:t xml:space="preserve"> anual</w:t>
      </w:r>
      <w:r w:rsidR="0037663C" w:rsidRPr="00FC24B5">
        <w:rPr>
          <w:rFonts w:ascii="Arial" w:hAnsi="Arial" w:cs="Arial"/>
          <w:sz w:val="22"/>
          <w:szCs w:val="22"/>
          <w:lang w:val="ro-RO"/>
        </w:rPr>
        <w:t>,</w:t>
      </w:r>
      <w:r w:rsidRPr="00FC24B5">
        <w:rPr>
          <w:rFonts w:ascii="Arial" w:hAnsi="Arial" w:cs="Arial"/>
          <w:sz w:val="22"/>
          <w:szCs w:val="22"/>
          <w:lang w:val="ro-RO"/>
        </w:rPr>
        <w:t xml:space="preserve"> și oferă </w:t>
      </w:r>
      <w:r w:rsidR="003C3E5C" w:rsidRPr="00FC24B5">
        <w:rPr>
          <w:rFonts w:ascii="Arial" w:hAnsi="Arial" w:cs="Arial"/>
          <w:sz w:val="22"/>
          <w:szCs w:val="22"/>
          <w:lang w:val="ro-RO"/>
        </w:rPr>
        <w:t>Participanților</w:t>
      </w:r>
      <w:r w:rsidR="00C36A94" w:rsidRPr="00FC24B5">
        <w:rPr>
          <w:rFonts w:ascii="Arial" w:hAnsi="Arial" w:cs="Arial"/>
          <w:sz w:val="22"/>
          <w:szCs w:val="22"/>
          <w:lang w:val="ro-RO"/>
        </w:rPr>
        <w:t xml:space="preserve"> dreptul de a oferta </w:t>
      </w:r>
      <w:r w:rsidR="00F5600A">
        <w:rPr>
          <w:rFonts w:ascii="Arial" w:hAnsi="Arial" w:cs="Arial"/>
          <w:sz w:val="22"/>
          <w:szCs w:val="22"/>
          <w:lang w:val="ro-RO"/>
        </w:rPr>
        <w:t>ș</w:t>
      </w:r>
      <w:r w:rsidR="00C36A94" w:rsidRPr="00FC24B5">
        <w:rPr>
          <w:rFonts w:ascii="Arial" w:hAnsi="Arial" w:cs="Arial"/>
          <w:sz w:val="22"/>
          <w:szCs w:val="22"/>
          <w:lang w:val="ro-RO"/>
        </w:rPr>
        <w:t xml:space="preserve">i </w:t>
      </w:r>
      <w:r w:rsidRPr="00FC24B5">
        <w:rPr>
          <w:rFonts w:ascii="Arial" w:hAnsi="Arial" w:cs="Arial"/>
          <w:sz w:val="22"/>
          <w:szCs w:val="22"/>
          <w:lang w:val="ro-RO"/>
        </w:rPr>
        <w:t xml:space="preserve"> </w:t>
      </w:r>
    </w:p>
    <w:p w14:paraId="6C3067E2" w14:textId="180E28A3" w:rsidR="003A3EA5" w:rsidRDefault="003C3E5C" w:rsidP="003A3EA5">
      <w:pPr>
        <w:pStyle w:val="ListParagraph"/>
        <w:ind w:left="1113"/>
        <w:jc w:val="both"/>
        <w:rPr>
          <w:rFonts w:ascii="Arial" w:hAnsi="Arial" w:cs="Arial"/>
          <w:sz w:val="22"/>
          <w:szCs w:val="22"/>
          <w:lang w:val="ro-RO"/>
        </w:rPr>
      </w:pPr>
      <w:r w:rsidRPr="00FC24B5">
        <w:rPr>
          <w:rFonts w:ascii="Arial" w:hAnsi="Arial" w:cs="Arial"/>
          <w:sz w:val="22"/>
          <w:szCs w:val="22"/>
          <w:lang w:val="ro-RO"/>
        </w:rPr>
        <w:t>tranzacționa</w:t>
      </w:r>
      <w:r w:rsidR="003A1A11" w:rsidRPr="00FC24B5">
        <w:rPr>
          <w:rFonts w:ascii="Arial" w:hAnsi="Arial" w:cs="Arial"/>
          <w:sz w:val="22"/>
          <w:szCs w:val="22"/>
          <w:lang w:val="ro-RO"/>
        </w:rPr>
        <w:t xml:space="preserve">, </w:t>
      </w:r>
      <w:r w:rsidR="00C36A94" w:rsidRPr="00FC24B5">
        <w:rPr>
          <w:rFonts w:ascii="Arial" w:hAnsi="Arial" w:cs="Arial"/>
          <w:sz w:val="22"/>
          <w:szCs w:val="22"/>
          <w:lang w:val="ro-RO"/>
        </w:rPr>
        <w:t xml:space="preserve">nelimitat </w:t>
      </w:r>
      <w:r w:rsidR="003A1A11" w:rsidRPr="00FC24B5">
        <w:rPr>
          <w:rFonts w:ascii="Arial" w:hAnsi="Arial" w:cs="Arial"/>
          <w:sz w:val="22"/>
          <w:szCs w:val="22"/>
          <w:lang w:val="ro-RO"/>
        </w:rPr>
        <w:t>în anul calendaristic respectiv, produse</w:t>
      </w:r>
      <w:r w:rsidR="00C36A94" w:rsidRPr="00FC24B5">
        <w:rPr>
          <w:rFonts w:ascii="Arial" w:hAnsi="Arial" w:cs="Arial"/>
          <w:sz w:val="22"/>
          <w:szCs w:val="22"/>
          <w:lang w:val="ro-RO"/>
        </w:rPr>
        <w:t>le</w:t>
      </w:r>
      <w:r w:rsidR="003A1A11" w:rsidRPr="00FC24B5">
        <w:rPr>
          <w:rFonts w:ascii="Arial" w:hAnsi="Arial" w:cs="Arial"/>
          <w:sz w:val="22"/>
          <w:szCs w:val="22"/>
          <w:lang w:val="ro-RO"/>
        </w:rPr>
        <w:t xml:space="preserve"> </w:t>
      </w:r>
      <w:r w:rsidRPr="00FC24B5">
        <w:rPr>
          <w:rFonts w:ascii="Arial" w:hAnsi="Arial" w:cs="Arial"/>
          <w:sz w:val="22"/>
          <w:szCs w:val="22"/>
          <w:lang w:val="ro-RO"/>
        </w:rPr>
        <w:t>tranzacționabile</w:t>
      </w:r>
      <w:r w:rsidR="00C36A94" w:rsidRPr="00FC24B5">
        <w:rPr>
          <w:rFonts w:ascii="Arial" w:hAnsi="Arial" w:cs="Arial"/>
          <w:sz w:val="22"/>
          <w:szCs w:val="22"/>
          <w:lang w:val="ro-RO"/>
        </w:rPr>
        <w:t xml:space="preserve"> pe PCGN, </w:t>
      </w:r>
    </w:p>
    <w:p w14:paraId="4ECA9D44" w14:textId="2AA08C3A" w:rsidR="003A1A11" w:rsidRPr="00FC24B5" w:rsidRDefault="00F5600A" w:rsidP="003A3EA5">
      <w:pPr>
        <w:pStyle w:val="ListParagraph"/>
        <w:ind w:left="1113"/>
        <w:jc w:val="both"/>
        <w:rPr>
          <w:rFonts w:ascii="Arial" w:hAnsi="Arial" w:cs="Arial"/>
          <w:sz w:val="22"/>
          <w:szCs w:val="22"/>
          <w:lang w:val="ro-RO"/>
        </w:rPr>
      </w:pPr>
      <w:r>
        <w:rPr>
          <w:rFonts w:ascii="Arial" w:hAnsi="Arial" w:cs="Arial"/>
          <w:sz w:val="22"/>
          <w:szCs w:val="22"/>
          <w:lang w:val="ro-RO"/>
        </w:rPr>
        <w:t>î</w:t>
      </w:r>
      <w:r w:rsidR="00C36A94" w:rsidRPr="00FC24B5">
        <w:rPr>
          <w:rFonts w:ascii="Arial" w:hAnsi="Arial" w:cs="Arial"/>
          <w:sz w:val="22"/>
          <w:szCs w:val="22"/>
          <w:lang w:val="ro-RO"/>
        </w:rPr>
        <w:t xml:space="preserve">n conformitate </w:t>
      </w:r>
      <w:r>
        <w:rPr>
          <w:rFonts w:ascii="Arial" w:hAnsi="Arial" w:cs="Arial"/>
          <w:sz w:val="22"/>
          <w:szCs w:val="22"/>
          <w:lang w:val="ro-RO"/>
        </w:rPr>
        <w:t>ș</w:t>
      </w:r>
      <w:r w:rsidR="00C36A94" w:rsidRPr="00FC24B5">
        <w:rPr>
          <w:rFonts w:ascii="Arial" w:hAnsi="Arial" w:cs="Arial"/>
          <w:sz w:val="22"/>
          <w:szCs w:val="22"/>
          <w:lang w:val="ro-RO"/>
        </w:rPr>
        <w:t xml:space="preserve">i cu respectarea prevederilor prezentului Regulament </w:t>
      </w:r>
      <w:r>
        <w:rPr>
          <w:rFonts w:ascii="Arial" w:hAnsi="Arial" w:cs="Arial"/>
          <w:sz w:val="22"/>
          <w:szCs w:val="22"/>
          <w:lang w:val="ro-RO"/>
        </w:rPr>
        <w:t>ș</w:t>
      </w:r>
      <w:r w:rsidR="00C36A94" w:rsidRPr="00FC24B5">
        <w:rPr>
          <w:rFonts w:ascii="Arial" w:hAnsi="Arial" w:cs="Arial"/>
          <w:sz w:val="22"/>
          <w:szCs w:val="22"/>
          <w:lang w:val="ro-RO"/>
        </w:rPr>
        <w:t>i ale Procedurii;</w:t>
      </w:r>
    </w:p>
    <w:p w14:paraId="5B516BC2" w14:textId="77777777" w:rsidR="003A3EA5" w:rsidRDefault="00C36A94" w:rsidP="00644C5E">
      <w:pPr>
        <w:pStyle w:val="ListParagraph"/>
        <w:numPr>
          <w:ilvl w:val="0"/>
          <w:numId w:val="17"/>
        </w:numPr>
        <w:ind w:left="993" w:firstLine="120"/>
        <w:jc w:val="both"/>
        <w:rPr>
          <w:rFonts w:ascii="Arial" w:hAnsi="Arial" w:cs="Arial"/>
          <w:sz w:val="22"/>
          <w:szCs w:val="22"/>
          <w:lang w:val="ro-RO"/>
        </w:rPr>
      </w:pPr>
      <w:r w:rsidRPr="00FC24B5">
        <w:rPr>
          <w:rFonts w:ascii="Arial" w:hAnsi="Arial" w:cs="Arial"/>
          <w:sz w:val="22"/>
          <w:szCs w:val="22"/>
          <w:lang w:val="ro-RO"/>
        </w:rPr>
        <w:t xml:space="preserve">Comisionul </w:t>
      </w:r>
      <w:r w:rsidR="00F5600A">
        <w:rPr>
          <w:rFonts w:ascii="Arial" w:hAnsi="Arial" w:cs="Arial"/>
          <w:sz w:val="22"/>
          <w:szCs w:val="22"/>
          <w:lang w:val="ro-RO"/>
        </w:rPr>
        <w:t xml:space="preserve">pe tranzacție </w:t>
      </w:r>
      <w:r w:rsidRPr="00FC24B5">
        <w:rPr>
          <w:rFonts w:ascii="Arial" w:hAnsi="Arial" w:cs="Arial"/>
          <w:sz w:val="22"/>
          <w:szCs w:val="22"/>
          <w:lang w:val="ro-RO"/>
        </w:rPr>
        <w:t>se aplic</w:t>
      </w:r>
      <w:r w:rsidR="00F5600A">
        <w:rPr>
          <w:rFonts w:ascii="Arial" w:hAnsi="Arial" w:cs="Arial"/>
          <w:sz w:val="22"/>
          <w:szCs w:val="22"/>
          <w:lang w:val="ro-RO"/>
        </w:rPr>
        <w:t>ă</w:t>
      </w:r>
      <w:r w:rsidRPr="00FC24B5">
        <w:rPr>
          <w:rFonts w:ascii="Arial" w:hAnsi="Arial" w:cs="Arial"/>
          <w:sz w:val="22"/>
          <w:szCs w:val="22"/>
          <w:lang w:val="ro-RO"/>
        </w:rPr>
        <w:t xml:space="preserve"> ambelor </w:t>
      </w:r>
      <w:r w:rsidR="003C3E5C" w:rsidRPr="00FC24B5">
        <w:rPr>
          <w:rFonts w:ascii="Arial" w:hAnsi="Arial" w:cs="Arial"/>
          <w:sz w:val="22"/>
          <w:szCs w:val="22"/>
          <w:lang w:val="ro-RO"/>
        </w:rPr>
        <w:t>p</w:t>
      </w:r>
      <w:r w:rsidR="00F5600A">
        <w:rPr>
          <w:rFonts w:ascii="Arial" w:hAnsi="Arial" w:cs="Arial"/>
          <w:sz w:val="22"/>
          <w:szCs w:val="22"/>
          <w:lang w:val="ro-RO"/>
        </w:rPr>
        <w:t>ă</w:t>
      </w:r>
      <w:r w:rsidR="003C3E5C" w:rsidRPr="00FC24B5">
        <w:rPr>
          <w:rFonts w:ascii="Arial" w:hAnsi="Arial" w:cs="Arial"/>
          <w:sz w:val="22"/>
          <w:szCs w:val="22"/>
          <w:lang w:val="ro-RO"/>
        </w:rPr>
        <w:t>rți</w:t>
      </w:r>
      <w:r w:rsidRPr="00FC24B5">
        <w:rPr>
          <w:rFonts w:ascii="Arial" w:hAnsi="Arial" w:cs="Arial"/>
          <w:sz w:val="22"/>
          <w:szCs w:val="22"/>
          <w:lang w:val="ro-RO"/>
        </w:rPr>
        <w:t xml:space="preserve"> </w:t>
      </w:r>
      <w:r w:rsidR="00F5600A">
        <w:rPr>
          <w:rFonts w:ascii="Arial" w:hAnsi="Arial" w:cs="Arial"/>
          <w:sz w:val="22"/>
          <w:szCs w:val="22"/>
          <w:lang w:val="ro-RO"/>
        </w:rPr>
        <w:t>î</w:t>
      </w:r>
      <w:r w:rsidRPr="00FC24B5">
        <w:rPr>
          <w:rFonts w:ascii="Arial" w:hAnsi="Arial" w:cs="Arial"/>
          <w:sz w:val="22"/>
          <w:szCs w:val="22"/>
          <w:lang w:val="ro-RO"/>
        </w:rPr>
        <w:t xml:space="preserve">n </w:t>
      </w:r>
      <w:r w:rsidR="003C3E5C" w:rsidRPr="00FC24B5">
        <w:rPr>
          <w:rFonts w:ascii="Arial" w:hAnsi="Arial" w:cs="Arial"/>
          <w:sz w:val="22"/>
          <w:szCs w:val="22"/>
          <w:lang w:val="ro-RO"/>
        </w:rPr>
        <w:t>tranzacție</w:t>
      </w:r>
      <w:r w:rsidRPr="00FC24B5">
        <w:rPr>
          <w:rFonts w:ascii="Arial" w:hAnsi="Arial" w:cs="Arial"/>
          <w:sz w:val="22"/>
          <w:szCs w:val="22"/>
          <w:lang w:val="ro-RO"/>
        </w:rPr>
        <w:t xml:space="preserve"> </w:t>
      </w:r>
      <w:r w:rsidR="00F5600A">
        <w:rPr>
          <w:rFonts w:ascii="Arial" w:hAnsi="Arial" w:cs="Arial"/>
          <w:sz w:val="22"/>
          <w:szCs w:val="22"/>
          <w:lang w:val="ro-RO"/>
        </w:rPr>
        <w:t>ș</w:t>
      </w:r>
      <w:r w:rsidRPr="00FC24B5">
        <w:rPr>
          <w:rFonts w:ascii="Arial" w:hAnsi="Arial" w:cs="Arial"/>
          <w:sz w:val="22"/>
          <w:szCs w:val="22"/>
          <w:lang w:val="ro-RO"/>
        </w:rPr>
        <w:t xml:space="preserve">i este stabilit prin procent </w:t>
      </w:r>
    </w:p>
    <w:p w14:paraId="4E001D6F" w14:textId="2C7338A9" w:rsidR="00C36A94" w:rsidRPr="00FC24B5" w:rsidRDefault="00C36A94" w:rsidP="003A3EA5">
      <w:pPr>
        <w:pStyle w:val="ListParagraph"/>
        <w:ind w:left="1113"/>
        <w:jc w:val="both"/>
        <w:rPr>
          <w:rFonts w:ascii="Arial" w:hAnsi="Arial" w:cs="Arial"/>
          <w:sz w:val="22"/>
          <w:szCs w:val="22"/>
          <w:lang w:val="ro-RO"/>
        </w:rPr>
      </w:pPr>
      <w:r w:rsidRPr="00FC24B5">
        <w:rPr>
          <w:rFonts w:ascii="Arial" w:hAnsi="Arial" w:cs="Arial"/>
          <w:sz w:val="22"/>
          <w:szCs w:val="22"/>
          <w:lang w:val="ro-RO"/>
        </w:rPr>
        <w:t xml:space="preserve">aplicat la valoarea </w:t>
      </w:r>
      <w:r w:rsidR="003C3E5C" w:rsidRPr="00FC24B5">
        <w:rPr>
          <w:rFonts w:ascii="Arial" w:hAnsi="Arial" w:cs="Arial"/>
          <w:sz w:val="22"/>
          <w:szCs w:val="22"/>
          <w:lang w:val="ro-RO"/>
        </w:rPr>
        <w:t>tranzacției</w:t>
      </w:r>
      <w:r w:rsidRPr="00FC24B5">
        <w:rPr>
          <w:rFonts w:ascii="Arial" w:hAnsi="Arial" w:cs="Arial"/>
          <w:sz w:val="22"/>
          <w:szCs w:val="22"/>
          <w:lang w:val="ro-RO"/>
        </w:rPr>
        <w:t xml:space="preserve">. </w:t>
      </w:r>
    </w:p>
    <w:p w14:paraId="7575FC18" w14:textId="77777777" w:rsidR="003A1A11" w:rsidRPr="00FC24B5" w:rsidRDefault="003A1A11" w:rsidP="00644C5E">
      <w:pPr>
        <w:jc w:val="both"/>
        <w:rPr>
          <w:rFonts w:ascii="Arial" w:hAnsi="Arial" w:cs="Arial"/>
          <w:sz w:val="22"/>
          <w:szCs w:val="22"/>
          <w:lang w:val="ro-RO"/>
        </w:rPr>
      </w:pPr>
      <w:r w:rsidRPr="00FC24B5">
        <w:rPr>
          <w:rFonts w:ascii="Arial" w:hAnsi="Arial" w:cs="Arial"/>
          <w:sz w:val="22"/>
          <w:szCs w:val="22"/>
          <w:lang w:val="ro-RO"/>
        </w:rPr>
        <w:t>(</w:t>
      </w:r>
      <w:r w:rsidR="00C36A94" w:rsidRPr="00FC24B5">
        <w:rPr>
          <w:rFonts w:ascii="Arial" w:hAnsi="Arial" w:cs="Arial"/>
          <w:sz w:val="22"/>
          <w:szCs w:val="22"/>
          <w:lang w:val="ro-RO"/>
        </w:rPr>
        <w:t>2</w:t>
      </w:r>
      <w:r w:rsidRPr="00FC24B5">
        <w:rPr>
          <w:rFonts w:ascii="Arial" w:hAnsi="Arial" w:cs="Arial"/>
          <w:sz w:val="22"/>
          <w:szCs w:val="22"/>
          <w:lang w:val="ro-RO"/>
        </w:rPr>
        <w:t xml:space="preserve">) Participantul nu are drept de ofertare și tranzacționare într-un an calendaristic dacă nu plătește, </w:t>
      </w:r>
      <w:r w:rsidR="00C36A94" w:rsidRPr="00FC24B5">
        <w:rPr>
          <w:rFonts w:ascii="Arial" w:hAnsi="Arial" w:cs="Arial"/>
          <w:sz w:val="22"/>
          <w:szCs w:val="22"/>
          <w:lang w:val="ro-RO"/>
        </w:rPr>
        <w:t xml:space="preserve">cu cel </w:t>
      </w:r>
      <w:r w:rsidR="009017F1">
        <w:rPr>
          <w:rFonts w:ascii="Arial" w:hAnsi="Arial" w:cs="Arial"/>
          <w:sz w:val="22"/>
          <w:szCs w:val="22"/>
          <w:lang w:val="ro-RO"/>
        </w:rPr>
        <w:t>puțin</w:t>
      </w:r>
      <w:r w:rsidR="00C36A94" w:rsidRPr="00FC24B5">
        <w:rPr>
          <w:rFonts w:ascii="Arial" w:hAnsi="Arial" w:cs="Arial"/>
          <w:sz w:val="22"/>
          <w:szCs w:val="22"/>
          <w:lang w:val="ro-RO"/>
        </w:rPr>
        <w:t xml:space="preserve"> 2 (dou</w:t>
      </w:r>
      <w:r w:rsidR="009017F1">
        <w:rPr>
          <w:rFonts w:ascii="Arial" w:hAnsi="Arial" w:cs="Arial"/>
          <w:sz w:val="22"/>
          <w:szCs w:val="22"/>
          <w:lang w:val="ro-RO"/>
        </w:rPr>
        <w:t>ă</w:t>
      </w:r>
      <w:r w:rsidR="00C36A94" w:rsidRPr="00FC24B5">
        <w:rPr>
          <w:rFonts w:ascii="Arial" w:hAnsi="Arial" w:cs="Arial"/>
          <w:sz w:val="22"/>
          <w:szCs w:val="22"/>
          <w:lang w:val="ro-RO"/>
        </w:rPr>
        <w:t xml:space="preserve">) zile </w:t>
      </w:r>
      <w:r w:rsidR="003C3E5C" w:rsidRPr="00FC24B5">
        <w:rPr>
          <w:rFonts w:ascii="Arial" w:hAnsi="Arial" w:cs="Arial"/>
          <w:sz w:val="22"/>
          <w:szCs w:val="22"/>
          <w:lang w:val="ro-RO"/>
        </w:rPr>
        <w:t>înaintea</w:t>
      </w:r>
      <w:r w:rsidR="0037663C" w:rsidRPr="00FC24B5">
        <w:rPr>
          <w:rFonts w:ascii="Arial" w:hAnsi="Arial" w:cs="Arial"/>
          <w:sz w:val="22"/>
          <w:szCs w:val="22"/>
          <w:lang w:val="ro-RO"/>
        </w:rPr>
        <w:t xml:space="preserve"> </w:t>
      </w:r>
      <w:r w:rsidRPr="00FC24B5">
        <w:rPr>
          <w:rFonts w:ascii="Arial" w:hAnsi="Arial" w:cs="Arial"/>
          <w:sz w:val="22"/>
          <w:szCs w:val="22"/>
          <w:lang w:val="ro-RO"/>
        </w:rPr>
        <w:t xml:space="preserve">datei </w:t>
      </w:r>
      <w:r w:rsidR="003C3E5C" w:rsidRPr="00FC24B5">
        <w:rPr>
          <w:rFonts w:ascii="Arial" w:hAnsi="Arial" w:cs="Arial"/>
          <w:sz w:val="22"/>
          <w:szCs w:val="22"/>
          <w:lang w:val="ro-RO"/>
        </w:rPr>
        <w:t>ședinței</w:t>
      </w:r>
      <w:r w:rsidR="0037663C" w:rsidRPr="00FC24B5">
        <w:rPr>
          <w:rFonts w:ascii="Arial" w:hAnsi="Arial" w:cs="Arial"/>
          <w:sz w:val="22"/>
          <w:szCs w:val="22"/>
          <w:lang w:val="ro-RO"/>
        </w:rPr>
        <w:t xml:space="preserve"> </w:t>
      </w:r>
      <w:r w:rsidRPr="00FC24B5">
        <w:rPr>
          <w:rFonts w:ascii="Arial" w:hAnsi="Arial" w:cs="Arial"/>
          <w:sz w:val="22"/>
          <w:szCs w:val="22"/>
          <w:lang w:val="ro-RO"/>
        </w:rPr>
        <w:t>de tranzacționare, tariful de administrare pentru anul respectiv.</w:t>
      </w:r>
    </w:p>
    <w:p w14:paraId="4A551D94" w14:textId="77777777" w:rsidR="003A1A11" w:rsidRPr="00FC24B5" w:rsidRDefault="003A1A11" w:rsidP="00644C5E">
      <w:pPr>
        <w:jc w:val="both"/>
        <w:rPr>
          <w:rFonts w:ascii="Arial" w:hAnsi="Arial" w:cs="Arial"/>
          <w:sz w:val="22"/>
          <w:szCs w:val="22"/>
          <w:lang w:val="ro-RO"/>
        </w:rPr>
      </w:pPr>
      <w:r w:rsidRPr="00FC24B5">
        <w:rPr>
          <w:rFonts w:ascii="Arial" w:hAnsi="Arial" w:cs="Arial"/>
          <w:sz w:val="22"/>
          <w:szCs w:val="22"/>
          <w:lang w:val="ro-RO"/>
        </w:rPr>
        <w:t>(</w:t>
      </w:r>
      <w:r w:rsidR="00C36A94" w:rsidRPr="00FC24B5">
        <w:rPr>
          <w:rFonts w:ascii="Arial" w:hAnsi="Arial" w:cs="Arial"/>
          <w:sz w:val="22"/>
          <w:szCs w:val="22"/>
          <w:lang w:val="ro-RO"/>
        </w:rPr>
        <w:t>3</w:t>
      </w:r>
      <w:r w:rsidRPr="00FC24B5">
        <w:rPr>
          <w:rFonts w:ascii="Arial" w:hAnsi="Arial" w:cs="Arial"/>
          <w:sz w:val="22"/>
          <w:szCs w:val="22"/>
          <w:lang w:val="ro-RO"/>
        </w:rPr>
        <w:t>) Tarifele şi comisioanele percepute</w:t>
      </w:r>
      <w:r w:rsidR="00C36A94" w:rsidRPr="00FC24B5">
        <w:rPr>
          <w:rFonts w:ascii="Arial" w:hAnsi="Arial" w:cs="Arial"/>
          <w:sz w:val="22"/>
          <w:szCs w:val="22"/>
          <w:lang w:val="ro-RO"/>
        </w:rPr>
        <w:t xml:space="preserve"> de Administrator </w:t>
      </w:r>
      <w:r w:rsidRPr="00FC24B5">
        <w:rPr>
          <w:rFonts w:ascii="Arial" w:hAnsi="Arial" w:cs="Arial"/>
          <w:sz w:val="22"/>
          <w:szCs w:val="22"/>
          <w:lang w:val="ro-RO"/>
        </w:rPr>
        <w:t xml:space="preserve">în calitate de operator al Pieţei Centralizate, </w:t>
      </w:r>
      <w:r w:rsidR="001E6F57" w:rsidRPr="00FC24B5">
        <w:rPr>
          <w:rFonts w:ascii="Arial" w:hAnsi="Arial" w:cs="Arial"/>
          <w:sz w:val="22"/>
          <w:szCs w:val="22"/>
          <w:lang w:val="ro-RO"/>
        </w:rPr>
        <w:t>se aplic</w:t>
      </w:r>
      <w:r w:rsidR="009017F1">
        <w:rPr>
          <w:rFonts w:ascii="Arial" w:hAnsi="Arial" w:cs="Arial"/>
          <w:sz w:val="22"/>
          <w:szCs w:val="22"/>
          <w:lang w:val="ro-RO"/>
        </w:rPr>
        <w:t>ă</w:t>
      </w:r>
      <w:r w:rsidR="001E6F57" w:rsidRPr="00FC24B5">
        <w:rPr>
          <w:rFonts w:ascii="Arial" w:hAnsi="Arial" w:cs="Arial"/>
          <w:sz w:val="22"/>
          <w:szCs w:val="22"/>
          <w:lang w:val="ro-RO"/>
        </w:rPr>
        <w:t xml:space="preserve"> </w:t>
      </w:r>
      <w:r w:rsidR="009017F1">
        <w:rPr>
          <w:rFonts w:ascii="Arial" w:hAnsi="Arial" w:cs="Arial"/>
          <w:sz w:val="22"/>
          <w:szCs w:val="22"/>
          <w:lang w:val="ro-RO"/>
        </w:rPr>
        <w:t>î</w:t>
      </w:r>
      <w:r w:rsidR="001E6F57" w:rsidRPr="00FC24B5">
        <w:rPr>
          <w:rFonts w:ascii="Arial" w:hAnsi="Arial" w:cs="Arial"/>
          <w:sz w:val="22"/>
          <w:szCs w:val="22"/>
          <w:lang w:val="ro-RO"/>
        </w:rPr>
        <w:t xml:space="preserve">n mod </w:t>
      </w:r>
      <w:r w:rsidR="003C3E5C" w:rsidRPr="00FC24B5">
        <w:rPr>
          <w:rFonts w:ascii="Arial" w:hAnsi="Arial" w:cs="Arial"/>
          <w:sz w:val="22"/>
          <w:szCs w:val="22"/>
          <w:lang w:val="ro-RO"/>
        </w:rPr>
        <w:t>nediferențiat</w:t>
      </w:r>
      <w:r w:rsidR="001E6F57" w:rsidRPr="00FC24B5">
        <w:rPr>
          <w:rFonts w:ascii="Arial" w:hAnsi="Arial" w:cs="Arial"/>
          <w:sz w:val="22"/>
          <w:szCs w:val="22"/>
          <w:lang w:val="ro-RO"/>
        </w:rPr>
        <w:t xml:space="preserve"> </w:t>
      </w:r>
      <w:r w:rsidR="009017F1">
        <w:rPr>
          <w:rFonts w:ascii="Arial" w:hAnsi="Arial" w:cs="Arial"/>
          <w:sz w:val="22"/>
          <w:szCs w:val="22"/>
          <w:lang w:val="ro-RO"/>
        </w:rPr>
        <w:t>ș</w:t>
      </w:r>
      <w:r w:rsidR="001E6F57" w:rsidRPr="00FC24B5">
        <w:rPr>
          <w:rFonts w:ascii="Arial" w:hAnsi="Arial" w:cs="Arial"/>
          <w:sz w:val="22"/>
          <w:szCs w:val="22"/>
          <w:lang w:val="ro-RO"/>
        </w:rPr>
        <w:t xml:space="preserve">i </w:t>
      </w:r>
      <w:r w:rsidRPr="00FC24B5">
        <w:rPr>
          <w:rFonts w:ascii="Arial" w:hAnsi="Arial" w:cs="Arial"/>
          <w:bCs/>
          <w:sz w:val="22"/>
          <w:szCs w:val="22"/>
          <w:lang w:val="ro-RO"/>
        </w:rPr>
        <w:t>vor fi publicate</w:t>
      </w:r>
      <w:r w:rsidR="009017F1">
        <w:rPr>
          <w:rFonts w:ascii="Arial" w:hAnsi="Arial" w:cs="Arial"/>
          <w:bCs/>
          <w:sz w:val="22"/>
          <w:szCs w:val="22"/>
          <w:lang w:val="ro-RO"/>
        </w:rPr>
        <w:t>/actualizate</w:t>
      </w:r>
      <w:r w:rsidRPr="00FC24B5">
        <w:rPr>
          <w:rFonts w:ascii="Arial" w:hAnsi="Arial" w:cs="Arial"/>
          <w:bCs/>
          <w:sz w:val="22"/>
          <w:szCs w:val="22"/>
          <w:lang w:val="ro-RO"/>
        </w:rPr>
        <w:t xml:space="preserve"> pe site-ul </w:t>
      </w:r>
      <w:hyperlink r:id="rId18" w:history="1">
        <w:r w:rsidR="00880EBA" w:rsidRPr="00A339F8">
          <w:rPr>
            <w:rStyle w:val="Hyperlink"/>
            <w:rFonts w:ascii="Arial" w:hAnsi="Arial" w:cs="Arial"/>
            <w:sz w:val="22"/>
            <w:szCs w:val="22"/>
            <w:lang w:val="ro-RO"/>
          </w:rPr>
          <w:t>www.e-gas.ro</w:t>
        </w:r>
      </w:hyperlink>
      <w:r w:rsidR="009017F1">
        <w:rPr>
          <w:rFonts w:ascii="Arial" w:hAnsi="Arial" w:cs="Arial"/>
          <w:bCs/>
          <w:sz w:val="22"/>
          <w:szCs w:val="22"/>
          <w:lang w:val="ro-RO"/>
        </w:rPr>
        <w:t>.</w:t>
      </w:r>
      <w:r w:rsidR="00C36A94" w:rsidRPr="00FC24B5">
        <w:rPr>
          <w:rFonts w:ascii="Arial" w:hAnsi="Arial" w:cs="Arial"/>
          <w:bCs/>
          <w:sz w:val="22"/>
          <w:szCs w:val="22"/>
          <w:lang w:val="ro-RO"/>
        </w:rPr>
        <w:t xml:space="preserve"> </w:t>
      </w:r>
    </w:p>
    <w:p w14:paraId="3E5C9028" w14:textId="77777777" w:rsidR="003A1A11" w:rsidRPr="00FC24B5" w:rsidRDefault="003A1A11" w:rsidP="00644C5E">
      <w:pPr>
        <w:pStyle w:val="BodyText"/>
        <w:rPr>
          <w:rFonts w:ascii="Arial" w:hAnsi="Arial" w:cs="Arial"/>
          <w:szCs w:val="22"/>
        </w:rPr>
      </w:pPr>
    </w:p>
    <w:p w14:paraId="00131CC3" w14:textId="77777777" w:rsidR="00516F8C" w:rsidRPr="00FC24B5" w:rsidRDefault="008970DC" w:rsidP="00644C5E">
      <w:pPr>
        <w:pStyle w:val="BodyText"/>
        <w:rPr>
          <w:rFonts w:ascii="Arial" w:hAnsi="Arial" w:cs="Arial"/>
          <w:b/>
          <w:szCs w:val="22"/>
        </w:rPr>
      </w:pPr>
      <w:r w:rsidRPr="00FC24B5">
        <w:rPr>
          <w:rFonts w:ascii="Arial" w:hAnsi="Arial" w:cs="Arial"/>
          <w:b/>
          <w:szCs w:val="22"/>
        </w:rPr>
        <w:t xml:space="preserve">CAPITOLUL </w:t>
      </w:r>
      <w:r w:rsidR="004A755E" w:rsidRPr="00FC24B5">
        <w:rPr>
          <w:rFonts w:ascii="Arial" w:hAnsi="Arial" w:cs="Arial"/>
          <w:b/>
          <w:szCs w:val="22"/>
        </w:rPr>
        <w:t>I</w:t>
      </w:r>
      <w:r w:rsidRPr="00FC24B5">
        <w:rPr>
          <w:rFonts w:ascii="Arial" w:hAnsi="Arial" w:cs="Arial"/>
          <w:b/>
          <w:szCs w:val="22"/>
        </w:rPr>
        <w:t>X</w:t>
      </w:r>
      <w:r w:rsidR="00516F8C" w:rsidRPr="00FC24B5">
        <w:rPr>
          <w:rFonts w:ascii="Arial" w:hAnsi="Arial" w:cs="Arial"/>
          <w:b/>
          <w:szCs w:val="22"/>
        </w:rPr>
        <w:t xml:space="preserve"> – </w:t>
      </w:r>
      <w:r w:rsidR="003C3E5C" w:rsidRPr="00FC24B5">
        <w:rPr>
          <w:rFonts w:ascii="Arial" w:hAnsi="Arial" w:cs="Arial"/>
          <w:b/>
          <w:szCs w:val="22"/>
        </w:rPr>
        <w:t>DISPOZIȚII</w:t>
      </w:r>
      <w:r w:rsidR="00516F8C" w:rsidRPr="00FC24B5">
        <w:rPr>
          <w:rFonts w:ascii="Arial" w:hAnsi="Arial" w:cs="Arial"/>
          <w:b/>
          <w:szCs w:val="22"/>
        </w:rPr>
        <w:t xml:space="preserve"> FINALE</w:t>
      </w:r>
    </w:p>
    <w:p w14:paraId="78430A3A" w14:textId="77777777" w:rsidR="004B523A" w:rsidRDefault="004B523A" w:rsidP="00644C5E">
      <w:pPr>
        <w:pStyle w:val="BodyText"/>
        <w:rPr>
          <w:rFonts w:ascii="Arial" w:hAnsi="Arial" w:cs="Arial"/>
          <w:b/>
          <w:szCs w:val="22"/>
        </w:rPr>
      </w:pPr>
    </w:p>
    <w:p w14:paraId="3EEC456A" w14:textId="77777777" w:rsidR="00EA4234" w:rsidRPr="00FC24B5" w:rsidRDefault="00EA4234" w:rsidP="00644C5E">
      <w:pPr>
        <w:pStyle w:val="BodyText"/>
        <w:rPr>
          <w:rFonts w:ascii="Arial" w:hAnsi="Arial" w:cs="Arial"/>
          <w:szCs w:val="22"/>
        </w:rPr>
      </w:pPr>
      <w:r w:rsidRPr="00FC24B5">
        <w:rPr>
          <w:rFonts w:ascii="Arial" w:hAnsi="Arial" w:cs="Arial"/>
          <w:b/>
          <w:szCs w:val="22"/>
        </w:rPr>
        <w:t xml:space="preserve">Art. </w:t>
      </w:r>
      <w:r w:rsidR="00B07F83" w:rsidRPr="00FC24B5">
        <w:rPr>
          <w:rFonts w:ascii="Arial" w:hAnsi="Arial" w:cs="Arial"/>
          <w:b/>
          <w:szCs w:val="22"/>
        </w:rPr>
        <w:t>2</w:t>
      </w:r>
      <w:r w:rsidR="00ED62A2" w:rsidRPr="00FC24B5">
        <w:rPr>
          <w:rFonts w:ascii="Arial" w:hAnsi="Arial" w:cs="Arial"/>
          <w:b/>
          <w:szCs w:val="22"/>
        </w:rPr>
        <w:t>1</w:t>
      </w:r>
    </w:p>
    <w:p w14:paraId="092FBBD1" w14:textId="77777777" w:rsidR="00EA4234" w:rsidRPr="00FC24B5" w:rsidRDefault="00FD1D7B" w:rsidP="00644C5E">
      <w:pPr>
        <w:jc w:val="both"/>
        <w:rPr>
          <w:rFonts w:ascii="Arial" w:hAnsi="Arial" w:cs="Arial"/>
          <w:sz w:val="22"/>
          <w:szCs w:val="22"/>
          <w:lang w:val="ro-RO"/>
        </w:rPr>
      </w:pPr>
      <w:r w:rsidRPr="00FC24B5">
        <w:rPr>
          <w:rFonts w:ascii="Arial" w:hAnsi="Arial" w:cs="Arial"/>
          <w:sz w:val="22"/>
          <w:szCs w:val="22"/>
          <w:lang w:val="ro-RO"/>
        </w:rPr>
        <w:t>Administratorul</w:t>
      </w:r>
      <w:r w:rsidR="001E6F57" w:rsidRPr="00FC24B5">
        <w:rPr>
          <w:rFonts w:ascii="Arial" w:hAnsi="Arial" w:cs="Arial"/>
          <w:sz w:val="22"/>
          <w:szCs w:val="22"/>
          <w:lang w:val="ro-RO"/>
        </w:rPr>
        <w:t xml:space="preserve"> </w:t>
      </w:r>
      <w:r w:rsidR="0037663C" w:rsidRPr="00FC24B5">
        <w:rPr>
          <w:rFonts w:ascii="Arial" w:hAnsi="Arial" w:cs="Arial"/>
          <w:sz w:val="22"/>
          <w:szCs w:val="22"/>
          <w:lang w:val="ro-RO"/>
        </w:rPr>
        <w:t>are</w:t>
      </w:r>
      <w:r w:rsidR="00EA4234" w:rsidRPr="00FC24B5">
        <w:rPr>
          <w:rFonts w:ascii="Arial" w:hAnsi="Arial" w:cs="Arial"/>
          <w:sz w:val="22"/>
          <w:szCs w:val="22"/>
          <w:lang w:val="ro-RO"/>
        </w:rPr>
        <w:t xml:space="preserve"> dreptul de a m</w:t>
      </w:r>
      <w:r w:rsidR="00107A42" w:rsidRPr="00FC24B5">
        <w:rPr>
          <w:rFonts w:ascii="Arial" w:hAnsi="Arial" w:cs="Arial"/>
          <w:sz w:val="22"/>
          <w:szCs w:val="22"/>
          <w:lang w:val="ro-RO"/>
        </w:rPr>
        <w:t>odifica şi/sau completa prezentul</w:t>
      </w:r>
      <w:r w:rsidR="001E6F57" w:rsidRPr="00FC24B5">
        <w:rPr>
          <w:rFonts w:ascii="Arial" w:hAnsi="Arial" w:cs="Arial"/>
          <w:sz w:val="22"/>
          <w:szCs w:val="22"/>
          <w:lang w:val="ro-RO"/>
        </w:rPr>
        <w:t xml:space="preserve"> </w:t>
      </w:r>
      <w:r w:rsidR="00107A42" w:rsidRPr="00FC24B5">
        <w:rPr>
          <w:rFonts w:ascii="Arial" w:hAnsi="Arial" w:cs="Arial"/>
          <w:sz w:val="22"/>
          <w:szCs w:val="22"/>
          <w:lang w:val="ro-RO"/>
        </w:rPr>
        <w:t>Regulament</w:t>
      </w:r>
      <w:r w:rsidR="001E6F57" w:rsidRPr="00FC24B5">
        <w:rPr>
          <w:rFonts w:ascii="Arial" w:hAnsi="Arial" w:cs="Arial"/>
          <w:sz w:val="22"/>
          <w:szCs w:val="22"/>
          <w:lang w:val="ro-RO"/>
        </w:rPr>
        <w:t xml:space="preserve">, Procedura </w:t>
      </w:r>
      <w:r w:rsidR="009017F1">
        <w:rPr>
          <w:rFonts w:ascii="Arial" w:hAnsi="Arial" w:cs="Arial"/>
          <w:sz w:val="22"/>
          <w:szCs w:val="22"/>
          <w:lang w:val="ro-RO"/>
        </w:rPr>
        <w:t>ș</w:t>
      </w:r>
      <w:r w:rsidR="001E6F57" w:rsidRPr="00FC24B5">
        <w:rPr>
          <w:rFonts w:ascii="Arial" w:hAnsi="Arial" w:cs="Arial"/>
          <w:sz w:val="22"/>
          <w:szCs w:val="22"/>
          <w:lang w:val="ro-RO"/>
        </w:rPr>
        <w:t xml:space="preserve">i </w:t>
      </w:r>
      <w:r w:rsidR="003C3E5C" w:rsidRPr="00FC24B5">
        <w:rPr>
          <w:rFonts w:ascii="Arial" w:hAnsi="Arial" w:cs="Arial"/>
          <w:sz w:val="22"/>
          <w:szCs w:val="22"/>
          <w:lang w:val="ro-RO"/>
        </w:rPr>
        <w:t>Convenția</w:t>
      </w:r>
      <w:r w:rsidR="001E6F57" w:rsidRPr="00FC24B5">
        <w:rPr>
          <w:rFonts w:ascii="Arial" w:hAnsi="Arial" w:cs="Arial"/>
          <w:sz w:val="22"/>
          <w:szCs w:val="22"/>
          <w:lang w:val="ro-RO"/>
        </w:rPr>
        <w:t xml:space="preserve"> de participare.</w:t>
      </w:r>
      <w:r w:rsidR="00EA4234" w:rsidRPr="00FC24B5">
        <w:rPr>
          <w:rFonts w:ascii="Arial" w:hAnsi="Arial" w:cs="Arial"/>
          <w:sz w:val="22"/>
          <w:szCs w:val="22"/>
          <w:lang w:val="ro-RO"/>
        </w:rPr>
        <w:t xml:space="preserve"> Singur</w:t>
      </w:r>
      <w:r w:rsidR="001E6F57" w:rsidRPr="00FC24B5">
        <w:rPr>
          <w:rFonts w:ascii="Arial" w:hAnsi="Arial" w:cs="Arial"/>
          <w:sz w:val="22"/>
          <w:szCs w:val="22"/>
          <w:lang w:val="ro-RO"/>
        </w:rPr>
        <w:t>ele</w:t>
      </w:r>
      <w:r w:rsidR="00EA4234" w:rsidRPr="00FC24B5">
        <w:rPr>
          <w:rFonts w:ascii="Arial" w:hAnsi="Arial" w:cs="Arial"/>
          <w:sz w:val="22"/>
          <w:szCs w:val="22"/>
          <w:lang w:val="ro-RO"/>
        </w:rPr>
        <w:t xml:space="preserve"> variant</w:t>
      </w:r>
      <w:r w:rsidR="001E6F57" w:rsidRPr="00FC24B5">
        <w:rPr>
          <w:rFonts w:ascii="Arial" w:hAnsi="Arial" w:cs="Arial"/>
          <w:sz w:val="22"/>
          <w:szCs w:val="22"/>
          <w:lang w:val="ro-RO"/>
        </w:rPr>
        <w:t xml:space="preserve">e </w:t>
      </w:r>
      <w:r w:rsidR="00EA4234" w:rsidRPr="00FC24B5">
        <w:rPr>
          <w:rFonts w:ascii="Arial" w:hAnsi="Arial" w:cs="Arial"/>
          <w:sz w:val="22"/>
          <w:szCs w:val="22"/>
          <w:lang w:val="ro-RO"/>
        </w:rPr>
        <w:t>opozabil</w:t>
      </w:r>
      <w:r w:rsidR="001E6F57" w:rsidRPr="00FC24B5">
        <w:rPr>
          <w:rFonts w:ascii="Arial" w:hAnsi="Arial" w:cs="Arial"/>
          <w:sz w:val="22"/>
          <w:szCs w:val="22"/>
          <w:lang w:val="ro-RO"/>
        </w:rPr>
        <w:t>e</w:t>
      </w:r>
      <w:r w:rsidR="00EA4234" w:rsidRPr="00FC24B5">
        <w:rPr>
          <w:rFonts w:ascii="Arial" w:hAnsi="Arial" w:cs="Arial"/>
          <w:sz w:val="22"/>
          <w:szCs w:val="22"/>
          <w:lang w:val="ro-RO"/>
        </w:rPr>
        <w:t xml:space="preserve"> </w:t>
      </w:r>
      <w:r w:rsidRPr="00FC24B5">
        <w:rPr>
          <w:rFonts w:ascii="Arial" w:hAnsi="Arial" w:cs="Arial"/>
          <w:sz w:val="22"/>
          <w:szCs w:val="22"/>
          <w:lang w:val="ro-RO"/>
        </w:rPr>
        <w:t>Administratorului</w:t>
      </w:r>
      <w:r w:rsidR="009017F1">
        <w:rPr>
          <w:rFonts w:ascii="Arial" w:hAnsi="Arial" w:cs="Arial"/>
          <w:sz w:val="22"/>
          <w:szCs w:val="22"/>
          <w:lang w:val="ro-RO"/>
        </w:rPr>
        <w:t xml:space="preserve"> și Participanților la PCGN</w:t>
      </w:r>
      <w:r w:rsidR="00EA4234" w:rsidRPr="00FC24B5">
        <w:rPr>
          <w:rFonts w:ascii="Arial" w:hAnsi="Arial" w:cs="Arial"/>
          <w:sz w:val="22"/>
          <w:szCs w:val="22"/>
          <w:lang w:val="ro-RO"/>
        </w:rPr>
        <w:t xml:space="preserve"> </w:t>
      </w:r>
      <w:r w:rsidR="001E6F57" w:rsidRPr="00FC24B5">
        <w:rPr>
          <w:rFonts w:ascii="Arial" w:hAnsi="Arial" w:cs="Arial"/>
          <w:sz w:val="22"/>
          <w:szCs w:val="22"/>
          <w:lang w:val="ro-RO"/>
        </w:rPr>
        <w:t xml:space="preserve">sunt cele </w:t>
      </w:r>
      <w:r w:rsidR="00EA4234" w:rsidRPr="00FC24B5">
        <w:rPr>
          <w:rFonts w:ascii="Arial" w:hAnsi="Arial" w:cs="Arial"/>
          <w:sz w:val="22"/>
          <w:szCs w:val="22"/>
          <w:lang w:val="ro-RO"/>
        </w:rPr>
        <w:t>afişat</w:t>
      </w:r>
      <w:r w:rsidR="001E6F57" w:rsidRPr="00FC24B5">
        <w:rPr>
          <w:rFonts w:ascii="Arial" w:hAnsi="Arial" w:cs="Arial"/>
          <w:sz w:val="22"/>
          <w:szCs w:val="22"/>
          <w:lang w:val="ro-RO"/>
        </w:rPr>
        <w:t>e</w:t>
      </w:r>
      <w:r w:rsidR="00EA4234" w:rsidRPr="00FC24B5">
        <w:rPr>
          <w:rFonts w:ascii="Arial" w:hAnsi="Arial" w:cs="Arial"/>
          <w:sz w:val="22"/>
          <w:szCs w:val="22"/>
          <w:lang w:val="ro-RO"/>
        </w:rPr>
        <w:t xml:space="preserve"> pe site-ul acest</w:t>
      </w:r>
      <w:r w:rsidR="009017F1">
        <w:rPr>
          <w:rFonts w:ascii="Arial" w:hAnsi="Arial" w:cs="Arial"/>
          <w:sz w:val="22"/>
          <w:szCs w:val="22"/>
          <w:lang w:val="ro-RO"/>
        </w:rPr>
        <w:t>ui</w:t>
      </w:r>
      <w:r w:rsidR="00EA4234" w:rsidRPr="00FC24B5">
        <w:rPr>
          <w:rFonts w:ascii="Arial" w:hAnsi="Arial" w:cs="Arial"/>
          <w:sz w:val="22"/>
          <w:szCs w:val="22"/>
          <w:lang w:val="ro-RO"/>
        </w:rPr>
        <w:t>a</w:t>
      </w:r>
      <w:r w:rsidR="00085CA6" w:rsidRPr="00FC24B5">
        <w:rPr>
          <w:rFonts w:ascii="Arial" w:hAnsi="Arial" w:cs="Arial"/>
          <w:sz w:val="22"/>
          <w:szCs w:val="22"/>
          <w:lang w:val="ro-RO"/>
        </w:rPr>
        <w:t xml:space="preserve">, </w:t>
      </w:r>
      <w:hyperlink r:id="rId19" w:history="1">
        <w:r w:rsidR="00880EBA" w:rsidRPr="00A339F8">
          <w:rPr>
            <w:rStyle w:val="Hyperlink"/>
            <w:rFonts w:ascii="Arial" w:hAnsi="Arial" w:cs="Arial"/>
            <w:sz w:val="22"/>
            <w:szCs w:val="22"/>
            <w:lang w:val="ro-RO"/>
          </w:rPr>
          <w:t>www.e-gas.ro</w:t>
        </w:r>
      </w:hyperlink>
      <w:r w:rsidR="00880EBA">
        <w:rPr>
          <w:rFonts w:ascii="Arial" w:hAnsi="Arial" w:cs="Arial"/>
          <w:sz w:val="22"/>
          <w:szCs w:val="22"/>
          <w:lang w:val="ro-RO"/>
        </w:rPr>
        <w:t xml:space="preserve">, </w:t>
      </w:r>
      <w:r w:rsidR="001E6F57" w:rsidRPr="00FC24B5">
        <w:rPr>
          <w:rFonts w:ascii="Arial" w:hAnsi="Arial" w:cs="Arial"/>
          <w:sz w:val="22"/>
          <w:szCs w:val="22"/>
          <w:lang w:val="ro-RO"/>
        </w:rPr>
        <w:t xml:space="preserve">aprobate, respectiv avizate de </w:t>
      </w:r>
      <w:r w:rsidR="00470749" w:rsidRPr="00FC24B5">
        <w:rPr>
          <w:rFonts w:ascii="Arial" w:hAnsi="Arial" w:cs="Arial"/>
          <w:sz w:val="22"/>
          <w:szCs w:val="22"/>
          <w:lang w:val="ro-RO"/>
        </w:rPr>
        <w:t>ANRE</w:t>
      </w:r>
      <w:r w:rsidR="001E6F57" w:rsidRPr="00FC24B5">
        <w:rPr>
          <w:rFonts w:ascii="Arial" w:hAnsi="Arial" w:cs="Arial"/>
          <w:sz w:val="22"/>
          <w:szCs w:val="22"/>
          <w:lang w:val="ro-RO"/>
        </w:rPr>
        <w:t xml:space="preserve">, iar </w:t>
      </w:r>
      <w:r w:rsidR="009017F1">
        <w:rPr>
          <w:rFonts w:ascii="Arial" w:hAnsi="Arial" w:cs="Arial"/>
          <w:sz w:val="22"/>
          <w:szCs w:val="22"/>
          <w:lang w:val="ro-RO"/>
        </w:rPr>
        <w:t>î</w:t>
      </w:r>
      <w:r w:rsidR="001E6F57" w:rsidRPr="00FC24B5">
        <w:rPr>
          <w:rFonts w:ascii="Arial" w:hAnsi="Arial" w:cs="Arial"/>
          <w:sz w:val="22"/>
          <w:szCs w:val="22"/>
          <w:lang w:val="ro-RO"/>
        </w:rPr>
        <w:t xml:space="preserve">n cazul Regulamentului, cel </w:t>
      </w:r>
      <w:r w:rsidR="00470749" w:rsidRPr="00FC24B5">
        <w:rPr>
          <w:rFonts w:ascii="Arial" w:hAnsi="Arial" w:cs="Arial"/>
          <w:sz w:val="22"/>
          <w:szCs w:val="22"/>
          <w:lang w:val="ro-RO"/>
        </w:rPr>
        <w:t xml:space="preserve">publicat </w:t>
      </w:r>
      <w:r w:rsidR="009017F1">
        <w:rPr>
          <w:rFonts w:ascii="Arial" w:hAnsi="Arial" w:cs="Arial"/>
          <w:sz w:val="22"/>
          <w:szCs w:val="22"/>
          <w:lang w:val="ro-RO"/>
        </w:rPr>
        <w:t>î</w:t>
      </w:r>
      <w:r w:rsidR="00470749" w:rsidRPr="00FC24B5">
        <w:rPr>
          <w:rFonts w:ascii="Arial" w:hAnsi="Arial" w:cs="Arial"/>
          <w:sz w:val="22"/>
          <w:szCs w:val="22"/>
          <w:lang w:val="ro-RO"/>
        </w:rPr>
        <w:t xml:space="preserve">n Monitorul Oficial al </w:t>
      </w:r>
      <w:r w:rsidR="003C3E5C" w:rsidRPr="00FC24B5">
        <w:rPr>
          <w:rFonts w:ascii="Arial" w:hAnsi="Arial" w:cs="Arial"/>
          <w:sz w:val="22"/>
          <w:szCs w:val="22"/>
          <w:lang w:val="ro-RO"/>
        </w:rPr>
        <w:t>României</w:t>
      </w:r>
      <w:r w:rsidR="00470749" w:rsidRPr="00FC24B5">
        <w:rPr>
          <w:rFonts w:ascii="Arial" w:hAnsi="Arial" w:cs="Arial"/>
          <w:sz w:val="22"/>
          <w:szCs w:val="22"/>
          <w:lang w:val="ro-RO"/>
        </w:rPr>
        <w:t xml:space="preserve"> Partea I.</w:t>
      </w:r>
    </w:p>
    <w:p w14:paraId="0744FF45" w14:textId="77777777" w:rsidR="004B523A" w:rsidRDefault="004B523A" w:rsidP="00644C5E">
      <w:pPr>
        <w:autoSpaceDE w:val="0"/>
        <w:autoSpaceDN w:val="0"/>
        <w:adjustRightInd w:val="0"/>
        <w:jc w:val="both"/>
        <w:rPr>
          <w:rFonts w:ascii="Arial" w:hAnsi="Arial" w:cs="Arial"/>
          <w:b/>
          <w:sz w:val="22"/>
          <w:szCs w:val="22"/>
          <w:lang w:val="ro-RO"/>
        </w:rPr>
      </w:pPr>
    </w:p>
    <w:p w14:paraId="7D01B256" w14:textId="77777777" w:rsidR="003D7BAA" w:rsidRPr="00FC24B5" w:rsidRDefault="001E6F57" w:rsidP="00644C5E">
      <w:pPr>
        <w:autoSpaceDE w:val="0"/>
        <w:autoSpaceDN w:val="0"/>
        <w:adjustRightInd w:val="0"/>
        <w:jc w:val="both"/>
        <w:rPr>
          <w:rFonts w:ascii="Arial" w:hAnsi="Arial" w:cs="Arial"/>
          <w:sz w:val="22"/>
          <w:szCs w:val="22"/>
          <w:lang w:val="ro-RO"/>
        </w:rPr>
      </w:pPr>
      <w:r w:rsidRPr="00FC24B5">
        <w:rPr>
          <w:rFonts w:ascii="Arial" w:hAnsi="Arial" w:cs="Arial"/>
          <w:b/>
          <w:sz w:val="22"/>
          <w:szCs w:val="22"/>
          <w:lang w:val="ro-RO"/>
        </w:rPr>
        <w:t>Art. 22</w:t>
      </w:r>
      <w:r w:rsidRPr="00FC24B5">
        <w:rPr>
          <w:rFonts w:ascii="Arial" w:hAnsi="Arial" w:cs="Arial"/>
          <w:sz w:val="22"/>
          <w:szCs w:val="22"/>
          <w:lang w:val="ro-RO"/>
        </w:rPr>
        <w:t xml:space="preserve">  </w:t>
      </w:r>
    </w:p>
    <w:p w14:paraId="452376E4" w14:textId="77777777" w:rsidR="001E6F57" w:rsidRPr="00FC24B5" w:rsidRDefault="001E6F57" w:rsidP="00644C5E">
      <w:pPr>
        <w:autoSpaceDE w:val="0"/>
        <w:autoSpaceDN w:val="0"/>
        <w:adjustRightInd w:val="0"/>
        <w:jc w:val="both"/>
        <w:rPr>
          <w:rFonts w:ascii="Arial" w:hAnsi="Arial" w:cs="Arial"/>
          <w:sz w:val="22"/>
          <w:szCs w:val="22"/>
          <w:lang w:val="ro-RO"/>
        </w:rPr>
      </w:pPr>
      <w:r w:rsidRPr="00FC24B5">
        <w:rPr>
          <w:rFonts w:ascii="Arial" w:hAnsi="Arial" w:cs="Arial"/>
          <w:sz w:val="22"/>
          <w:szCs w:val="22"/>
          <w:lang w:val="ro-RO"/>
        </w:rPr>
        <w:t>Anexele nr. 1, 2 si 3 fac parte integrant</w:t>
      </w:r>
      <w:r w:rsidR="009017F1">
        <w:rPr>
          <w:rFonts w:ascii="Arial" w:hAnsi="Arial" w:cs="Arial"/>
          <w:sz w:val="22"/>
          <w:szCs w:val="22"/>
          <w:lang w:val="ro-RO"/>
        </w:rPr>
        <w:t>ă</w:t>
      </w:r>
      <w:r w:rsidRPr="00FC24B5">
        <w:rPr>
          <w:rFonts w:ascii="Arial" w:hAnsi="Arial" w:cs="Arial"/>
          <w:sz w:val="22"/>
          <w:szCs w:val="22"/>
          <w:lang w:val="ro-RO"/>
        </w:rPr>
        <w:t xml:space="preserve"> din prezentul Regulament. </w:t>
      </w:r>
    </w:p>
    <w:p w14:paraId="7C94E729" w14:textId="77777777" w:rsidR="001E6F57" w:rsidRPr="00FC24B5" w:rsidRDefault="001E6F57" w:rsidP="00644C5E">
      <w:pPr>
        <w:jc w:val="both"/>
        <w:rPr>
          <w:rFonts w:ascii="Arial" w:hAnsi="Arial" w:cs="Arial"/>
          <w:sz w:val="22"/>
          <w:szCs w:val="22"/>
          <w:lang w:val="ro-RO"/>
        </w:rPr>
      </w:pPr>
    </w:p>
    <w:p w14:paraId="77750408" w14:textId="77777777" w:rsidR="00EA4234" w:rsidRPr="00FC24B5" w:rsidRDefault="00EA4234">
      <w:pPr>
        <w:pageBreakBefore/>
        <w:jc w:val="right"/>
        <w:rPr>
          <w:rFonts w:ascii="Arial" w:hAnsi="Arial" w:cs="Arial"/>
          <w:b/>
          <w:sz w:val="22"/>
          <w:szCs w:val="22"/>
          <w:lang w:val="ro-RO"/>
        </w:rPr>
      </w:pPr>
      <w:r w:rsidRPr="00FC24B5">
        <w:rPr>
          <w:rFonts w:ascii="Arial" w:hAnsi="Arial" w:cs="Arial"/>
          <w:b/>
          <w:sz w:val="22"/>
          <w:szCs w:val="22"/>
          <w:lang w:val="ro-RO"/>
        </w:rPr>
        <w:lastRenderedPageBreak/>
        <w:t>Anexa nr.1</w:t>
      </w:r>
    </w:p>
    <w:p w14:paraId="5F2895B9" w14:textId="77777777" w:rsidR="00EA4234" w:rsidRPr="00FC24B5" w:rsidRDefault="00EA4234">
      <w:pPr>
        <w:jc w:val="center"/>
        <w:rPr>
          <w:rFonts w:ascii="Arial" w:hAnsi="Arial" w:cs="Arial"/>
          <w:sz w:val="22"/>
          <w:szCs w:val="22"/>
          <w:lang w:val="ro-RO"/>
        </w:rPr>
      </w:pPr>
    </w:p>
    <w:p w14:paraId="3304CCEC" w14:textId="77777777" w:rsidR="000E38C9" w:rsidRPr="00FC24B5" w:rsidRDefault="00CF1E37" w:rsidP="000E38C9">
      <w:pPr>
        <w:spacing w:line="360" w:lineRule="auto"/>
        <w:jc w:val="center"/>
        <w:rPr>
          <w:rFonts w:ascii="Arial" w:hAnsi="Arial" w:cs="Arial"/>
          <w:b/>
          <w:bCs/>
          <w:iCs/>
          <w:sz w:val="22"/>
          <w:szCs w:val="22"/>
          <w:lang w:val="ro-RO"/>
        </w:rPr>
      </w:pPr>
      <w:r w:rsidRPr="00FC24B5">
        <w:rPr>
          <w:rFonts w:ascii="Arial" w:hAnsi="Arial" w:cs="Arial"/>
          <w:b/>
          <w:bCs/>
          <w:iCs/>
          <w:sz w:val="22"/>
          <w:szCs w:val="22"/>
          <w:lang w:val="ro-RO"/>
        </w:rPr>
        <w:t>OFERT</w:t>
      </w:r>
      <w:r w:rsidR="00B5003D">
        <w:rPr>
          <w:rFonts w:ascii="Arial" w:hAnsi="Arial" w:cs="Arial"/>
          <w:b/>
          <w:bCs/>
          <w:iCs/>
          <w:sz w:val="22"/>
          <w:szCs w:val="22"/>
          <w:lang w:val="ro-RO"/>
        </w:rPr>
        <w:t>Ă</w:t>
      </w:r>
    </w:p>
    <w:p w14:paraId="5A365718" w14:textId="77777777" w:rsidR="009D28B2" w:rsidRPr="00FC24B5" w:rsidRDefault="009D28B2" w:rsidP="000E38C9">
      <w:pPr>
        <w:spacing w:line="360" w:lineRule="auto"/>
        <w:jc w:val="center"/>
        <w:rPr>
          <w:rFonts w:ascii="Arial" w:hAnsi="Arial" w:cs="Arial"/>
          <w:b/>
          <w:bCs/>
          <w:iCs/>
          <w:sz w:val="22"/>
          <w:szCs w:val="22"/>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5294"/>
      </w:tblGrid>
      <w:tr w:rsidR="000E38C9" w:rsidRPr="00FC24B5" w14:paraId="6BB36F00" w14:textId="77777777" w:rsidTr="00A5135D">
        <w:trPr>
          <w:jc w:val="center"/>
        </w:trPr>
        <w:tc>
          <w:tcPr>
            <w:tcW w:w="3988" w:type="dxa"/>
            <w:tcBorders>
              <w:bottom w:val="single" w:sz="4" w:space="0" w:color="auto"/>
            </w:tcBorders>
          </w:tcPr>
          <w:p w14:paraId="71B819FE"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Participant</w:t>
            </w:r>
          </w:p>
        </w:tc>
        <w:tc>
          <w:tcPr>
            <w:tcW w:w="5294" w:type="dxa"/>
            <w:tcBorders>
              <w:bottom w:val="single" w:sz="4" w:space="0" w:color="auto"/>
            </w:tcBorders>
          </w:tcPr>
          <w:p w14:paraId="3ECA2327" w14:textId="77777777" w:rsidR="000E38C9" w:rsidRPr="00FC24B5" w:rsidRDefault="000E38C9" w:rsidP="00A5135D">
            <w:pPr>
              <w:spacing w:line="360" w:lineRule="auto"/>
              <w:jc w:val="right"/>
              <w:rPr>
                <w:rFonts w:ascii="Arial" w:hAnsi="Arial" w:cs="Arial"/>
                <w:b/>
                <w:bCs/>
                <w:sz w:val="22"/>
                <w:szCs w:val="22"/>
                <w:lang w:val="ro-RO"/>
              </w:rPr>
            </w:pPr>
          </w:p>
        </w:tc>
      </w:tr>
      <w:tr w:rsidR="000E38C9" w:rsidRPr="00FC24B5" w14:paraId="473CA89A" w14:textId="77777777" w:rsidTr="00A5135D">
        <w:trPr>
          <w:jc w:val="center"/>
        </w:trPr>
        <w:tc>
          <w:tcPr>
            <w:tcW w:w="3988" w:type="dxa"/>
            <w:tcBorders>
              <w:bottom w:val="single" w:sz="4" w:space="0" w:color="auto"/>
            </w:tcBorders>
          </w:tcPr>
          <w:p w14:paraId="5DB6390D"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 xml:space="preserve">Produs </w:t>
            </w:r>
            <w:r w:rsidR="002A6D3D" w:rsidRPr="00FC24B5">
              <w:rPr>
                <w:rFonts w:ascii="Arial" w:hAnsi="Arial" w:cs="Arial"/>
                <w:sz w:val="22"/>
                <w:szCs w:val="22"/>
                <w:lang w:val="ro-RO"/>
              </w:rPr>
              <w:t>standardizat</w:t>
            </w:r>
          </w:p>
        </w:tc>
        <w:tc>
          <w:tcPr>
            <w:tcW w:w="5294" w:type="dxa"/>
            <w:tcBorders>
              <w:bottom w:val="single" w:sz="4" w:space="0" w:color="auto"/>
            </w:tcBorders>
          </w:tcPr>
          <w:p w14:paraId="32B790D9" w14:textId="77777777" w:rsidR="000E38C9" w:rsidRPr="00FC24B5" w:rsidRDefault="000E38C9" w:rsidP="00A5135D">
            <w:pPr>
              <w:spacing w:line="360" w:lineRule="auto"/>
              <w:jc w:val="right"/>
              <w:rPr>
                <w:rFonts w:ascii="Arial" w:hAnsi="Arial" w:cs="Arial"/>
                <w:b/>
                <w:bCs/>
                <w:sz w:val="22"/>
                <w:szCs w:val="22"/>
                <w:lang w:val="ro-RO"/>
              </w:rPr>
            </w:pPr>
          </w:p>
        </w:tc>
      </w:tr>
      <w:tr w:rsidR="000E38C9" w:rsidRPr="00FC24B5" w14:paraId="1F71A48A" w14:textId="77777777" w:rsidTr="00A5135D">
        <w:trPr>
          <w:jc w:val="center"/>
        </w:trPr>
        <w:tc>
          <w:tcPr>
            <w:tcW w:w="3988" w:type="dxa"/>
            <w:tcBorders>
              <w:bottom w:val="single" w:sz="4" w:space="0" w:color="auto"/>
            </w:tcBorders>
          </w:tcPr>
          <w:p w14:paraId="7D1CF8A1" w14:textId="3BCCB23F"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 xml:space="preserve">Sens </w:t>
            </w:r>
            <w:r w:rsidR="0062718B">
              <w:rPr>
                <w:rFonts w:ascii="Arial" w:hAnsi="Arial" w:cs="Arial"/>
                <w:sz w:val="22"/>
                <w:szCs w:val="22"/>
                <w:lang w:val="ro-RO"/>
              </w:rPr>
              <w:t>ofertă</w:t>
            </w:r>
            <w:r w:rsidR="0062718B" w:rsidRPr="00FC24B5">
              <w:rPr>
                <w:rFonts w:ascii="Arial" w:hAnsi="Arial" w:cs="Arial"/>
                <w:sz w:val="22"/>
                <w:szCs w:val="22"/>
                <w:lang w:val="ro-RO"/>
              </w:rPr>
              <w:t xml:space="preserve"> </w:t>
            </w:r>
            <w:r w:rsidRPr="00FC24B5">
              <w:rPr>
                <w:rFonts w:ascii="Arial" w:hAnsi="Arial" w:cs="Arial"/>
                <w:sz w:val="22"/>
                <w:szCs w:val="22"/>
                <w:lang w:val="ro-RO"/>
              </w:rPr>
              <w:t>: Vânzare/cumpărare</w:t>
            </w:r>
          </w:p>
        </w:tc>
        <w:tc>
          <w:tcPr>
            <w:tcW w:w="5294" w:type="dxa"/>
            <w:tcBorders>
              <w:bottom w:val="single" w:sz="4" w:space="0" w:color="auto"/>
            </w:tcBorders>
          </w:tcPr>
          <w:p w14:paraId="5B7B2CC7" w14:textId="77777777" w:rsidR="000E38C9" w:rsidRPr="00FC24B5" w:rsidRDefault="000E38C9" w:rsidP="00A5135D">
            <w:pPr>
              <w:spacing w:line="360" w:lineRule="auto"/>
              <w:jc w:val="right"/>
              <w:rPr>
                <w:rFonts w:ascii="Arial" w:hAnsi="Arial" w:cs="Arial"/>
                <w:b/>
                <w:bCs/>
                <w:sz w:val="22"/>
                <w:szCs w:val="22"/>
                <w:lang w:val="ro-RO"/>
              </w:rPr>
            </w:pPr>
          </w:p>
        </w:tc>
      </w:tr>
      <w:tr w:rsidR="00B82AD4" w:rsidRPr="00FC24B5" w14:paraId="4C770A88" w14:textId="77777777" w:rsidTr="00A5135D">
        <w:trPr>
          <w:jc w:val="center"/>
        </w:trPr>
        <w:tc>
          <w:tcPr>
            <w:tcW w:w="3988" w:type="dxa"/>
            <w:tcBorders>
              <w:bottom w:val="single" w:sz="4" w:space="0" w:color="auto"/>
            </w:tcBorders>
          </w:tcPr>
          <w:p w14:paraId="65C1F83B" w14:textId="77777777" w:rsidR="00B82AD4" w:rsidRPr="00FC24B5" w:rsidRDefault="00B82AD4" w:rsidP="003F7389">
            <w:pPr>
              <w:spacing w:line="360" w:lineRule="auto"/>
              <w:rPr>
                <w:rFonts w:ascii="Arial" w:hAnsi="Arial" w:cs="Arial"/>
                <w:sz w:val="22"/>
                <w:szCs w:val="22"/>
                <w:lang w:val="ro-RO"/>
              </w:rPr>
            </w:pPr>
            <w:r w:rsidRPr="00FC24B5">
              <w:rPr>
                <w:rFonts w:ascii="Arial" w:hAnsi="Arial" w:cs="Arial"/>
                <w:sz w:val="22"/>
                <w:szCs w:val="22"/>
                <w:lang w:val="ro-RO"/>
              </w:rPr>
              <w:t>Cantitate maxima (TOTAL)</w:t>
            </w:r>
          </w:p>
        </w:tc>
        <w:tc>
          <w:tcPr>
            <w:tcW w:w="5294" w:type="dxa"/>
            <w:tcBorders>
              <w:bottom w:val="single" w:sz="4" w:space="0" w:color="auto"/>
            </w:tcBorders>
          </w:tcPr>
          <w:p w14:paraId="5D5CCED1" w14:textId="77777777" w:rsidR="00B82AD4" w:rsidRPr="00FC24B5" w:rsidRDefault="00B82AD4" w:rsidP="00A5135D">
            <w:pPr>
              <w:spacing w:line="360" w:lineRule="auto"/>
              <w:jc w:val="right"/>
              <w:rPr>
                <w:rFonts w:ascii="Arial" w:hAnsi="Arial" w:cs="Arial"/>
                <w:b/>
                <w:bCs/>
                <w:sz w:val="22"/>
                <w:szCs w:val="22"/>
                <w:lang w:val="ro-RO"/>
              </w:rPr>
            </w:pPr>
          </w:p>
        </w:tc>
      </w:tr>
      <w:tr w:rsidR="00B82AD4" w:rsidRPr="00FC24B5" w14:paraId="713509E2" w14:textId="77777777" w:rsidTr="00A5135D">
        <w:trPr>
          <w:jc w:val="center"/>
        </w:trPr>
        <w:tc>
          <w:tcPr>
            <w:tcW w:w="3988" w:type="dxa"/>
            <w:tcBorders>
              <w:bottom w:val="single" w:sz="4" w:space="0" w:color="auto"/>
            </w:tcBorders>
          </w:tcPr>
          <w:p w14:paraId="0DDBDEBF" w14:textId="77777777" w:rsidR="002A6D3D" w:rsidRPr="00FC24B5" w:rsidRDefault="00B82AD4" w:rsidP="003F7389">
            <w:pPr>
              <w:spacing w:line="360" w:lineRule="auto"/>
              <w:rPr>
                <w:rFonts w:ascii="Arial" w:hAnsi="Arial" w:cs="Arial"/>
                <w:i/>
                <w:sz w:val="22"/>
                <w:szCs w:val="22"/>
                <w:lang w:val="ro-RO"/>
              </w:rPr>
            </w:pPr>
            <w:r w:rsidRPr="00FC24B5">
              <w:rPr>
                <w:rFonts w:ascii="Arial" w:hAnsi="Arial" w:cs="Arial"/>
                <w:sz w:val="22"/>
                <w:szCs w:val="22"/>
                <w:lang w:val="ro-RO"/>
              </w:rPr>
              <w:t>Cantitate minimă (</w:t>
            </w:r>
            <w:r w:rsidR="003C3E5C" w:rsidRPr="00FC24B5">
              <w:rPr>
                <w:rFonts w:ascii="Arial" w:hAnsi="Arial" w:cs="Arial"/>
                <w:sz w:val="22"/>
                <w:szCs w:val="22"/>
                <w:lang w:val="ro-RO"/>
              </w:rPr>
              <w:t>PARȚIAL</w:t>
            </w:r>
            <w:r w:rsidRPr="00FC24B5">
              <w:rPr>
                <w:rFonts w:ascii="Arial" w:hAnsi="Arial" w:cs="Arial"/>
                <w:sz w:val="22"/>
                <w:szCs w:val="22"/>
                <w:lang w:val="ro-RO"/>
              </w:rPr>
              <w:t>)</w:t>
            </w:r>
          </w:p>
          <w:p w14:paraId="46FD08F9" w14:textId="77777777" w:rsidR="00B82AD4" w:rsidRPr="00FC24B5" w:rsidRDefault="00B82AD4" w:rsidP="003F7389">
            <w:pPr>
              <w:spacing w:line="360" w:lineRule="auto"/>
              <w:rPr>
                <w:rFonts w:ascii="Arial" w:hAnsi="Arial" w:cs="Arial"/>
                <w:sz w:val="22"/>
                <w:szCs w:val="22"/>
                <w:lang w:val="ro-RO"/>
              </w:rPr>
            </w:pPr>
            <w:r w:rsidRPr="00FC24B5">
              <w:rPr>
                <w:rFonts w:ascii="Arial" w:hAnsi="Arial" w:cs="Arial"/>
                <w:i/>
                <w:sz w:val="22"/>
                <w:szCs w:val="22"/>
                <w:lang w:val="ro-RO"/>
              </w:rPr>
              <w:t>(daca este cazul)</w:t>
            </w:r>
          </w:p>
        </w:tc>
        <w:tc>
          <w:tcPr>
            <w:tcW w:w="5294" w:type="dxa"/>
            <w:tcBorders>
              <w:bottom w:val="single" w:sz="4" w:space="0" w:color="auto"/>
            </w:tcBorders>
          </w:tcPr>
          <w:p w14:paraId="744E0C26" w14:textId="77777777" w:rsidR="00B82AD4" w:rsidRPr="00FC24B5" w:rsidRDefault="00B82AD4" w:rsidP="00A5135D">
            <w:pPr>
              <w:spacing w:line="360" w:lineRule="auto"/>
              <w:jc w:val="right"/>
              <w:rPr>
                <w:rFonts w:ascii="Arial" w:hAnsi="Arial" w:cs="Arial"/>
                <w:b/>
                <w:bCs/>
                <w:sz w:val="22"/>
                <w:szCs w:val="22"/>
                <w:lang w:val="ro-RO"/>
              </w:rPr>
            </w:pPr>
          </w:p>
        </w:tc>
      </w:tr>
      <w:tr w:rsidR="000E38C9" w:rsidRPr="00FC24B5" w14:paraId="6D6BB65B" w14:textId="77777777" w:rsidTr="00A5135D">
        <w:trPr>
          <w:jc w:val="center"/>
        </w:trPr>
        <w:tc>
          <w:tcPr>
            <w:tcW w:w="3988" w:type="dxa"/>
            <w:tcBorders>
              <w:bottom w:val="single" w:sz="4" w:space="0" w:color="auto"/>
            </w:tcBorders>
          </w:tcPr>
          <w:p w14:paraId="1AC91B84"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 xml:space="preserve">Data începerii </w:t>
            </w:r>
            <w:r w:rsidR="003C3E5C" w:rsidRPr="00FC24B5">
              <w:rPr>
                <w:rFonts w:ascii="Arial" w:hAnsi="Arial" w:cs="Arial"/>
                <w:sz w:val="22"/>
                <w:szCs w:val="22"/>
                <w:lang w:val="ro-RO"/>
              </w:rPr>
              <w:t>livrării</w:t>
            </w:r>
          </w:p>
        </w:tc>
        <w:tc>
          <w:tcPr>
            <w:tcW w:w="5294" w:type="dxa"/>
            <w:tcBorders>
              <w:bottom w:val="single" w:sz="4" w:space="0" w:color="auto"/>
            </w:tcBorders>
          </w:tcPr>
          <w:p w14:paraId="30314689" w14:textId="77777777" w:rsidR="000E38C9" w:rsidRPr="00FC24B5" w:rsidRDefault="000E38C9" w:rsidP="00A5135D">
            <w:pPr>
              <w:spacing w:line="360" w:lineRule="auto"/>
              <w:jc w:val="right"/>
              <w:rPr>
                <w:rFonts w:ascii="Arial" w:hAnsi="Arial" w:cs="Arial"/>
                <w:b/>
                <w:bCs/>
                <w:sz w:val="22"/>
                <w:szCs w:val="22"/>
                <w:lang w:val="ro-RO"/>
              </w:rPr>
            </w:pPr>
          </w:p>
        </w:tc>
      </w:tr>
      <w:tr w:rsidR="000E38C9" w:rsidRPr="00FC24B5" w14:paraId="499B752F" w14:textId="77777777" w:rsidTr="00A5135D">
        <w:trPr>
          <w:cantSplit/>
          <w:trHeight w:val="394"/>
          <w:jc w:val="center"/>
        </w:trPr>
        <w:tc>
          <w:tcPr>
            <w:tcW w:w="3988" w:type="dxa"/>
          </w:tcPr>
          <w:p w14:paraId="583FB0ED"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 xml:space="preserve">Prețul de pornire al licitației </w:t>
            </w:r>
          </w:p>
        </w:tc>
        <w:tc>
          <w:tcPr>
            <w:tcW w:w="5294" w:type="dxa"/>
            <w:tcBorders>
              <w:bottom w:val="single" w:sz="4" w:space="0" w:color="auto"/>
            </w:tcBorders>
          </w:tcPr>
          <w:p w14:paraId="1E735548" w14:textId="77777777" w:rsidR="000E38C9" w:rsidRPr="00FC24B5" w:rsidRDefault="000E38C9" w:rsidP="00A5135D">
            <w:pPr>
              <w:spacing w:line="360" w:lineRule="auto"/>
              <w:jc w:val="right"/>
              <w:rPr>
                <w:rFonts w:ascii="Arial" w:hAnsi="Arial" w:cs="Arial"/>
                <w:sz w:val="22"/>
                <w:szCs w:val="22"/>
                <w:lang w:val="ro-RO"/>
              </w:rPr>
            </w:pPr>
          </w:p>
        </w:tc>
      </w:tr>
      <w:tr w:rsidR="000E38C9" w:rsidRPr="00FC24B5" w14:paraId="2064F1F3" w14:textId="77777777" w:rsidTr="00A5135D">
        <w:trPr>
          <w:cantSplit/>
          <w:jc w:val="center"/>
        </w:trPr>
        <w:tc>
          <w:tcPr>
            <w:tcW w:w="3988" w:type="dxa"/>
          </w:tcPr>
          <w:p w14:paraId="6BEB7798" w14:textId="77777777" w:rsidR="000E38C9" w:rsidRPr="00FC24B5" w:rsidRDefault="002A6D3D" w:rsidP="002A6D3D">
            <w:pPr>
              <w:spacing w:line="360" w:lineRule="auto"/>
              <w:rPr>
                <w:rFonts w:ascii="Arial" w:hAnsi="Arial" w:cs="Arial"/>
                <w:sz w:val="22"/>
                <w:szCs w:val="22"/>
                <w:lang w:val="ro-RO"/>
              </w:rPr>
            </w:pPr>
            <w:r w:rsidRPr="00FC24B5">
              <w:rPr>
                <w:rFonts w:ascii="Arial" w:hAnsi="Arial" w:cs="Arial"/>
                <w:sz w:val="22"/>
                <w:szCs w:val="22"/>
                <w:lang w:val="ro-RO"/>
              </w:rPr>
              <w:t>Tipul de contract (EFET/preagreat)</w:t>
            </w:r>
          </w:p>
        </w:tc>
        <w:tc>
          <w:tcPr>
            <w:tcW w:w="5294" w:type="dxa"/>
          </w:tcPr>
          <w:p w14:paraId="4357F529" w14:textId="77777777" w:rsidR="000E38C9" w:rsidRPr="00FC24B5" w:rsidRDefault="000E38C9" w:rsidP="00A5135D">
            <w:pPr>
              <w:spacing w:line="360" w:lineRule="auto"/>
              <w:jc w:val="right"/>
              <w:rPr>
                <w:rFonts w:ascii="Arial" w:hAnsi="Arial" w:cs="Arial"/>
                <w:sz w:val="22"/>
                <w:szCs w:val="22"/>
                <w:lang w:val="ro-RO"/>
              </w:rPr>
            </w:pPr>
          </w:p>
        </w:tc>
      </w:tr>
      <w:tr w:rsidR="000E38C9" w:rsidRPr="00FC24B5" w14:paraId="190B74F7" w14:textId="77777777" w:rsidTr="00A5135D">
        <w:trPr>
          <w:jc w:val="center"/>
        </w:trPr>
        <w:tc>
          <w:tcPr>
            <w:tcW w:w="3988" w:type="dxa"/>
          </w:tcPr>
          <w:p w14:paraId="5BA2B8C3"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Condiția de livrare : PVT</w:t>
            </w:r>
          </w:p>
        </w:tc>
        <w:tc>
          <w:tcPr>
            <w:tcW w:w="5294" w:type="dxa"/>
          </w:tcPr>
          <w:p w14:paraId="0C97079B" w14:textId="77777777" w:rsidR="000E38C9" w:rsidRPr="00FC24B5" w:rsidRDefault="000E38C9" w:rsidP="00A5135D">
            <w:pPr>
              <w:spacing w:line="360" w:lineRule="auto"/>
              <w:jc w:val="right"/>
              <w:rPr>
                <w:rFonts w:ascii="Arial" w:hAnsi="Arial" w:cs="Arial"/>
                <w:b/>
                <w:bCs/>
                <w:sz w:val="22"/>
                <w:szCs w:val="22"/>
                <w:lang w:val="ro-RO"/>
              </w:rPr>
            </w:pPr>
          </w:p>
        </w:tc>
      </w:tr>
      <w:tr w:rsidR="000E38C9" w:rsidRPr="00FC24B5" w14:paraId="1B3AA530" w14:textId="77777777" w:rsidTr="00A5135D">
        <w:trPr>
          <w:jc w:val="center"/>
        </w:trPr>
        <w:tc>
          <w:tcPr>
            <w:tcW w:w="3988" w:type="dxa"/>
          </w:tcPr>
          <w:p w14:paraId="6792EF49"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Alte precizări</w:t>
            </w:r>
          </w:p>
        </w:tc>
        <w:tc>
          <w:tcPr>
            <w:tcW w:w="5294" w:type="dxa"/>
          </w:tcPr>
          <w:p w14:paraId="0AF2AF45" w14:textId="77777777" w:rsidR="000E38C9" w:rsidRPr="00FC24B5" w:rsidRDefault="000E38C9" w:rsidP="00A5135D">
            <w:pPr>
              <w:spacing w:line="360" w:lineRule="auto"/>
              <w:jc w:val="right"/>
              <w:rPr>
                <w:rFonts w:ascii="Arial" w:hAnsi="Arial" w:cs="Arial"/>
                <w:b/>
                <w:bCs/>
                <w:sz w:val="22"/>
                <w:szCs w:val="22"/>
                <w:lang w:val="ro-RO"/>
              </w:rPr>
            </w:pPr>
          </w:p>
        </w:tc>
      </w:tr>
      <w:tr w:rsidR="000E38C9" w:rsidRPr="00FC24B5" w14:paraId="575FDBFF" w14:textId="77777777" w:rsidTr="00A5135D">
        <w:trPr>
          <w:jc w:val="center"/>
        </w:trPr>
        <w:tc>
          <w:tcPr>
            <w:tcW w:w="3988" w:type="dxa"/>
          </w:tcPr>
          <w:p w14:paraId="33DFE1FA" w14:textId="77777777" w:rsidR="000E38C9" w:rsidRPr="00FC24B5" w:rsidRDefault="000E38C9" w:rsidP="00A5135D">
            <w:pPr>
              <w:spacing w:line="360" w:lineRule="auto"/>
              <w:rPr>
                <w:rFonts w:ascii="Arial" w:hAnsi="Arial" w:cs="Arial"/>
                <w:sz w:val="22"/>
                <w:szCs w:val="22"/>
                <w:lang w:val="ro-RO"/>
              </w:rPr>
            </w:pPr>
            <w:r w:rsidRPr="00FC24B5">
              <w:rPr>
                <w:rFonts w:ascii="Arial" w:hAnsi="Arial" w:cs="Arial"/>
                <w:sz w:val="22"/>
                <w:szCs w:val="22"/>
                <w:lang w:val="ro-RO"/>
              </w:rPr>
              <w:t xml:space="preserve">Data și ora propusă </w:t>
            </w:r>
            <w:r w:rsidR="003C3E5C" w:rsidRPr="00FC24B5">
              <w:rPr>
                <w:rFonts w:ascii="Arial" w:hAnsi="Arial" w:cs="Arial"/>
                <w:sz w:val="22"/>
                <w:szCs w:val="22"/>
                <w:lang w:val="ro-RO"/>
              </w:rPr>
              <w:t>p</w:t>
            </w:r>
            <w:r w:rsidR="003C3E5C">
              <w:rPr>
                <w:rFonts w:ascii="Arial" w:hAnsi="Arial" w:cs="Arial"/>
                <w:sz w:val="22"/>
                <w:szCs w:val="22"/>
                <w:lang w:val="ro-RO"/>
              </w:rPr>
              <w:t>en</w:t>
            </w:r>
            <w:r w:rsidR="003C3E5C" w:rsidRPr="00FC24B5">
              <w:rPr>
                <w:rFonts w:ascii="Arial" w:hAnsi="Arial" w:cs="Arial"/>
                <w:sz w:val="22"/>
                <w:szCs w:val="22"/>
                <w:lang w:val="ro-RO"/>
              </w:rPr>
              <w:t>t</w:t>
            </w:r>
            <w:r w:rsidR="003C3E5C">
              <w:rPr>
                <w:rFonts w:ascii="Arial" w:hAnsi="Arial" w:cs="Arial"/>
                <w:sz w:val="22"/>
                <w:szCs w:val="22"/>
                <w:lang w:val="ro-RO"/>
              </w:rPr>
              <w:t>ru</w:t>
            </w:r>
            <w:r w:rsidRPr="00FC24B5">
              <w:rPr>
                <w:rFonts w:ascii="Arial" w:hAnsi="Arial" w:cs="Arial"/>
                <w:sz w:val="22"/>
                <w:szCs w:val="22"/>
                <w:lang w:val="ro-RO"/>
              </w:rPr>
              <w:t xml:space="preserve"> desfășurarea ședinței</w:t>
            </w:r>
          </w:p>
        </w:tc>
        <w:tc>
          <w:tcPr>
            <w:tcW w:w="5294" w:type="dxa"/>
          </w:tcPr>
          <w:p w14:paraId="2EED0EDC" w14:textId="77777777" w:rsidR="000E38C9" w:rsidRPr="00FC24B5" w:rsidRDefault="000E38C9" w:rsidP="00A5135D">
            <w:pPr>
              <w:spacing w:line="360" w:lineRule="auto"/>
              <w:jc w:val="right"/>
              <w:rPr>
                <w:rFonts w:ascii="Arial" w:hAnsi="Arial" w:cs="Arial"/>
                <w:b/>
                <w:bCs/>
                <w:sz w:val="22"/>
                <w:szCs w:val="22"/>
                <w:lang w:val="ro-RO"/>
              </w:rPr>
            </w:pPr>
          </w:p>
        </w:tc>
      </w:tr>
    </w:tbl>
    <w:p w14:paraId="1387A9D2" w14:textId="77777777" w:rsidR="000E38C9" w:rsidRPr="00FC24B5" w:rsidRDefault="000E38C9" w:rsidP="000E38C9">
      <w:pPr>
        <w:spacing w:line="360" w:lineRule="auto"/>
        <w:jc w:val="right"/>
        <w:rPr>
          <w:rFonts w:ascii="Arial" w:hAnsi="Arial" w:cs="Arial"/>
          <w:bCs/>
          <w:iCs/>
          <w:sz w:val="22"/>
          <w:szCs w:val="22"/>
          <w:lang w:val="ro-RO"/>
        </w:rPr>
      </w:pPr>
    </w:p>
    <w:p w14:paraId="568A8B25" w14:textId="77777777" w:rsidR="000E38C9" w:rsidRPr="00FC24B5" w:rsidRDefault="000E38C9" w:rsidP="000E38C9">
      <w:pPr>
        <w:spacing w:line="360" w:lineRule="auto"/>
        <w:jc w:val="right"/>
        <w:rPr>
          <w:rFonts w:ascii="Arial" w:hAnsi="Arial" w:cs="Arial"/>
          <w:b/>
          <w:sz w:val="22"/>
          <w:szCs w:val="22"/>
          <w:lang w:val="ro-RO"/>
        </w:rPr>
      </w:pPr>
    </w:p>
    <w:p w14:paraId="1C08EA94" w14:textId="77777777" w:rsidR="000E38C9" w:rsidRPr="00FC24B5" w:rsidRDefault="000E38C9" w:rsidP="00644C5E">
      <w:pPr>
        <w:jc w:val="both"/>
        <w:rPr>
          <w:rFonts w:ascii="Arial" w:hAnsi="Arial" w:cs="Arial"/>
          <w:sz w:val="22"/>
          <w:szCs w:val="22"/>
          <w:lang w:val="ro-RO"/>
        </w:rPr>
      </w:pPr>
      <w:r w:rsidRPr="00FC24B5">
        <w:rPr>
          <w:rFonts w:ascii="Arial" w:hAnsi="Arial" w:cs="Arial"/>
          <w:b/>
          <w:sz w:val="22"/>
          <w:szCs w:val="22"/>
          <w:lang w:val="ro-RO"/>
        </w:rPr>
        <w:t xml:space="preserve">Am luat cunoştinţă şi ne angajăm </w:t>
      </w:r>
      <w:r w:rsidRPr="00FC24B5">
        <w:rPr>
          <w:rFonts w:ascii="Arial" w:hAnsi="Arial" w:cs="Arial"/>
          <w:sz w:val="22"/>
          <w:szCs w:val="22"/>
          <w:lang w:val="ro-RO"/>
        </w:rPr>
        <w:t xml:space="preserve">să respectăm prevederile Regulamentului şi a </w:t>
      </w:r>
      <w:r w:rsidR="00470485">
        <w:rPr>
          <w:rFonts w:ascii="Arial" w:hAnsi="Arial" w:cs="Arial"/>
          <w:sz w:val="22"/>
          <w:szCs w:val="22"/>
          <w:lang w:val="ro-RO"/>
        </w:rPr>
        <w:t>P</w:t>
      </w:r>
      <w:r w:rsidRPr="00FC24B5">
        <w:rPr>
          <w:rFonts w:ascii="Arial" w:hAnsi="Arial" w:cs="Arial"/>
          <w:sz w:val="22"/>
          <w:szCs w:val="22"/>
          <w:lang w:val="ro-RO"/>
        </w:rPr>
        <w:t>rocedurii de tranzacţionare produse standard pe termen mediu şi lung privind cadrul organizat de tranzacţionare pe pieţele centralizate de gaze naturale administrate de Societatea HUMINTRADE S</w:t>
      </w:r>
      <w:r w:rsidR="005D2122">
        <w:rPr>
          <w:rFonts w:ascii="Arial" w:hAnsi="Arial" w:cs="Arial"/>
          <w:sz w:val="22"/>
          <w:szCs w:val="22"/>
          <w:lang w:val="ro-RO"/>
        </w:rPr>
        <w:t>.</w:t>
      </w:r>
      <w:r w:rsidRPr="00FC24B5">
        <w:rPr>
          <w:rFonts w:ascii="Arial" w:hAnsi="Arial" w:cs="Arial"/>
          <w:sz w:val="22"/>
          <w:szCs w:val="22"/>
          <w:lang w:val="ro-RO"/>
        </w:rPr>
        <w:t>R</w:t>
      </w:r>
      <w:r w:rsidR="005D2122">
        <w:rPr>
          <w:rFonts w:ascii="Arial" w:hAnsi="Arial" w:cs="Arial"/>
          <w:sz w:val="22"/>
          <w:szCs w:val="22"/>
          <w:lang w:val="ro-RO"/>
        </w:rPr>
        <w:t>.</w:t>
      </w:r>
      <w:r w:rsidRPr="00FC24B5">
        <w:rPr>
          <w:rFonts w:ascii="Arial" w:hAnsi="Arial" w:cs="Arial"/>
          <w:sz w:val="22"/>
          <w:szCs w:val="22"/>
          <w:lang w:val="ro-RO"/>
        </w:rPr>
        <w:t>L</w:t>
      </w:r>
      <w:r w:rsidR="005D2122">
        <w:rPr>
          <w:rFonts w:ascii="Arial" w:hAnsi="Arial" w:cs="Arial"/>
          <w:sz w:val="22"/>
          <w:szCs w:val="22"/>
          <w:lang w:val="ro-RO"/>
        </w:rPr>
        <w:t>.</w:t>
      </w:r>
      <w:r w:rsidRPr="00FC24B5">
        <w:rPr>
          <w:rFonts w:ascii="Arial" w:hAnsi="Arial" w:cs="Arial"/>
          <w:sz w:val="22"/>
          <w:szCs w:val="22"/>
          <w:lang w:val="ro-RO"/>
        </w:rPr>
        <w:t xml:space="preserve"> avizate de ANRE.</w:t>
      </w:r>
    </w:p>
    <w:p w14:paraId="1D1BE4F8" w14:textId="77777777" w:rsidR="000E38C9" w:rsidRPr="00FC24B5" w:rsidRDefault="000E38C9" w:rsidP="000E38C9">
      <w:pPr>
        <w:spacing w:line="360" w:lineRule="auto"/>
        <w:rPr>
          <w:rFonts w:ascii="Arial" w:hAnsi="Arial" w:cs="Arial"/>
          <w:b/>
          <w:sz w:val="22"/>
          <w:szCs w:val="22"/>
          <w:lang w:val="ro-RO"/>
        </w:rPr>
      </w:pPr>
      <w:r w:rsidRPr="00FC24B5">
        <w:rPr>
          <w:rFonts w:ascii="Arial" w:hAnsi="Arial" w:cs="Arial"/>
          <w:b/>
          <w:sz w:val="22"/>
          <w:szCs w:val="22"/>
          <w:lang w:val="ro-RO"/>
        </w:rPr>
        <w:t xml:space="preserve">Participant:      </w:t>
      </w:r>
    </w:p>
    <w:p w14:paraId="522BB038" w14:textId="77777777" w:rsidR="000E38C9" w:rsidRPr="00FC24B5" w:rsidRDefault="000E38C9" w:rsidP="000E38C9">
      <w:pPr>
        <w:spacing w:line="360" w:lineRule="auto"/>
        <w:rPr>
          <w:rFonts w:ascii="Arial" w:hAnsi="Arial" w:cs="Arial"/>
          <w:b/>
          <w:sz w:val="22"/>
          <w:szCs w:val="22"/>
          <w:lang w:val="ro-RO"/>
        </w:rPr>
      </w:pPr>
      <w:r w:rsidRPr="00FC24B5">
        <w:rPr>
          <w:rFonts w:ascii="Arial" w:hAnsi="Arial" w:cs="Arial"/>
          <w:b/>
          <w:sz w:val="22"/>
          <w:szCs w:val="22"/>
          <w:lang w:val="ro-RO"/>
        </w:rPr>
        <w:tab/>
      </w:r>
      <w:r w:rsidRPr="00FC24B5">
        <w:rPr>
          <w:rFonts w:ascii="Arial" w:hAnsi="Arial" w:cs="Arial"/>
          <w:b/>
          <w:sz w:val="22"/>
          <w:szCs w:val="22"/>
          <w:lang w:val="ro-RO"/>
        </w:rPr>
        <w:tab/>
      </w:r>
      <w:r w:rsidRPr="00FC24B5">
        <w:rPr>
          <w:rFonts w:ascii="Arial" w:hAnsi="Arial" w:cs="Arial"/>
          <w:b/>
          <w:sz w:val="22"/>
          <w:szCs w:val="22"/>
          <w:lang w:val="ro-RO"/>
        </w:rPr>
        <w:tab/>
      </w:r>
    </w:p>
    <w:p w14:paraId="71144209" w14:textId="77777777" w:rsidR="000E38C9" w:rsidRPr="00FC24B5" w:rsidRDefault="000E38C9" w:rsidP="000E38C9">
      <w:pPr>
        <w:spacing w:line="360" w:lineRule="auto"/>
        <w:rPr>
          <w:rFonts w:ascii="Arial" w:hAnsi="Arial" w:cs="Arial"/>
          <w:b/>
          <w:sz w:val="22"/>
          <w:szCs w:val="22"/>
          <w:lang w:val="ro-RO"/>
        </w:rPr>
      </w:pPr>
      <w:r w:rsidRPr="00FC24B5">
        <w:rPr>
          <w:rFonts w:ascii="Arial" w:hAnsi="Arial" w:cs="Arial"/>
          <w:b/>
          <w:sz w:val="22"/>
          <w:szCs w:val="22"/>
          <w:lang w:val="ro-RO"/>
        </w:rPr>
        <w:t>___________________________</w:t>
      </w:r>
      <w:r w:rsidRPr="00FC24B5">
        <w:rPr>
          <w:rFonts w:ascii="Arial" w:hAnsi="Arial" w:cs="Arial"/>
          <w:b/>
          <w:sz w:val="22"/>
          <w:szCs w:val="22"/>
          <w:lang w:val="ro-RO"/>
        </w:rPr>
        <w:tab/>
      </w:r>
      <w:r w:rsidRPr="00FC24B5">
        <w:rPr>
          <w:rFonts w:ascii="Arial" w:hAnsi="Arial" w:cs="Arial"/>
          <w:b/>
          <w:sz w:val="22"/>
          <w:szCs w:val="22"/>
          <w:lang w:val="ro-RO"/>
        </w:rPr>
        <w:tab/>
      </w:r>
      <w:r w:rsidRPr="00FC24B5">
        <w:rPr>
          <w:rFonts w:ascii="Arial" w:hAnsi="Arial" w:cs="Arial"/>
          <w:b/>
          <w:sz w:val="22"/>
          <w:szCs w:val="22"/>
          <w:lang w:val="ro-RO"/>
        </w:rPr>
        <w:tab/>
      </w:r>
    </w:p>
    <w:p w14:paraId="3136507A" w14:textId="77777777" w:rsidR="000E38C9" w:rsidRPr="00FC24B5" w:rsidRDefault="000E38C9" w:rsidP="000E38C9">
      <w:pPr>
        <w:spacing w:line="360" w:lineRule="auto"/>
        <w:rPr>
          <w:rFonts w:ascii="Arial" w:hAnsi="Arial" w:cs="Arial"/>
          <w:sz w:val="22"/>
          <w:szCs w:val="22"/>
          <w:lang w:val="ro-RO"/>
        </w:rPr>
      </w:pPr>
      <w:r w:rsidRPr="00FC24B5">
        <w:rPr>
          <w:rFonts w:ascii="Arial" w:hAnsi="Arial" w:cs="Arial"/>
          <w:sz w:val="22"/>
          <w:szCs w:val="22"/>
          <w:lang w:val="ro-RO"/>
        </w:rPr>
        <w:t>(Compania)</w:t>
      </w:r>
    </w:p>
    <w:p w14:paraId="0BBA1FE1" w14:textId="77777777" w:rsidR="000E38C9" w:rsidRPr="00FC24B5" w:rsidRDefault="000E38C9" w:rsidP="000E38C9">
      <w:pPr>
        <w:spacing w:line="360" w:lineRule="auto"/>
        <w:rPr>
          <w:rFonts w:ascii="Arial" w:hAnsi="Arial" w:cs="Arial"/>
          <w:sz w:val="22"/>
          <w:szCs w:val="22"/>
          <w:lang w:val="ro-RO"/>
        </w:rPr>
      </w:pPr>
    </w:p>
    <w:p w14:paraId="7E65C01E" w14:textId="77777777" w:rsidR="000E38C9" w:rsidRPr="00FC24B5" w:rsidRDefault="000E38C9" w:rsidP="000E38C9">
      <w:pPr>
        <w:spacing w:line="360" w:lineRule="auto"/>
        <w:rPr>
          <w:rFonts w:ascii="Arial" w:hAnsi="Arial" w:cs="Arial"/>
          <w:b/>
          <w:sz w:val="22"/>
          <w:szCs w:val="22"/>
          <w:lang w:val="ro-RO"/>
        </w:rPr>
      </w:pPr>
      <w:r w:rsidRPr="00FC24B5">
        <w:rPr>
          <w:rFonts w:ascii="Arial" w:hAnsi="Arial" w:cs="Arial"/>
          <w:b/>
          <w:sz w:val="22"/>
          <w:szCs w:val="22"/>
          <w:lang w:val="ro-RO"/>
        </w:rPr>
        <w:t>Persoana împuternicită</w:t>
      </w:r>
    </w:p>
    <w:p w14:paraId="208846BF" w14:textId="77777777" w:rsidR="000E38C9" w:rsidRPr="00FC24B5" w:rsidRDefault="000E38C9" w:rsidP="000E38C9">
      <w:pPr>
        <w:spacing w:line="360" w:lineRule="auto"/>
        <w:rPr>
          <w:rFonts w:ascii="Arial" w:hAnsi="Arial" w:cs="Arial"/>
          <w:b/>
          <w:sz w:val="22"/>
          <w:szCs w:val="22"/>
          <w:lang w:val="ro-RO"/>
        </w:rPr>
      </w:pPr>
    </w:p>
    <w:p w14:paraId="270ECD01" w14:textId="77777777" w:rsidR="000E38C9" w:rsidRPr="00FC24B5" w:rsidRDefault="000E38C9" w:rsidP="000E38C9">
      <w:pPr>
        <w:spacing w:line="360" w:lineRule="auto"/>
        <w:rPr>
          <w:rFonts w:ascii="Arial" w:hAnsi="Arial" w:cs="Arial"/>
          <w:b/>
          <w:sz w:val="22"/>
          <w:szCs w:val="22"/>
          <w:lang w:val="ro-RO"/>
        </w:rPr>
      </w:pPr>
      <w:r w:rsidRPr="00FC24B5">
        <w:rPr>
          <w:rFonts w:ascii="Arial" w:hAnsi="Arial" w:cs="Arial"/>
          <w:b/>
          <w:sz w:val="22"/>
          <w:szCs w:val="22"/>
          <w:lang w:val="ro-RO"/>
        </w:rPr>
        <w:t>__________________________</w:t>
      </w:r>
    </w:p>
    <w:p w14:paraId="7DDB5B01" w14:textId="77777777" w:rsidR="00B5003D" w:rsidRDefault="000E38C9" w:rsidP="000E38C9">
      <w:pPr>
        <w:spacing w:line="360" w:lineRule="auto"/>
        <w:rPr>
          <w:rFonts w:ascii="Arial" w:hAnsi="Arial" w:cs="Arial"/>
          <w:sz w:val="22"/>
          <w:szCs w:val="22"/>
          <w:lang w:val="ro-RO"/>
        </w:rPr>
      </w:pPr>
      <w:r w:rsidRPr="00FC24B5">
        <w:rPr>
          <w:rFonts w:ascii="Arial" w:hAnsi="Arial" w:cs="Arial"/>
          <w:sz w:val="22"/>
          <w:szCs w:val="22"/>
          <w:lang w:val="ro-RO"/>
        </w:rPr>
        <w:t>(Nume, prenume)</w:t>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p>
    <w:p w14:paraId="633F25AE" w14:textId="77777777" w:rsidR="000E38C9" w:rsidRPr="00FC24B5" w:rsidRDefault="000E38C9" w:rsidP="000E38C9">
      <w:pPr>
        <w:spacing w:line="360" w:lineRule="auto"/>
        <w:rPr>
          <w:rFonts w:ascii="Arial" w:hAnsi="Arial" w:cs="Arial"/>
          <w:sz w:val="22"/>
          <w:szCs w:val="22"/>
          <w:lang w:val="ro-RO"/>
        </w:rPr>
      </w:pPr>
      <w:r w:rsidRPr="00FC24B5">
        <w:rPr>
          <w:rFonts w:ascii="Arial" w:hAnsi="Arial" w:cs="Arial"/>
          <w:sz w:val="22"/>
          <w:szCs w:val="22"/>
          <w:lang w:val="ro-RO"/>
        </w:rPr>
        <w:t>(Semnătura)</w:t>
      </w:r>
    </w:p>
    <w:p w14:paraId="089568D8" w14:textId="77777777" w:rsidR="000E38C9" w:rsidRPr="00FC24B5" w:rsidRDefault="000E38C9" w:rsidP="000E38C9">
      <w:pPr>
        <w:pStyle w:val="BodyText"/>
        <w:spacing w:line="360" w:lineRule="auto"/>
        <w:jc w:val="left"/>
        <w:rPr>
          <w:rFonts w:ascii="Arial" w:hAnsi="Arial" w:cs="Arial"/>
          <w:szCs w:val="22"/>
        </w:rPr>
      </w:pPr>
      <w:bookmarkStart w:id="1" w:name="_DV_M244"/>
      <w:bookmarkStart w:id="2" w:name="_DV_M247"/>
      <w:bookmarkStart w:id="3" w:name="_DV_M248"/>
      <w:bookmarkStart w:id="4" w:name="_DV_M249"/>
      <w:bookmarkStart w:id="5" w:name="_DV_M250"/>
      <w:bookmarkEnd w:id="1"/>
      <w:bookmarkEnd w:id="2"/>
      <w:bookmarkEnd w:id="3"/>
      <w:bookmarkEnd w:id="4"/>
      <w:bookmarkEnd w:id="5"/>
    </w:p>
    <w:p w14:paraId="66E3D7C5" w14:textId="77777777" w:rsidR="00CF1E37" w:rsidRPr="00FC24B5" w:rsidRDefault="00B82AD4" w:rsidP="00CF1E37">
      <w:pPr>
        <w:pageBreakBefore/>
        <w:jc w:val="right"/>
        <w:rPr>
          <w:rFonts w:ascii="Arial" w:hAnsi="Arial" w:cs="Arial"/>
          <w:b/>
          <w:sz w:val="22"/>
          <w:szCs w:val="22"/>
          <w:lang w:val="ro-RO"/>
        </w:rPr>
      </w:pPr>
      <w:r w:rsidRPr="00FC24B5">
        <w:rPr>
          <w:rFonts w:ascii="Arial" w:hAnsi="Arial" w:cs="Arial"/>
          <w:b/>
          <w:sz w:val="22"/>
          <w:szCs w:val="22"/>
          <w:lang w:val="ro-RO"/>
        </w:rPr>
        <w:lastRenderedPageBreak/>
        <w:t xml:space="preserve">Anexa </w:t>
      </w:r>
      <w:r w:rsidR="00CF1E37" w:rsidRPr="00FC24B5">
        <w:rPr>
          <w:rFonts w:ascii="Arial" w:hAnsi="Arial" w:cs="Arial"/>
          <w:b/>
          <w:sz w:val="22"/>
          <w:szCs w:val="22"/>
          <w:lang w:val="ro-RO"/>
        </w:rPr>
        <w:t>nr. 2</w:t>
      </w:r>
    </w:p>
    <w:p w14:paraId="4DD98E56" w14:textId="77777777" w:rsidR="00CF1E37" w:rsidRPr="00FC24B5" w:rsidRDefault="00CF1E37" w:rsidP="00CF1E37">
      <w:pPr>
        <w:jc w:val="center"/>
        <w:rPr>
          <w:rFonts w:ascii="Arial" w:hAnsi="Arial" w:cs="Arial"/>
          <w:sz w:val="22"/>
          <w:szCs w:val="22"/>
          <w:lang w:val="ro-RO"/>
        </w:rPr>
      </w:pPr>
    </w:p>
    <w:p w14:paraId="2E36570E" w14:textId="77777777" w:rsidR="00CF1E37" w:rsidRPr="00FC24B5" w:rsidRDefault="00B5003D" w:rsidP="00CF1E37">
      <w:pPr>
        <w:spacing w:line="360" w:lineRule="auto"/>
        <w:jc w:val="center"/>
        <w:rPr>
          <w:rFonts w:ascii="Arial" w:hAnsi="Arial" w:cs="Arial"/>
          <w:b/>
          <w:bCs/>
          <w:iCs/>
          <w:sz w:val="22"/>
          <w:szCs w:val="22"/>
          <w:lang w:val="ro-RO"/>
        </w:rPr>
      </w:pPr>
      <w:r>
        <w:rPr>
          <w:rFonts w:ascii="Arial" w:hAnsi="Arial" w:cs="Arial"/>
          <w:b/>
          <w:bCs/>
          <w:iCs/>
          <w:sz w:val="22"/>
          <w:szCs w:val="22"/>
          <w:lang w:val="ro-RO"/>
        </w:rPr>
        <w:t xml:space="preserve">  </w:t>
      </w:r>
      <w:r w:rsidR="00CF1E37" w:rsidRPr="00FC24B5">
        <w:rPr>
          <w:rFonts w:ascii="Arial" w:hAnsi="Arial" w:cs="Arial"/>
          <w:b/>
          <w:bCs/>
          <w:iCs/>
          <w:sz w:val="22"/>
          <w:szCs w:val="22"/>
          <w:lang w:val="ro-RO"/>
        </w:rPr>
        <w:t>CONTRAOFERT</w:t>
      </w:r>
      <w:r>
        <w:rPr>
          <w:rFonts w:ascii="Arial" w:hAnsi="Arial" w:cs="Arial"/>
          <w:b/>
          <w:bCs/>
          <w:iCs/>
          <w:sz w:val="22"/>
          <w:szCs w:val="22"/>
          <w:lang w:val="ro-RO"/>
        </w:rPr>
        <w:t>Ă</w:t>
      </w:r>
    </w:p>
    <w:p w14:paraId="75B67772" w14:textId="77777777" w:rsidR="00CF1E37" w:rsidRPr="00FC24B5" w:rsidRDefault="00B5003D" w:rsidP="00CF1E37">
      <w:pPr>
        <w:spacing w:line="360" w:lineRule="auto"/>
        <w:jc w:val="center"/>
        <w:rPr>
          <w:rFonts w:ascii="Arial" w:hAnsi="Arial" w:cs="Arial"/>
          <w:b/>
          <w:bCs/>
          <w:iCs/>
          <w:sz w:val="22"/>
          <w:szCs w:val="22"/>
          <w:lang w:val="ro-RO"/>
        </w:rPr>
      </w:pPr>
      <w:r>
        <w:rPr>
          <w:rFonts w:ascii="Arial" w:hAnsi="Arial" w:cs="Arial"/>
          <w:b/>
          <w:bCs/>
          <w:iCs/>
          <w:sz w:val="22"/>
          <w:szCs w:val="22"/>
          <w:lang w:val="ro-RO"/>
        </w:rPr>
        <w:t xml:space="preserve">   </w:t>
      </w:r>
      <w:r w:rsidR="001E6F57" w:rsidRPr="00FC24B5">
        <w:rPr>
          <w:rFonts w:ascii="Arial" w:hAnsi="Arial" w:cs="Arial"/>
          <w:b/>
          <w:bCs/>
          <w:iCs/>
          <w:sz w:val="22"/>
          <w:szCs w:val="22"/>
          <w:lang w:val="ro-RO"/>
        </w:rPr>
        <w:t xml:space="preserve"> </w:t>
      </w:r>
      <w:r w:rsidRPr="00B5003D">
        <w:rPr>
          <w:rFonts w:ascii="Arial" w:hAnsi="Arial" w:cs="Arial"/>
          <w:bCs/>
          <w:iCs/>
          <w:sz w:val="22"/>
          <w:szCs w:val="22"/>
          <w:lang w:val="ro-RO"/>
        </w:rPr>
        <w:t>la oferta nr</w:t>
      </w:r>
      <w:r w:rsidR="00CF1E37" w:rsidRPr="00FC24B5">
        <w:rPr>
          <w:rFonts w:ascii="Arial" w:hAnsi="Arial" w:cs="Arial"/>
          <w:b/>
          <w:bCs/>
          <w:iCs/>
          <w:sz w:val="22"/>
          <w:szCs w:val="22"/>
          <w:lang w:val="ro-RO"/>
        </w:rPr>
        <w:t>. ........  / .........</w:t>
      </w:r>
    </w:p>
    <w:p w14:paraId="74113590" w14:textId="77777777" w:rsidR="00CF1E37" w:rsidRPr="00FC24B5" w:rsidRDefault="00CF1E37" w:rsidP="00CF1E37">
      <w:pPr>
        <w:spacing w:line="360" w:lineRule="auto"/>
        <w:jc w:val="center"/>
        <w:rPr>
          <w:rFonts w:ascii="Arial" w:hAnsi="Arial" w:cs="Arial"/>
          <w:b/>
          <w:bCs/>
          <w:iCs/>
          <w:sz w:val="22"/>
          <w:szCs w:val="22"/>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5294"/>
      </w:tblGrid>
      <w:tr w:rsidR="00CF1E37" w:rsidRPr="00FC24B5" w14:paraId="31ABD924" w14:textId="77777777" w:rsidTr="003F7389">
        <w:trPr>
          <w:jc w:val="center"/>
        </w:trPr>
        <w:tc>
          <w:tcPr>
            <w:tcW w:w="3988" w:type="dxa"/>
            <w:tcBorders>
              <w:bottom w:val="single" w:sz="4" w:space="0" w:color="auto"/>
            </w:tcBorders>
          </w:tcPr>
          <w:p w14:paraId="5340DDE8" w14:textId="77777777"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Participant</w:t>
            </w:r>
          </w:p>
        </w:tc>
        <w:tc>
          <w:tcPr>
            <w:tcW w:w="5294" w:type="dxa"/>
            <w:tcBorders>
              <w:bottom w:val="single" w:sz="4" w:space="0" w:color="auto"/>
            </w:tcBorders>
          </w:tcPr>
          <w:p w14:paraId="7A8DEC36"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40D180E1" w14:textId="77777777" w:rsidTr="003F7389">
        <w:trPr>
          <w:jc w:val="center"/>
        </w:trPr>
        <w:tc>
          <w:tcPr>
            <w:tcW w:w="3988" w:type="dxa"/>
            <w:tcBorders>
              <w:bottom w:val="single" w:sz="4" w:space="0" w:color="auto"/>
            </w:tcBorders>
          </w:tcPr>
          <w:p w14:paraId="28B607EE" w14:textId="77777777"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 xml:space="preserve">Produs </w:t>
            </w:r>
          </w:p>
        </w:tc>
        <w:tc>
          <w:tcPr>
            <w:tcW w:w="5294" w:type="dxa"/>
            <w:tcBorders>
              <w:bottom w:val="single" w:sz="4" w:space="0" w:color="auto"/>
            </w:tcBorders>
          </w:tcPr>
          <w:p w14:paraId="6A5B04BC"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395D2889" w14:textId="77777777" w:rsidTr="003F7389">
        <w:trPr>
          <w:jc w:val="center"/>
        </w:trPr>
        <w:tc>
          <w:tcPr>
            <w:tcW w:w="3988" w:type="dxa"/>
            <w:tcBorders>
              <w:bottom w:val="single" w:sz="4" w:space="0" w:color="auto"/>
            </w:tcBorders>
          </w:tcPr>
          <w:p w14:paraId="404A16BF" w14:textId="36DEDD6D"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 xml:space="preserve">Sens </w:t>
            </w:r>
            <w:r w:rsidR="0062718B">
              <w:rPr>
                <w:rFonts w:ascii="Arial" w:hAnsi="Arial" w:cs="Arial"/>
                <w:sz w:val="22"/>
                <w:szCs w:val="22"/>
                <w:lang w:val="ro-RO"/>
              </w:rPr>
              <w:t>ofertă</w:t>
            </w:r>
            <w:r w:rsidR="0062718B" w:rsidRPr="00FC24B5">
              <w:rPr>
                <w:rFonts w:ascii="Arial" w:hAnsi="Arial" w:cs="Arial"/>
                <w:sz w:val="22"/>
                <w:szCs w:val="22"/>
                <w:lang w:val="ro-RO"/>
              </w:rPr>
              <w:t xml:space="preserve"> </w:t>
            </w:r>
            <w:r w:rsidRPr="00FC24B5">
              <w:rPr>
                <w:rFonts w:ascii="Arial" w:hAnsi="Arial" w:cs="Arial"/>
                <w:sz w:val="22"/>
                <w:szCs w:val="22"/>
                <w:lang w:val="ro-RO"/>
              </w:rPr>
              <w:t>: Vânzare/cumpărare</w:t>
            </w:r>
          </w:p>
        </w:tc>
        <w:tc>
          <w:tcPr>
            <w:tcW w:w="5294" w:type="dxa"/>
            <w:tcBorders>
              <w:bottom w:val="single" w:sz="4" w:space="0" w:color="auto"/>
            </w:tcBorders>
          </w:tcPr>
          <w:p w14:paraId="75578383"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2D8BC759" w14:textId="77777777" w:rsidTr="003F7389">
        <w:trPr>
          <w:jc w:val="center"/>
        </w:trPr>
        <w:tc>
          <w:tcPr>
            <w:tcW w:w="3988" w:type="dxa"/>
            <w:tcBorders>
              <w:bottom w:val="single" w:sz="4" w:space="0" w:color="auto"/>
            </w:tcBorders>
          </w:tcPr>
          <w:p w14:paraId="45E8D1A2" w14:textId="77777777"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Cantitate</w:t>
            </w:r>
            <w:r w:rsidR="00B82AD4" w:rsidRPr="00FC24B5">
              <w:rPr>
                <w:rFonts w:ascii="Arial" w:hAnsi="Arial" w:cs="Arial"/>
                <w:sz w:val="22"/>
                <w:szCs w:val="22"/>
                <w:lang w:val="ro-RO"/>
              </w:rPr>
              <w:t xml:space="preserve"> maxima (TOTAL)</w:t>
            </w:r>
          </w:p>
        </w:tc>
        <w:tc>
          <w:tcPr>
            <w:tcW w:w="5294" w:type="dxa"/>
            <w:tcBorders>
              <w:bottom w:val="single" w:sz="4" w:space="0" w:color="auto"/>
            </w:tcBorders>
          </w:tcPr>
          <w:p w14:paraId="0FBF00BB"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05BF285F" w14:textId="77777777" w:rsidTr="003F7389">
        <w:trPr>
          <w:jc w:val="center"/>
        </w:trPr>
        <w:tc>
          <w:tcPr>
            <w:tcW w:w="3988" w:type="dxa"/>
            <w:tcBorders>
              <w:bottom w:val="single" w:sz="4" w:space="0" w:color="auto"/>
            </w:tcBorders>
          </w:tcPr>
          <w:p w14:paraId="666B6AC2" w14:textId="77777777" w:rsidR="00601D5E" w:rsidRPr="00FC24B5" w:rsidRDefault="00CF1E37">
            <w:pPr>
              <w:spacing w:line="360" w:lineRule="auto"/>
              <w:rPr>
                <w:rFonts w:ascii="Arial" w:hAnsi="Arial" w:cs="Arial"/>
                <w:sz w:val="22"/>
                <w:szCs w:val="22"/>
                <w:lang w:val="ro-RO"/>
              </w:rPr>
            </w:pPr>
            <w:r w:rsidRPr="00FC24B5">
              <w:rPr>
                <w:rFonts w:ascii="Arial" w:hAnsi="Arial" w:cs="Arial"/>
                <w:sz w:val="22"/>
                <w:szCs w:val="22"/>
                <w:lang w:val="ro-RO"/>
              </w:rPr>
              <w:t>Cantitate minimă</w:t>
            </w:r>
            <w:r w:rsidR="00601D5E" w:rsidRPr="00FC24B5">
              <w:rPr>
                <w:rFonts w:ascii="Arial" w:hAnsi="Arial" w:cs="Arial"/>
                <w:sz w:val="22"/>
                <w:szCs w:val="22"/>
                <w:lang w:val="ro-RO"/>
              </w:rPr>
              <w:t>(</w:t>
            </w:r>
            <w:r w:rsidR="003C3E5C" w:rsidRPr="00FC24B5">
              <w:rPr>
                <w:rFonts w:ascii="Arial" w:hAnsi="Arial" w:cs="Arial"/>
                <w:sz w:val="22"/>
                <w:szCs w:val="22"/>
                <w:lang w:val="ro-RO"/>
              </w:rPr>
              <w:t>PARȚIAL</w:t>
            </w:r>
            <w:r w:rsidR="00601D5E" w:rsidRPr="00FC24B5">
              <w:rPr>
                <w:rFonts w:ascii="Arial" w:hAnsi="Arial" w:cs="Arial"/>
                <w:sz w:val="22"/>
                <w:szCs w:val="22"/>
                <w:lang w:val="ro-RO"/>
              </w:rPr>
              <w:t>)</w:t>
            </w:r>
            <w:r w:rsidR="00B82AD4" w:rsidRPr="00FC24B5">
              <w:rPr>
                <w:rFonts w:ascii="Arial" w:hAnsi="Arial" w:cs="Arial"/>
                <w:i/>
                <w:sz w:val="22"/>
                <w:szCs w:val="22"/>
                <w:lang w:val="ro-RO"/>
              </w:rPr>
              <w:t xml:space="preserve"> (daca este cazul)</w:t>
            </w:r>
          </w:p>
        </w:tc>
        <w:tc>
          <w:tcPr>
            <w:tcW w:w="5294" w:type="dxa"/>
            <w:tcBorders>
              <w:bottom w:val="single" w:sz="4" w:space="0" w:color="auto"/>
            </w:tcBorders>
          </w:tcPr>
          <w:p w14:paraId="41EB94FB"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11BE103B" w14:textId="77777777" w:rsidTr="003F7389">
        <w:trPr>
          <w:jc w:val="center"/>
        </w:trPr>
        <w:tc>
          <w:tcPr>
            <w:tcW w:w="3988" w:type="dxa"/>
            <w:tcBorders>
              <w:bottom w:val="single" w:sz="4" w:space="0" w:color="auto"/>
            </w:tcBorders>
          </w:tcPr>
          <w:p w14:paraId="117C670F" w14:textId="77777777"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 xml:space="preserve">Data începerii </w:t>
            </w:r>
            <w:r w:rsidR="003C3E5C" w:rsidRPr="00FC24B5">
              <w:rPr>
                <w:rFonts w:ascii="Arial" w:hAnsi="Arial" w:cs="Arial"/>
                <w:sz w:val="22"/>
                <w:szCs w:val="22"/>
                <w:lang w:val="ro-RO"/>
              </w:rPr>
              <w:t>livrării</w:t>
            </w:r>
          </w:p>
        </w:tc>
        <w:tc>
          <w:tcPr>
            <w:tcW w:w="5294" w:type="dxa"/>
            <w:tcBorders>
              <w:bottom w:val="single" w:sz="4" w:space="0" w:color="auto"/>
            </w:tcBorders>
          </w:tcPr>
          <w:p w14:paraId="6C8A53CF" w14:textId="77777777" w:rsidR="00CF1E37" w:rsidRPr="00FC24B5" w:rsidRDefault="00CF1E37" w:rsidP="003F7389">
            <w:pPr>
              <w:spacing w:line="360" w:lineRule="auto"/>
              <w:jc w:val="right"/>
              <w:rPr>
                <w:rFonts w:ascii="Arial" w:hAnsi="Arial" w:cs="Arial"/>
                <w:b/>
                <w:bCs/>
                <w:sz w:val="22"/>
                <w:szCs w:val="22"/>
                <w:lang w:val="ro-RO"/>
              </w:rPr>
            </w:pPr>
          </w:p>
        </w:tc>
      </w:tr>
      <w:tr w:rsidR="00CF1E37" w:rsidRPr="00FC24B5" w14:paraId="44AA2F43" w14:textId="77777777" w:rsidTr="003F7389">
        <w:trPr>
          <w:jc w:val="center"/>
        </w:trPr>
        <w:tc>
          <w:tcPr>
            <w:tcW w:w="3988" w:type="dxa"/>
          </w:tcPr>
          <w:p w14:paraId="43816DCB" w14:textId="77777777" w:rsidR="00CF1E37" w:rsidRPr="00FC24B5" w:rsidRDefault="00CF1E37" w:rsidP="003F7389">
            <w:pPr>
              <w:spacing w:line="360" w:lineRule="auto"/>
              <w:rPr>
                <w:rFonts w:ascii="Arial" w:hAnsi="Arial" w:cs="Arial"/>
                <w:sz w:val="22"/>
                <w:szCs w:val="22"/>
                <w:lang w:val="ro-RO"/>
              </w:rPr>
            </w:pPr>
            <w:r w:rsidRPr="00FC24B5">
              <w:rPr>
                <w:rFonts w:ascii="Arial" w:hAnsi="Arial" w:cs="Arial"/>
                <w:sz w:val="22"/>
                <w:szCs w:val="22"/>
                <w:lang w:val="ro-RO"/>
              </w:rPr>
              <w:t>Alte precizări</w:t>
            </w:r>
          </w:p>
        </w:tc>
        <w:tc>
          <w:tcPr>
            <w:tcW w:w="5294" w:type="dxa"/>
          </w:tcPr>
          <w:p w14:paraId="575DCDBA" w14:textId="77777777" w:rsidR="00CF1E37" w:rsidRPr="00FC24B5" w:rsidRDefault="00CF1E37" w:rsidP="003F7389">
            <w:pPr>
              <w:spacing w:line="360" w:lineRule="auto"/>
              <w:jc w:val="right"/>
              <w:rPr>
                <w:rFonts w:ascii="Arial" w:hAnsi="Arial" w:cs="Arial"/>
                <w:b/>
                <w:bCs/>
                <w:sz w:val="22"/>
                <w:szCs w:val="22"/>
                <w:lang w:val="ro-RO"/>
              </w:rPr>
            </w:pPr>
          </w:p>
        </w:tc>
      </w:tr>
    </w:tbl>
    <w:p w14:paraId="4FE3FD3F" w14:textId="77777777" w:rsidR="00CF1E37" w:rsidRPr="00FC24B5" w:rsidRDefault="00CF1E37" w:rsidP="00CF1E37">
      <w:pPr>
        <w:spacing w:line="360" w:lineRule="auto"/>
        <w:jc w:val="right"/>
        <w:rPr>
          <w:rFonts w:ascii="Arial" w:hAnsi="Arial" w:cs="Arial"/>
          <w:bCs/>
          <w:iCs/>
          <w:sz w:val="22"/>
          <w:szCs w:val="22"/>
          <w:lang w:val="ro-RO"/>
        </w:rPr>
      </w:pPr>
    </w:p>
    <w:p w14:paraId="787746E7" w14:textId="77777777" w:rsidR="00CF1E37" w:rsidRPr="00FC24B5" w:rsidRDefault="00CF1E37" w:rsidP="00CF1E37">
      <w:pPr>
        <w:spacing w:line="360" w:lineRule="auto"/>
        <w:jc w:val="right"/>
        <w:rPr>
          <w:rFonts w:ascii="Arial" w:hAnsi="Arial" w:cs="Arial"/>
          <w:b/>
          <w:sz w:val="22"/>
          <w:szCs w:val="22"/>
          <w:lang w:val="ro-RO"/>
        </w:rPr>
      </w:pPr>
    </w:p>
    <w:p w14:paraId="12E81723" w14:textId="77777777" w:rsidR="00CF1E37" w:rsidRPr="00FC24B5" w:rsidRDefault="00CF1E37" w:rsidP="00644C5E">
      <w:pPr>
        <w:jc w:val="both"/>
        <w:rPr>
          <w:rFonts w:ascii="Arial" w:hAnsi="Arial" w:cs="Arial"/>
          <w:sz w:val="22"/>
          <w:szCs w:val="22"/>
          <w:lang w:val="ro-RO"/>
        </w:rPr>
      </w:pPr>
      <w:r w:rsidRPr="00FC24B5">
        <w:rPr>
          <w:rFonts w:ascii="Arial" w:hAnsi="Arial" w:cs="Arial"/>
          <w:b/>
          <w:sz w:val="22"/>
          <w:szCs w:val="22"/>
          <w:lang w:val="ro-RO"/>
        </w:rPr>
        <w:t xml:space="preserve">Am luat cunoştinţă şi ne angajăm </w:t>
      </w:r>
      <w:r w:rsidRPr="00FC24B5">
        <w:rPr>
          <w:rFonts w:ascii="Arial" w:hAnsi="Arial" w:cs="Arial"/>
          <w:sz w:val="22"/>
          <w:szCs w:val="22"/>
          <w:lang w:val="ro-RO"/>
        </w:rPr>
        <w:t>să respectăm prevederile Regulamentului şi a procedurii de tranzacţionare produse standard pe termen mediu şi lung privind cadrul organizat de tranzacţionare pe pieţele centralizate de gaze naturale administrate de Societatea HUMINTRADE S</w:t>
      </w:r>
      <w:r w:rsidR="005D2122">
        <w:rPr>
          <w:rFonts w:ascii="Arial" w:hAnsi="Arial" w:cs="Arial"/>
          <w:sz w:val="22"/>
          <w:szCs w:val="22"/>
          <w:lang w:val="ro-RO"/>
        </w:rPr>
        <w:t>.</w:t>
      </w:r>
      <w:r w:rsidRPr="00FC24B5">
        <w:rPr>
          <w:rFonts w:ascii="Arial" w:hAnsi="Arial" w:cs="Arial"/>
          <w:sz w:val="22"/>
          <w:szCs w:val="22"/>
          <w:lang w:val="ro-RO"/>
        </w:rPr>
        <w:t>R</w:t>
      </w:r>
      <w:r w:rsidR="005D2122">
        <w:rPr>
          <w:rFonts w:ascii="Arial" w:hAnsi="Arial" w:cs="Arial"/>
          <w:sz w:val="22"/>
          <w:szCs w:val="22"/>
          <w:lang w:val="ro-RO"/>
        </w:rPr>
        <w:t>.</w:t>
      </w:r>
      <w:r w:rsidRPr="00FC24B5">
        <w:rPr>
          <w:rFonts w:ascii="Arial" w:hAnsi="Arial" w:cs="Arial"/>
          <w:sz w:val="22"/>
          <w:szCs w:val="22"/>
          <w:lang w:val="ro-RO"/>
        </w:rPr>
        <w:t>L</w:t>
      </w:r>
      <w:r w:rsidR="005D2122">
        <w:rPr>
          <w:rFonts w:ascii="Arial" w:hAnsi="Arial" w:cs="Arial"/>
          <w:sz w:val="22"/>
          <w:szCs w:val="22"/>
          <w:lang w:val="ro-RO"/>
        </w:rPr>
        <w:t>.</w:t>
      </w:r>
      <w:r w:rsidRPr="00FC24B5">
        <w:rPr>
          <w:rFonts w:ascii="Arial" w:hAnsi="Arial" w:cs="Arial"/>
          <w:sz w:val="22"/>
          <w:szCs w:val="22"/>
          <w:lang w:val="ro-RO"/>
        </w:rPr>
        <w:t xml:space="preserve"> avizate de ANRE.</w:t>
      </w:r>
    </w:p>
    <w:p w14:paraId="6CCC6012" w14:textId="77777777" w:rsidR="00CF1E37" w:rsidRPr="00FC24B5" w:rsidRDefault="00CF1E37" w:rsidP="00CF1E37">
      <w:pPr>
        <w:spacing w:line="360" w:lineRule="auto"/>
        <w:rPr>
          <w:rFonts w:ascii="Arial" w:hAnsi="Arial" w:cs="Arial"/>
          <w:b/>
          <w:sz w:val="22"/>
          <w:szCs w:val="22"/>
          <w:lang w:val="ro-RO"/>
        </w:rPr>
      </w:pPr>
      <w:r w:rsidRPr="00FC24B5">
        <w:rPr>
          <w:rFonts w:ascii="Arial" w:hAnsi="Arial" w:cs="Arial"/>
          <w:b/>
          <w:sz w:val="22"/>
          <w:szCs w:val="22"/>
          <w:lang w:val="ro-RO"/>
        </w:rPr>
        <w:t xml:space="preserve">Participant:      </w:t>
      </w:r>
    </w:p>
    <w:p w14:paraId="778E81E1" w14:textId="77777777" w:rsidR="00CF1E37" w:rsidRPr="00FC24B5" w:rsidRDefault="00CF1E37" w:rsidP="00CF1E37">
      <w:pPr>
        <w:spacing w:line="360" w:lineRule="auto"/>
        <w:rPr>
          <w:rFonts w:ascii="Arial" w:hAnsi="Arial" w:cs="Arial"/>
          <w:b/>
          <w:sz w:val="22"/>
          <w:szCs w:val="22"/>
          <w:lang w:val="ro-RO"/>
        </w:rPr>
      </w:pPr>
      <w:r w:rsidRPr="00FC24B5">
        <w:rPr>
          <w:rFonts w:ascii="Arial" w:hAnsi="Arial" w:cs="Arial"/>
          <w:b/>
          <w:sz w:val="22"/>
          <w:szCs w:val="22"/>
          <w:lang w:val="ro-RO"/>
        </w:rPr>
        <w:tab/>
      </w:r>
      <w:r w:rsidRPr="00FC24B5">
        <w:rPr>
          <w:rFonts w:ascii="Arial" w:hAnsi="Arial" w:cs="Arial"/>
          <w:b/>
          <w:sz w:val="22"/>
          <w:szCs w:val="22"/>
          <w:lang w:val="ro-RO"/>
        </w:rPr>
        <w:tab/>
      </w:r>
      <w:r w:rsidRPr="00FC24B5">
        <w:rPr>
          <w:rFonts w:ascii="Arial" w:hAnsi="Arial" w:cs="Arial"/>
          <w:b/>
          <w:sz w:val="22"/>
          <w:szCs w:val="22"/>
          <w:lang w:val="ro-RO"/>
        </w:rPr>
        <w:tab/>
      </w:r>
    </w:p>
    <w:p w14:paraId="311991F2" w14:textId="77777777" w:rsidR="00CF1E37" w:rsidRPr="00FC24B5" w:rsidRDefault="00CF1E37" w:rsidP="00CF1E37">
      <w:pPr>
        <w:spacing w:line="360" w:lineRule="auto"/>
        <w:rPr>
          <w:rFonts w:ascii="Arial" w:hAnsi="Arial" w:cs="Arial"/>
          <w:b/>
          <w:sz w:val="22"/>
          <w:szCs w:val="22"/>
          <w:lang w:val="ro-RO"/>
        </w:rPr>
      </w:pPr>
      <w:r w:rsidRPr="00FC24B5">
        <w:rPr>
          <w:rFonts w:ascii="Arial" w:hAnsi="Arial" w:cs="Arial"/>
          <w:b/>
          <w:sz w:val="22"/>
          <w:szCs w:val="22"/>
          <w:lang w:val="ro-RO"/>
        </w:rPr>
        <w:t>___________________________</w:t>
      </w:r>
      <w:r w:rsidRPr="00FC24B5">
        <w:rPr>
          <w:rFonts w:ascii="Arial" w:hAnsi="Arial" w:cs="Arial"/>
          <w:b/>
          <w:sz w:val="22"/>
          <w:szCs w:val="22"/>
          <w:lang w:val="ro-RO"/>
        </w:rPr>
        <w:tab/>
      </w:r>
      <w:r w:rsidRPr="00FC24B5">
        <w:rPr>
          <w:rFonts w:ascii="Arial" w:hAnsi="Arial" w:cs="Arial"/>
          <w:b/>
          <w:sz w:val="22"/>
          <w:szCs w:val="22"/>
          <w:lang w:val="ro-RO"/>
        </w:rPr>
        <w:tab/>
      </w:r>
      <w:r w:rsidRPr="00FC24B5">
        <w:rPr>
          <w:rFonts w:ascii="Arial" w:hAnsi="Arial" w:cs="Arial"/>
          <w:b/>
          <w:sz w:val="22"/>
          <w:szCs w:val="22"/>
          <w:lang w:val="ro-RO"/>
        </w:rPr>
        <w:tab/>
      </w:r>
    </w:p>
    <w:p w14:paraId="3D00B879" w14:textId="77777777" w:rsidR="00CF1E37" w:rsidRPr="00FC24B5" w:rsidRDefault="00CF1E37" w:rsidP="00CF1E37">
      <w:pPr>
        <w:spacing w:line="360" w:lineRule="auto"/>
        <w:rPr>
          <w:rFonts w:ascii="Arial" w:hAnsi="Arial" w:cs="Arial"/>
          <w:sz w:val="22"/>
          <w:szCs w:val="22"/>
          <w:lang w:val="ro-RO"/>
        </w:rPr>
      </w:pPr>
      <w:r w:rsidRPr="00FC24B5">
        <w:rPr>
          <w:rFonts w:ascii="Arial" w:hAnsi="Arial" w:cs="Arial"/>
          <w:sz w:val="22"/>
          <w:szCs w:val="22"/>
          <w:lang w:val="ro-RO"/>
        </w:rPr>
        <w:t>(Compania)</w:t>
      </w:r>
    </w:p>
    <w:p w14:paraId="5FB1BF57" w14:textId="77777777" w:rsidR="00CF1E37" w:rsidRPr="00FC24B5" w:rsidRDefault="00CF1E37" w:rsidP="00CF1E37">
      <w:pPr>
        <w:spacing w:line="360" w:lineRule="auto"/>
        <w:rPr>
          <w:rFonts w:ascii="Arial" w:hAnsi="Arial" w:cs="Arial"/>
          <w:sz w:val="22"/>
          <w:szCs w:val="22"/>
          <w:lang w:val="ro-RO"/>
        </w:rPr>
      </w:pPr>
    </w:p>
    <w:p w14:paraId="41064E16" w14:textId="77777777" w:rsidR="00CF1E37" w:rsidRPr="00FC24B5" w:rsidRDefault="00CF1E37" w:rsidP="00CF1E37">
      <w:pPr>
        <w:spacing w:line="360" w:lineRule="auto"/>
        <w:rPr>
          <w:rFonts w:ascii="Arial" w:hAnsi="Arial" w:cs="Arial"/>
          <w:b/>
          <w:sz w:val="22"/>
          <w:szCs w:val="22"/>
          <w:lang w:val="ro-RO"/>
        </w:rPr>
      </w:pPr>
      <w:r w:rsidRPr="00FC24B5">
        <w:rPr>
          <w:rFonts w:ascii="Arial" w:hAnsi="Arial" w:cs="Arial"/>
          <w:b/>
          <w:sz w:val="22"/>
          <w:szCs w:val="22"/>
          <w:lang w:val="ro-RO"/>
        </w:rPr>
        <w:t>Persoana împuternicită</w:t>
      </w:r>
    </w:p>
    <w:p w14:paraId="29EE87E5" w14:textId="77777777" w:rsidR="00CF1E37" w:rsidRPr="00FC24B5" w:rsidRDefault="00CF1E37" w:rsidP="00CF1E37">
      <w:pPr>
        <w:spacing w:line="360" w:lineRule="auto"/>
        <w:rPr>
          <w:rFonts w:ascii="Arial" w:hAnsi="Arial" w:cs="Arial"/>
          <w:b/>
          <w:sz w:val="22"/>
          <w:szCs w:val="22"/>
          <w:lang w:val="ro-RO"/>
        </w:rPr>
      </w:pPr>
    </w:p>
    <w:p w14:paraId="3EE0373B" w14:textId="77777777" w:rsidR="00CF1E37" w:rsidRPr="00FC24B5" w:rsidRDefault="00CF1E37" w:rsidP="00CF1E37">
      <w:pPr>
        <w:spacing w:line="360" w:lineRule="auto"/>
        <w:rPr>
          <w:rFonts w:ascii="Arial" w:hAnsi="Arial" w:cs="Arial"/>
          <w:b/>
          <w:sz w:val="22"/>
          <w:szCs w:val="22"/>
          <w:lang w:val="ro-RO"/>
        </w:rPr>
      </w:pPr>
      <w:r w:rsidRPr="00FC24B5">
        <w:rPr>
          <w:rFonts w:ascii="Arial" w:hAnsi="Arial" w:cs="Arial"/>
          <w:b/>
          <w:sz w:val="22"/>
          <w:szCs w:val="22"/>
          <w:lang w:val="ro-RO"/>
        </w:rPr>
        <w:t>__________________________</w:t>
      </w:r>
    </w:p>
    <w:p w14:paraId="3AB3A082" w14:textId="77777777" w:rsidR="00B95E3C" w:rsidRDefault="00CF1E37" w:rsidP="00CF1E37">
      <w:pPr>
        <w:spacing w:line="360" w:lineRule="auto"/>
        <w:rPr>
          <w:rFonts w:ascii="Arial" w:hAnsi="Arial" w:cs="Arial"/>
          <w:sz w:val="22"/>
          <w:szCs w:val="22"/>
          <w:lang w:val="ro-RO"/>
        </w:rPr>
      </w:pPr>
      <w:r w:rsidRPr="00FC24B5">
        <w:rPr>
          <w:rFonts w:ascii="Arial" w:hAnsi="Arial" w:cs="Arial"/>
          <w:sz w:val="22"/>
          <w:szCs w:val="22"/>
          <w:lang w:val="ro-RO"/>
        </w:rPr>
        <w:t>(Nume, prenume)</w:t>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r w:rsidRPr="00FC24B5">
        <w:rPr>
          <w:rFonts w:ascii="Arial" w:hAnsi="Arial" w:cs="Arial"/>
          <w:sz w:val="22"/>
          <w:szCs w:val="22"/>
          <w:lang w:val="ro-RO"/>
        </w:rPr>
        <w:tab/>
      </w:r>
    </w:p>
    <w:p w14:paraId="18217F69" w14:textId="77777777" w:rsidR="00CF1E37" w:rsidRPr="00FC24B5" w:rsidRDefault="00CF1E37" w:rsidP="00CF1E37">
      <w:pPr>
        <w:spacing w:line="360" w:lineRule="auto"/>
        <w:rPr>
          <w:rFonts w:ascii="Arial" w:hAnsi="Arial" w:cs="Arial"/>
          <w:sz w:val="22"/>
          <w:szCs w:val="22"/>
          <w:lang w:val="ro-RO"/>
        </w:rPr>
      </w:pPr>
      <w:r w:rsidRPr="00FC24B5">
        <w:rPr>
          <w:rFonts w:ascii="Arial" w:hAnsi="Arial" w:cs="Arial"/>
          <w:sz w:val="22"/>
          <w:szCs w:val="22"/>
          <w:lang w:val="ro-RO"/>
        </w:rPr>
        <w:t>(Semnătura)</w:t>
      </w:r>
    </w:p>
    <w:p w14:paraId="58218D00" w14:textId="77777777" w:rsidR="001E6F57" w:rsidRPr="00FC24B5" w:rsidRDefault="001E6F57" w:rsidP="00CF1E37">
      <w:pPr>
        <w:spacing w:line="360" w:lineRule="auto"/>
        <w:rPr>
          <w:rFonts w:ascii="Arial" w:hAnsi="Arial" w:cs="Arial"/>
          <w:sz w:val="22"/>
          <w:szCs w:val="22"/>
          <w:lang w:val="ro-RO"/>
        </w:rPr>
      </w:pPr>
    </w:p>
    <w:p w14:paraId="1A2B1923" w14:textId="77777777" w:rsidR="001E6F57" w:rsidRPr="00FC24B5" w:rsidRDefault="001E6F57" w:rsidP="00CF1E37">
      <w:pPr>
        <w:spacing w:line="360" w:lineRule="auto"/>
        <w:rPr>
          <w:rFonts w:ascii="Arial" w:hAnsi="Arial" w:cs="Arial"/>
          <w:sz w:val="22"/>
          <w:szCs w:val="22"/>
          <w:lang w:val="ro-RO"/>
        </w:rPr>
      </w:pPr>
    </w:p>
    <w:p w14:paraId="027008EB" w14:textId="77777777" w:rsidR="001E6F57" w:rsidRPr="00FC24B5" w:rsidRDefault="001E6F57" w:rsidP="00CF1E37">
      <w:pPr>
        <w:spacing w:line="360" w:lineRule="auto"/>
        <w:rPr>
          <w:rFonts w:ascii="Arial" w:hAnsi="Arial" w:cs="Arial"/>
          <w:sz w:val="22"/>
          <w:szCs w:val="22"/>
          <w:lang w:val="ro-RO"/>
        </w:rPr>
      </w:pPr>
    </w:p>
    <w:p w14:paraId="1F12D180" w14:textId="77777777" w:rsidR="001E6F57" w:rsidRPr="00FC24B5" w:rsidRDefault="001E6F57" w:rsidP="00CF1E37">
      <w:pPr>
        <w:spacing w:line="360" w:lineRule="auto"/>
        <w:rPr>
          <w:rFonts w:ascii="Arial" w:hAnsi="Arial" w:cs="Arial"/>
          <w:sz w:val="22"/>
          <w:szCs w:val="22"/>
          <w:lang w:val="ro-RO"/>
        </w:rPr>
      </w:pPr>
    </w:p>
    <w:p w14:paraId="2FFBE2D6" w14:textId="77777777" w:rsidR="00CA3039" w:rsidRPr="00FC24B5" w:rsidRDefault="00CA3039" w:rsidP="00CF1E37">
      <w:pPr>
        <w:spacing w:line="360" w:lineRule="auto"/>
        <w:rPr>
          <w:rFonts w:ascii="Arial" w:hAnsi="Arial" w:cs="Arial"/>
          <w:sz w:val="22"/>
          <w:szCs w:val="22"/>
          <w:lang w:val="ro-RO"/>
        </w:rPr>
      </w:pPr>
    </w:p>
    <w:p w14:paraId="6D39F339" w14:textId="77777777" w:rsidR="00CA3039" w:rsidRPr="00FC24B5" w:rsidRDefault="00CA3039" w:rsidP="00CF1E37">
      <w:pPr>
        <w:spacing w:line="360" w:lineRule="auto"/>
        <w:rPr>
          <w:rFonts w:ascii="Arial" w:hAnsi="Arial" w:cs="Arial"/>
          <w:sz w:val="22"/>
          <w:szCs w:val="22"/>
          <w:lang w:val="ro-RO"/>
        </w:rPr>
      </w:pPr>
    </w:p>
    <w:p w14:paraId="6334B67C" w14:textId="77777777" w:rsidR="00CA3039" w:rsidRPr="00FC24B5" w:rsidRDefault="00CA3039" w:rsidP="00CF1E37">
      <w:pPr>
        <w:spacing w:line="360" w:lineRule="auto"/>
        <w:rPr>
          <w:rFonts w:ascii="Arial" w:hAnsi="Arial" w:cs="Arial"/>
          <w:sz w:val="22"/>
          <w:szCs w:val="22"/>
          <w:lang w:val="ro-RO"/>
        </w:rPr>
      </w:pPr>
    </w:p>
    <w:p w14:paraId="784998B9" w14:textId="77777777" w:rsidR="00CA3039" w:rsidRPr="00FC24B5" w:rsidRDefault="00CA3039" w:rsidP="00CF1E37">
      <w:pPr>
        <w:spacing w:line="360" w:lineRule="auto"/>
        <w:rPr>
          <w:rFonts w:ascii="Arial" w:hAnsi="Arial" w:cs="Arial"/>
          <w:sz w:val="22"/>
          <w:szCs w:val="22"/>
          <w:lang w:val="ro-RO"/>
        </w:rPr>
      </w:pPr>
    </w:p>
    <w:p w14:paraId="3A74DDB4" w14:textId="77777777" w:rsidR="00CA3039" w:rsidRPr="00FC24B5" w:rsidRDefault="00CA3039" w:rsidP="00CF1E37">
      <w:pPr>
        <w:spacing w:line="360" w:lineRule="auto"/>
        <w:rPr>
          <w:rFonts w:ascii="Arial" w:hAnsi="Arial" w:cs="Arial"/>
          <w:sz w:val="22"/>
          <w:szCs w:val="22"/>
          <w:lang w:val="ro-RO"/>
        </w:rPr>
      </w:pPr>
    </w:p>
    <w:p w14:paraId="306A1CD5" w14:textId="77777777" w:rsidR="00CA3039" w:rsidRPr="00FC24B5" w:rsidRDefault="00CA3039" w:rsidP="00CF1E37">
      <w:pPr>
        <w:spacing w:line="360" w:lineRule="auto"/>
        <w:rPr>
          <w:rFonts w:ascii="Arial" w:hAnsi="Arial" w:cs="Arial"/>
          <w:sz w:val="22"/>
          <w:szCs w:val="22"/>
          <w:lang w:val="ro-RO"/>
        </w:rPr>
      </w:pPr>
    </w:p>
    <w:p w14:paraId="71E0D411" w14:textId="77777777" w:rsidR="00CA3039" w:rsidRPr="00FC24B5" w:rsidRDefault="00CA3039" w:rsidP="00CF1E37">
      <w:pPr>
        <w:spacing w:line="360" w:lineRule="auto"/>
        <w:rPr>
          <w:rFonts w:ascii="Arial" w:hAnsi="Arial" w:cs="Arial"/>
          <w:sz w:val="22"/>
          <w:szCs w:val="22"/>
          <w:lang w:val="ro-RO"/>
        </w:rPr>
      </w:pPr>
    </w:p>
    <w:p w14:paraId="59349552" w14:textId="77777777" w:rsidR="00644C5E" w:rsidRDefault="00644C5E" w:rsidP="00CA3039">
      <w:pPr>
        <w:spacing w:line="360" w:lineRule="auto"/>
        <w:jc w:val="right"/>
        <w:rPr>
          <w:rFonts w:ascii="Arial" w:hAnsi="Arial" w:cs="Arial"/>
          <w:b/>
          <w:sz w:val="22"/>
          <w:szCs w:val="22"/>
          <w:lang w:val="ro-RO"/>
        </w:rPr>
      </w:pPr>
    </w:p>
    <w:p w14:paraId="51516273" w14:textId="77777777" w:rsidR="00CA3039" w:rsidRPr="00FC24B5" w:rsidRDefault="00CA3039" w:rsidP="00CA3039">
      <w:pPr>
        <w:spacing w:line="360" w:lineRule="auto"/>
        <w:jc w:val="right"/>
        <w:rPr>
          <w:rFonts w:ascii="Arial" w:hAnsi="Arial" w:cs="Arial"/>
          <w:b/>
          <w:sz w:val="22"/>
          <w:szCs w:val="22"/>
          <w:lang w:val="ro-RO"/>
        </w:rPr>
      </w:pPr>
      <w:r w:rsidRPr="00FC24B5">
        <w:rPr>
          <w:rFonts w:ascii="Arial" w:hAnsi="Arial" w:cs="Arial"/>
          <w:b/>
          <w:sz w:val="22"/>
          <w:szCs w:val="22"/>
          <w:lang w:val="ro-RO"/>
        </w:rPr>
        <w:lastRenderedPageBreak/>
        <w:t>Anexa nr. 3</w:t>
      </w:r>
    </w:p>
    <w:p w14:paraId="3A3AB2B0" w14:textId="77777777" w:rsidR="00CF1E37" w:rsidRPr="00FC24B5" w:rsidRDefault="00CF1E37" w:rsidP="00CF1E37">
      <w:pPr>
        <w:pStyle w:val="BodyText"/>
        <w:spacing w:line="360" w:lineRule="auto"/>
        <w:jc w:val="left"/>
        <w:rPr>
          <w:rFonts w:ascii="Arial" w:hAnsi="Arial" w:cs="Arial"/>
          <w:szCs w:val="22"/>
        </w:rPr>
      </w:pPr>
    </w:p>
    <w:p w14:paraId="78E5ECC4" w14:textId="77777777" w:rsidR="004F0BF0" w:rsidRPr="00FC24B5" w:rsidRDefault="004F0BF0" w:rsidP="004F0BF0">
      <w:pPr>
        <w:jc w:val="center"/>
        <w:rPr>
          <w:rFonts w:ascii="Arial" w:hAnsi="Arial" w:cs="Arial"/>
          <w:sz w:val="22"/>
          <w:szCs w:val="22"/>
          <w:lang w:val="ro-RO"/>
        </w:rPr>
      </w:pPr>
      <w:r w:rsidRPr="00FC24B5">
        <w:rPr>
          <w:rFonts w:ascii="Arial" w:hAnsi="Arial" w:cs="Arial"/>
          <w:b/>
          <w:bCs/>
          <w:sz w:val="22"/>
          <w:szCs w:val="22"/>
          <w:lang w:val="ro-RO"/>
        </w:rPr>
        <w:t>CONTRACT</w:t>
      </w:r>
    </w:p>
    <w:p w14:paraId="27B90B73" w14:textId="77777777" w:rsidR="004F0BF0" w:rsidRPr="00FC24B5" w:rsidRDefault="004F0BF0" w:rsidP="004F0BF0">
      <w:pPr>
        <w:spacing w:line="62" w:lineRule="exact"/>
        <w:rPr>
          <w:rFonts w:ascii="Arial" w:hAnsi="Arial" w:cs="Arial"/>
          <w:sz w:val="22"/>
          <w:szCs w:val="22"/>
          <w:lang w:val="ro-RO"/>
        </w:rPr>
      </w:pPr>
    </w:p>
    <w:p w14:paraId="00F8F227" w14:textId="77777777" w:rsidR="004F0BF0" w:rsidRPr="00FC24B5" w:rsidRDefault="004F0BF0" w:rsidP="004F0BF0">
      <w:pPr>
        <w:jc w:val="center"/>
        <w:rPr>
          <w:rFonts w:ascii="Arial" w:hAnsi="Arial" w:cs="Arial"/>
          <w:sz w:val="22"/>
          <w:szCs w:val="22"/>
          <w:lang w:val="ro-RO"/>
        </w:rPr>
      </w:pPr>
      <w:r w:rsidRPr="00FC24B5">
        <w:rPr>
          <w:rFonts w:ascii="Arial" w:hAnsi="Arial" w:cs="Arial"/>
          <w:b/>
          <w:bCs/>
          <w:sz w:val="22"/>
          <w:szCs w:val="22"/>
          <w:lang w:val="ro-RO"/>
        </w:rPr>
        <w:t>de vânzare – cumpărare a gazelor naturale</w:t>
      </w:r>
    </w:p>
    <w:p w14:paraId="696E7E8F" w14:textId="77777777" w:rsidR="004F0BF0" w:rsidRPr="00FC24B5" w:rsidRDefault="004F0BF0" w:rsidP="004F0BF0">
      <w:pPr>
        <w:ind w:left="4320"/>
        <w:rPr>
          <w:rFonts w:ascii="Arial" w:hAnsi="Arial" w:cs="Arial"/>
          <w:sz w:val="22"/>
          <w:szCs w:val="22"/>
          <w:lang w:val="ro-RO"/>
        </w:rPr>
      </w:pPr>
      <w:r w:rsidRPr="00FC24B5">
        <w:rPr>
          <w:rFonts w:ascii="Arial" w:hAnsi="Arial" w:cs="Arial"/>
          <w:b/>
          <w:bCs/>
          <w:sz w:val="22"/>
          <w:szCs w:val="22"/>
          <w:lang w:val="ro-RO"/>
        </w:rPr>
        <w:t>nr. ……/………</w:t>
      </w:r>
    </w:p>
    <w:p w14:paraId="4EFA1D39" w14:textId="77777777" w:rsidR="004F0BF0" w:rsidRPr="00FC24B5" w:rsidRDefault="004F0BF0" w:rsidP="004F0BF0">
      <w:pPr>
        <w:spacing w:line="318" w:lineRule="exact"/>
        <w:rPr>
          <w:rFonts w:ascii="Arial" w:hAnsi="Arial" w:cs="Arial"/>
          <w:sz w:val="22"/>
          <w:szCs w:val="22"/>
          <w:lang w:val="ro-RO"/>
        </w:rPr>
      </w:pPr>
    </w:p>
    <w:p w14:paraId="6C4000E0" w14:textId="77777777" w:rsidR="004F0BF0" w:rsidRPr="00B95E3C" w:rsidRDefault="004F0BF0" w:rsidP="004F0BF0">
      <w:pPr>
        <w:ind w:left="720"/>
        <w:rPr>
          <w:rFonts w:ascii="Arial" w:hAnsi="Arial" w:cs="Arial"/>
          <w:b/>
          <w:sz w:val="22"/>
          <w:szCs w:val="22"/>
          <w:lang w:val="ro-RO"/>
        </w:rPr>
      </w:pPr>
      <w:r w:rsidRPr="00B95E3C">
        <w:rPr>
          <w:rFonts w:ascii="Arial" w:hAnsi="Arial" w:cs="Arial"/>
          <w:b/>
          <w:sz w:val="22"/>
          <w:szCs w:val="22"/>
          <w:lang w:val="ro-RO"/>
        </w:rPr>
        <w:t>Încheiat între:</w:t>
      </w:r>
    </w:p>
    <w:p w14:paraId="6E6E842A" w14:textId="77777777" w:rsidR="004F0BF0" w:rsidRPr="00FC24B5" w:rsidRDefault="004F0BF0" w:rsidP="004F0BF0">
      <w:pPr>
        <w:spacing w:line="288" w:lineRule="exact"/>
        <w:rPr>
          <w:rFonts w:ascii="Arial" w:hAnsi="Arial" w:cs="Arial"/>
          <w:sz w:val="22"/>
          <w:szCs w:val="22"/>
          <w:lang w:val="ro-RO"/>
        </w:rPr>
      </w:pPr>
    </w:p>
    <w:p w14:paraId="124F13BA" w14:textId="6639A61F" w:rsidR="004F0BF0" w:rsidRPr="00FC24B5" w:rsidRDefault="00B95E3C" w:rsidP="003A3EA5">
      <w:pPr>
        <w:spacing w:line="250" w:lineRule="auto"/>
        <w:jc w:val="both"/>
        <w:rPr>
          <w:rFonts w:ascii="Arial" w:hAnsi="Arial" w:cs="Arial"/>
          <w:sz w:val="22"/>
          <w:szCs w:val="22"/>
          <w:lang w:val="ro-RO"/>
        </w:rPr>
      </w:pPr>
      <w:r w:rsidRPr="00644C5E">
        <w:rPr>
          <w:rFonts w:ascii="Arial" w:hAnsi="Arial" w:cs="Arial"/>
          <w:b/>
          <w:sz w:val="22"/>
          <w:szCs w:val="22"/>
          <w:lang w:val="ro-RO"/>
        </w:rPr>
        <w:t>S</w:t>
      </w:r>
      <w:r w:rsidR="006E66D5">
        <w:rPr>
          <w:rFonts w:ascii="Arial" w:hAnsi="Arial" w:cs="Arial"/>
          <w:b/>
          <w:sz w:val="22"/>
          <w:szCs w:val="22"/>
          <w:lang w:val="ro-RO"/>
        </w:rPr>
        <w:t>ocietatea</w:t>
      </w:r>
      <w:r>
        <w:rPr>
          <w:rFonts w:ascii="Arial" w:hAnsi="Arial" w:cs="Arial"/>
          <w:sz w:val="22"/>
          <w:szCs w:val="22"/>
          <w:lang w:val="ro-RO"/>
        </w:rPr>
        <w:t xml:space="preserve"> </w:t>
      </w:r>
      <w:r w:rsidR="004F0BF0" w:rsidRPr="00FC24B5">
        <w:rPr>
          <w:rFonts w:ascii="Arial" w:hAnsi="Arial" w:cs="Arial"/>
          <w:sz w:val="22"/>
          <w:szCs w:val="22"/>
          <w:lang w:val="ro-RO"/>
        </w:rPr>
        <w:t xml:space="preserve">......................., cu sediul în .......judeţ/sector………….., str. .......... nr. ........,cod poştal ......, telefon ......, fax ........, având nr de ordine la oficiul registrului comerţului din ......... sub nr. .........., cod unic de înregistrare ........, având contul nr. ......., deschis la .........., reprezentată legal prin ............., titular al </w:t>
      </w:r>
      <w:r w:rsidR="003C3E5C" w:rsidRPr="00FC24B5">
        <w:rPr>
          <w:rFonts w:ascii="Arial" w:hAnsi="Arial" w:cs="Arial"/>
          <w:sz w:val="22"/>
          <w:szCs w:val="22"/>
          <w:lang w:val="ro-RO"/>
        </w:rPr>
        <w:t>Licenței</w:t>
      </w:r>
      <w:r w:rsidR="004F0BF0" w:rsidRPr="00FC24B5">
        <w:rPr>
          <w:rFonts w:ascii="Arial" w:hAnsi="Arial" w:cs="Arial"/>
          <w:sz w:val="22"/>
          <w:szCs w:val="22"/>
          <w:lang w:val="ro-RO"/>
        </w:rPr>
        <w:t xml:space="preserve"> de furnizare a gazelor naturale nr……………….., având calitate de </w:t>
      </w:r>
      <w:r w:rsidR="004F0BF0" w:rsidRPr="00FC24B5">
        <w:rPr>
          <w:rFonts w:ascii="Arial" w:hAnsi="Arial" w:cs="Arial"/>
          <w:i/>
          <w:iCs/>
          <w:sz w:val="22"/>
          <w:szCs w:val="22"/>
          <w:lang w:val="ro-RO"/>
        </w:rPr>
        <w:t>Vânzător</w:t>
      </w:r>
      <w:r w:rsidR="004F0BF0" w:rsidRPr="00FC24B5">
        <w:rPr>
          <w:rFonts w:ascii="Arial" w:hAnsi="Arial" w:cs="Arial"/>
          <w:sz w:val="22"/>
          <w:szCs w:val="22"/>
          <w:lang w:val="ro-RO"/>
        </w:rPr>
        <w:t>, pe de o</w:t>
      </w:r>
      <w:r w:rsidR="00E92758">
        <w:rPr>
          <w:rFonts w:ascii="Arial" w:hAnsi="Arial" w:cs="Arial"/>
          <w:sz w:val="22"/>
          <w:szCs w:val="22"/>
          <w:lang w:val="ro-RO"/>
        </w:rPr>
        <w:t xml:space="preserve"> </w:t>
      </w:r>
      <w:r w:rsidR="004F0BF0" w:rsidRPr="00FC24B5">
        <w:rPr>
          <w:rFonts w:ascii="Arial" w:hAnsi="Arial" w:cs="Arial"/>
          <w:sz w:val="22"/>
          <w:szCs w:val="22"/>
          <w:lang w:val="ro-RO"/>
        </w:rPr>
        <w:t>parte,</w:t>
      </w:r>
    </w:p>
    <w:p w14:paraId="7EB47F10" w14:textId="77777777" w:rsidR="004F0BF0" w:rsidRPr="00FC24B5" w:rsidRDefault="004F0BF0" w:rsidP="00644C5E">
      <w:pPr>
        <w:spacing w:line="121" w:lineRule="exact"/>
        <w:jc w:val="both"/>
        <w:rPr>
          <w:rFonts w:ascii="Arial" w:hAnsi="Arial" w:cs="Arial"/>
          <w:sz w:val="22"/>
          <w:szCs w:val="22"/>
          <w:lang w:val="ro-RO"/>
        </w:rPr>
      </w:pPr>
    </w:p>
    <w:p w14:paraId="6D7B875D" w14:textId="77777777" w:rsidR="004F0BF0" w:rsidRPr="00FC24B5" w:rsidRDefault="004F0BF0" w:rsidP="00644C5E">
      <w:pPr>
        <w:ind w:left="720"/>
        <w:jc w:val="both"/>
        <w:rPr>
          <w:rFonts w:ascii="Arial" w:hAnsi="Arial" w:cs="Arial"/>
          <w:sz w:val="22"/>
          <w:szCs w:val="22"/>
          <w:lang w:val="ro-RO"/>
        </w:rPr>
      </w:pPr>
      <w:r w:rsidRPr="00FC24B5">
        <w:rPr>
          <w:rFonts w:ascii="Arial" w:hAnsi="Arial" w:cs="Arial"/>
          <w:sz w:val="22"/>
          <w:szCs w:val="22"/>
          <w:lang w:val="ro-RO"/>
        </w:rPr>
        <w:t>și</w:t>
      </w:r>
    </w:p>
    <w:p w14:paraId="3704F30C" w14:textId="77777777" w:rsidR="004F0BF0" w:rsidRPr="00FC24B5" w:rsidRDefault="004F0BF0" w:rsidP="00644C5E">
      <w:pPr>
        <w:spacing w:line="131" w:lineRule="exact"/>
        <w:jc w:val="both"/>
        <w:rPr>
          <w:rFonts w:ascii="Arial" w:hAnsi="Arial" w:cs="Arial"/>
          <w:sz w:val="22"/>
          <w:szCs w:val="22"/>
          <w:lang w:val="ro-RO"/>
        </w:rPr>
      </w:pPr>
    </w:p>
    <w:p w14:paraId="40A86DFB" w14:textId="42A9E1E2" w:rsidR="004F0BF0" w:rsidRPr="00FC24B5" w:rsidRDefault="00B95E3C" w:rsidP="003A3EA5">
      <w:pPr>
        <w:spacing w:line="250" w:lineRule="auto"/>
        <w:jc w:val="both"/>
        <w:rPr>
          <w:rFonts w:ascii="Arial" w:hAnsi="Arial" w:cs="Arial"/>
          <w:sz w:val="22"/>
          <w:szCs w:val="22"/>
          <w:lang w:val="ro-RO"/>
        </w:rPr>
      </w:pPr>
      <w:r w:rsidRPr="00644C5E">
        <w:rPr>
          <w:rFonts w:ascii="Arial" w:hAnsi="Arial" w:cs="Arial"/>
          <w:b/>
          <w:sz w:val="22"/>
          <w:szCs w:val="22"/>
          <w:lang w:val="ro-RO"/>
        </w:rPr>
        <w:t>S</w:t>
      </w:r>
      <w:r w:rsidR="006E66D5">
        <w:rPr>
          <w:rFonts w:ascii="Arial" w:hAnsi="Arial" w:cs="Arial"/>
          <w:b/>
          <w:sz w:val="22"/>
          <w:szCs w:val="22"/>
          <w:lang w:val="ro-RO"/>
        </w:rPr>
        <w:t xml:space="preserve">ocietatea </w:t>
      </w:r>
      <w:r w:rsidRPr="00644C5E">
        <w:rPr>
          <w:rFonts w:ascii="Arial" w:hAnsi="Arial" w:cs="Arial"/>
          <w:b/>
          <w:sz w:val="22"/>
          <w:szCs w:val="22"/>
          <w:lang w:val="ro-RO"/>
        </w:rPr>
        <w:t xml:space="preserve"> </w:t>
      </w:r>
      <w:r w:rsidR="004F0BF0" w:rsidRPr="00FC24B5">
        <w:rPr>
          <w:rFonts w:ascii="Arial" w:hAnsi="Arial" w:cs="Arial"/>
          <w:sz w:val="22"/>
          <w:szCs w:val="22"/>
          <w:lang w:val="ro-RO"/>
        </w:rPr>
        <w:t>......................., cu sediul în .......judeţ/sector………….., str. .......... nr. ........,cod poştal ......, telefon ......, fax ........, având nr de ordine la oficiul registrului</w:t>
      </w:r>
      <w:r w:rsidR="003C3E5C">
        <w:rPr>
          <w:rFonts w:ascii="Arial" w:hAnsi="Arial" w:cs="Arial"/>
          <w:sz w:val="22"/>
          <w:szCs w:val="22"/>
          <w:lang w:val="ro-RO"/>
        </w:rPr>
        <w:t xml:space="preserve"> </w:t>
      </w:r>
      <w:r w:rsidR="004F0BF0" w:rsidRPr="00FC24B5">
        <w:rPr>
          <w:rFonts w:ascii="Arial" w:hAnsi="Arial" w:cs="Arial"/>
          <w:sz w:val="22"/>
          <w:szCs w:val="22"/>
          <w:lang w:val="ro-RO"/>
        </w:rPr>
        <w:t>comerţului din ......... sub nr. .........., cod unic de înregistrare ........, având</w:t>
      </w:r>
      <w:r w:rsidR="003C3E5C">
        <w:rPr>
          <w:rFonts w:ascii="Arial" w:hAnsi="Arial" w:cs="Arial"/>
          <w:sz w:val="22"/>
          <w:szCs w:val="22"/>
          <w:lang w:val="ro-RO"/>
        </w:rPr>
        <w:t xml:space="preserve"> </w:t>
      </w:r>
      <w:r w:rsidR="004F0BF0" w:rsidRPr="00FC24B5">
        <w:rPr>
          <w:rFonts w:ascii="Arial" w:hAnsi="Arial" w:cs="Arial"/>
          <w:sz w:val="22"/>
          <w:szCs w:val="22"/>
          <w:lang w:val="ro-RO"/>
        </w:rPr>
        <w:t xml:space="preserve">contul nr. ......., deschis la .........., reprezentată legal prin ............., titular al </w:t>
      </w:r>
      <w:r w:rsidR="003C3E5C" w:rsidRPr="00FC24B5">
        <w:rPr>
          <w:rFonts w:ascii="Arial" w:hAnsi="Arial" w:cs="Arial"/>
          <w:sz w:val="22"/>
          <w:szCs w:val="22"/>
          <w:lang w:val="ro-RO"/>
        </w:rPr>
        <w:t>Licenței</w:t>
      </w:r>
      <w:r w:rsidR="004F0BF0" w:rsidRPr="00FC24B5">
        <w:rPr>
          <w:rFonts w:ascii="Arial" w:hAnsi="Arial" w:cs="Arial"/>
          <w:sz w:val="22"/>
          <w:szCs w:val="22"/>
          <w:lang w:val="ro-RO"/>
        </w:rPr>
        <w:t xml:space="preserve"> de </w:t>
      </w:r>
      <w:r w:rsidR="003A3EA5">
        <w:rPr>
          <w:rFonts w:ascii="Arial" w:hAnsi="Arial" w:cs="Arial"/>
          <w:sz w:val="22"/>
          <w:szCs w:val="22"/>
          <w:lang w:val="ro-RO"/>
        </w:rPr>
        <w:t>.............. în domeniul</w:t>
      </w:r>
      <w:r w:rsidR="004F0BF0" w:rsidRPr="00FC24B5">
        <w:rPr>
          <w:rFonts w:ascii="Arial" w:hAnsi="Arial" w:cs="Arial"/>
          <w:sz w:val="22"/>
          <w:szCs w:val="22"/>
          <w:lang w:val="ro-RO"/>
        </w:rPr>
        <w:t xml:space="preserve"> gazelor naturale nr………………..</w:t>
      </w:r>
      <w:r w:rsidR="003A3EA5">
        <w:rPr>
          <w:rFonts w:ascii="Arial" w:hAnsi="Arial" w:cs="Arial"/>
          <w:sz w:val="22"/>
          <w:szCs w:val="22"/>
          <w:lang w:val="ro-RO"/>
        </w:rPr>
        <w:t xml:space="preserve"> (daca e cazul)</w:t>
      </w:r>
      <w:r w:rsidR="004F0BF0" w:rsidRPr="00FC24B5">
        <w:rPr>
          <w:rFonts w:ascii="Arial" w:hAnsi="Arial" w:cs="Arial"/>
          <w:sz w:val="22"/>
          <w:szCs w:val="22"/>
          <w:lang w:val="ro-RO"/>
        </w:rPr>
        <w:t xml:space="preserve">, având calitate de </w:t>
      </w:r>
      <w:r w:rsidR="004F0BF0" w:rsidRPr="00FC24B5">
        <w:rPr>
          <w:rFonts w:ascii="Arial" w:hAnsi="Arial" w:cs="Arial"/>
          <w:i/>
          <w:iCs/>
          <w:sz w:val="22"/>
          <w:szCs w:val="22"/>
          <w:lang w:val="ro-RO"/>
        </w:rPr>
        <w:t>Cumpărător</w:t>
      </w:r>
      <w:r w:rsidR="004F0BF0" w:rsidRPr="00FC24B5">
        <w:rPr>
          <w:rFonts w:ascii="Arial" w:hAnsi="Arial" w:cs="Arial"/>
          <w:sz w:val="22"/>
          <w:szCs w:val="22"/>
          <w:lang w:val="ro-RO"/>
        </w:rPr>
        <w:t>, pe de alta parte,</w:t>
      </w:r>
    </w:p>
    <w:p w14:paraId="188FFEF1" w14:textId="77777777" w:rsidR="004F0BF0" w:rsidRPr="00FC24B5" w:rsidRDefault="004F0BF0" w:rsidP="00644C5E">
      <w:pPr>
        <w:spacing w:line="230" w:lineRule="auto"/>
        <w:jc w:val="both"/>
        <w:rPr>
          <w:rFonts w:ascii="Arial" w:hAnsi="Arial" w:cs="Arial"/>
          <w:sz w:val="22"/>
          <w:szCs w:val="22"/>
          <w:lang w:val="ro-RO"/>
        </w:rPr>
      </w:pPr>
    </w:p>
    <w:p w14:paraId="67342556" w14:textId="77777777" w:rsidR="004F0BF0" w:rsidRPr="00FC24B5" w:rsidRDefault="004F0BF0" w:rsidP="00644C5E">
      <w:pPr>
        <w:spacing w:line="121" w:lineRule="exact"/>
        <w:jc w:val="both"/>
        <w:rPr>
          <w:rFonts w:ascii="Arial" w:hAnsi="Arial" w:cs="Arial"/>
          <w:sz w:val="22"/>
          <w:szCs w:val="22"/>
          <w:lang w:val="ro-RO"/>
        </w:rPr>
      </w:pPr>
    </w:p>
    <w:p w14:paraId="56894083" w14:textId="77777777" w:rsidR="004F0BF0" w:rsidRPr="00FC24B5" w:rsidRDefault="004F0BF0" w:rsidP="00644C5E">
      <w:pPr>
        <w:spacing w:line="236" w:lineRule="auto"/>
        <w:ind w:firstLine="708"/>
        <w:jc w:val="both"/>
        <w:rPr>
          <w:rFonts w:ascii="Arial" w:hAnsi="Arial" w:cs="Arial"/>
          <w:sz w:val="22"/>
          <w:szCs w:val="22"/>
          <w:lang w:val="ro-RO"/>
        </w:rPr>
      </w:pPr>
      <w:r w:rsidRPr="00FC24B5">
        <w:rPr>
          <w:rFonts w:ascii="Arial" w:hAnsi="Arial" w:cs="Arial"/>
          <w:sz w:val="22"/>
          <w:szCs w:val="22"/>
          <w:lang w:val="ro-RO"/>
        </w:rPr>
        <w:t>denumiţi în continuare, în mod individual „Partea” şi în mod colectiv, „Părţile”, au convenit încheierea prezentului contract de vânzare-cumpărare de gaze naturale („Contractul”), în conformitate cu rezultatele şedinței de tranzacționare din data de .............., ora……………,cu respectarea următoarele clauze:</w:t>
      </w:r>
    </w:p>
    <w:p w14:paraId="6A7CCD7C" w14:textId="77777777" w:rsidR="004F0BF0" w:rsidRPr="00FC24B5" w:rsidRDefault="004F0BF0" w:rsidP="00644C5E">
      <w:pPr>
        <w:spacing w:line="242" w:lineRule="exact"/>
        <w:jc w:val="both"/>
        <w:rPr>
          <w:rFonts w:ascii="Arial" w:hAnsi="Arial" w:cs="Arial"/>
          <w:sz w:val="22"/>
          <w:szCs w:val="22"/>
          <w:lang w:val="ro-RO"/>
        </w:rPr>
      </w:pPr>
    </w:p>
    <w:p w14:paraId="50E3FD77" w14:textId="77777777" w:rsidR="004F0BF0" w:rsidRPr="00FC24B5" w:rsidRDefault="006661D7" w:rsidP="00644C5E">
      <w:pPr>
        <w:numPr>
          <w:ilvl w:val="0"/>
          <w:numId w:val="18"/>
        </w:numPr>
        <w:tabs>
          <w:tab w:val="left" w:pos="1440"/>
        </w:tabs>
        <w:suppressAutoHyphens w:val="0"/>
        <w:ind w:left="432" w:hanging="432"/>
        <w:jc w:val="both"/>
        <w:rPr>
          <w:rFonts w:ascii="Arial" w:hAnsi="Arial" w:cs="Arial"/>
          <w:b/>
          <w:bCs/>
          <w:sz w:val="22"/>
          <w:szCs w:val="22"/>
          <w:lang w:val="ro-RO"/>
        </w:rPr>
      </w:pPr>
      <w:r>
        <w:rPr>
          <w:rFonts w:ascii="Arial" w:hAnsi="Arial" w:cs="Arial"/>
          <w:b/>
          <w:bCs/>
          <w:sz w:val="22"/>
          <w:szCs w:val="22"/>
          <w:lang w:val="ro-RO"/>
        </w:rPr>
        <w:t>T</w:t>
      </w:r>
      <w:r w:rsidR="004F0BF0" w:rsidRPr="00FC24B5">
        <w:rPr>
          <w:rFonts w:ascii="Arial" w:hAnsi="Arial" w:cs="Arial"/>
          <w:b/>
          <w:bCs/>
          <w:sz w:val="22"/>
          <w:szCs w:val="22"/>
          <w:lang w:val="ro-RO"/>
        </w:rPr>
        <w:t>erminologie</w:t>
      </w:r>
    </w:p>
    <w:p w14:paraId="557F9BE4" w14:textId="77777777" w:rsidR="004B523A" w:rsidRDefault="004B523A" w:rsidP="00644C5E">
      <w:pPr>
        <w:jc w:val="both"/>
        <w:rPr>
          <w:rFonts w:ascii="Arial" w:hAnsi="Arial" w:cs="Arial"/>
          <w:b/>
          <w:bCs/>
          <w:sz w:val="22"/>
          <w:szCs w:val="22"/>
          <w:lang w:val="ro-RO"/>
        </w:rPr>
      </w:pPr>
    </w:p>
    <w:p w14:paraId="1B8C559E"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 xml:space="preserve">Art. 1. </w:t>
      </w:r>
      <w:r w:rsidRPr="00FC24B5">
        <w:rPr>
          <w:rFonts w:ascii="Arial" w:hAnsi="Arial" w:cs="Arial"/>
          <w:sz w:val="22"/>
          <w:szCs w:val="22"/>
          <w:lang w:val="ro-RO"/>
        </w:rPr>
        <w:t>– Termenii utilizați în</w:t>
      </w:r>
      <w:r w:rsidR="003C3E5C">
        <w:rPr>
          <w:rFonts w:ascii="Arial" w:hAnsi="Arial" w:cs="Arial"/>
          <w:sz w:val="22"/>
          <w:szCs w:val="22"/>
          <w:lang w:val="ro-RO"/>
        </w:rPr>
        <w:t xml:space="preserve"> </w:t>
      </w:r>
      <w:r w:rsidRPr="00FC24B5">
        <w:rPr>
          <w:rFonts w:ascii="Arial" w:hAnsi="Arial" w:cs="Arial"/>
          <w:sz w:val="22"/>
          <w:szCs w:val="22"/>
          <w:lang w:val="ro-RO"/>
        </w:rPr>
        <w:t>prezentul contract sunt definiți în Anexa nr. 1.</w:t>
      </w:r>
    </w:p>
    <w:p w14:paraId="71BD556E" w14:textId="77777777" w:rsidR="004F0BF0" w:rsidRPr="00FC24B5" w:rsidRDefault="004F0BF0" w:rsidP="00644C5E">
      <w:pPr>
        <w:spacing w:line="240" w:lineRule="exact"/>
        <w:jc w:val="both"/>
        <w:rPr>
          <w:rFonts w:ascii="Arial" w:hAnsi="Arial" w:cs="Arial"/>
          <w:sz w:val="22"/>
          <w:szCs w:val="22"/>
          <w:lang w:val="ro-RO"/>
        </w:rPr>
      </w:pPr>
    </w:p>
    <w:p w14:paraId="07833E4C" w14:textId="77777777" w:rsidR="004F0BF0" w:rsidRPr="00FC24B5" w:rsidRDefault="00B95E3C" w:rsidP="00644C5E">
      <w:pPr>
        <w:tabs>
          <w:tab w:val="left" w:pos="1440"/>
        </w:tabs>
        <w:suppressAutoHyphens w:val="0"/>
        <w:jc w:val="both"/>
        <w:rPr>
          <w:rFonts w:ascii="Arial" w:hAnsi="Arial" w:cs="Arial"/>
          <w:b/>
          <w:bCs/>
          <w:sz w:val="22"/>
          <w:szCs w:val="22"/>
          <w:lang w:val="ro-RO"/>
        </w:rPr>
      </w:pPr>
      <w:r>
        <w:rPr>
          <w:rFonts w:ascii="Arial" w:hAnsi="Arial" w:cs="Arial"/>
          <w:b/>
          <w:bCs/>
          <w:sz w:val="22"/>
          <w:szCs w:val="22"/>
          <w:lang w:val="ro-RO"/>
        </w:rPr>
        <w:t xml:space="preserve">II .  </w:t>
      </w:r>
      <w:r w:rsidR="004F0BF0" w:rsidRPr="00FC24B5">
        <w:rPr>
          <w:rFonts w:ascii="Arial" w:hAnsi="Arial" w:cs="Arial"/>
          <w:b/>
          <w:bCs/>
          <w:sz w:val="22"/>
          <w:szCs w:val="22"/>
          <w:lang w:val="ro-RO"/>
        </w:rPr>
        <w:t>Obiectul contractului</w:t>
      </w:r>
    </w:p>
    <w:p w14:paraId="50F99B49" w14:textId="77777777" w:rsidR="004F0BF0" w:rsidRPr="00FC24B5" w:rsidRDefault="004F0BF0" w:rsidP="00644C5E">
      <w:pPr>
        <w:spacing w:line="200" w:lineRule="exact"/>
        <w:jc w:val="both"/>
        <w:rPr>
          <w:rFonts w:ascii="Arial" w:hAnsi="Arial" w:cs="Arial"/>
          <w:sz w:val="22"/>
          <w:szCs w:val="22"/>
          <w:lang w:val="ro-RO"/>
        </w:rPr>
      </w:pPr>
    </w:p>
    <w:p w14:paraId="12C729C5" w14:textId="0B58B53B"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 – </w:t>
      </w:r>
      <w:r w:rsidRPr="00FC24B5">
        <w:rPr>
          <w:rFonts w:ascii="Arial" w:hAnsi="Arial" w:cs="Arial"/>
          <w:sz w:val="22"/>
          <w:szCs w:val="22"/>
          <w:lang w:val="ro-RO"/>
        </w:rPr>
        <w:t>1</w:t>
      </w:r>
      <w:r w:rsidRPr="00FC24B5">
        <w:rPr>
          <w:rFonts w:ascii="Arial" w:hAnsi="Arial" w:cs="Arial"/>
          <w:b/>
          <w:bCs/>
          <w:sz w:val="22"/>
          <w:szCs w:val="22"/>
          <w:lang w:val="ro-RO"/>
        </w:rPr>
        <w:t xml:space="preserve">. </w:t>
      </w:r>
      <w:r w:rsidRPr="00FC24B5">
        <w:rPr>
          <w:rFonts w:ascii="Arial" w:hAnsi="Arial" w:cs="Arial"/>
          <w:sz w:val="22"/>
          <w:szCs w:val="22"/>
          <w:lang w:val="ro-RO"/>
        </w:rPr>
        <w:t xml:space="preserve">Obiectul contractului îl constituie </w:t>
      </w:r>
      <w:r w:rsidR="003C3E5C" w:rsidRPr="00FC24B5">
        <w:rPr>
          <w:rFonts w:ascii="Arial" w:hAnsi="Arial" w:cs="Arial"/>
          <w:sz w:val="22"/>
          <w:szCs w:val="22"/>
          <w:lang w:val="ro-RO"/>
        </w:rPr>
        <w:t>vânzarea-cumpărarea</w:t>
      </w:r>
      <w:r w:rsidRPr="00FC24B5">
        <w:rPr>
          <w:rFonts w:ascii="Arial" w:hAnsi="Arial" w:cs="Arial"/>
          <w:sz w:val="22"/>
          <w:szCs w:val="22"/>
          <w:lang w:val="ro-RO"/>
        </w:rPr>
        <w:t xml:space="preserve"> de gaze naturale în cantitatea,</w:t>
      </w:r>
      <w:r w:rsidR="006E66D5">
        <w:rPr>
          <w:rFonts w:ascii="Arial" w:hAnsi="Arial" w:cs="Arial"/>
          <w:sz w:val="22"/>
          <w:szCs w:val="22"/>
          <w:lang w:val="ro-RO"/>
        </w:rPr>
        <w:t xml:space="preserve"> </w:t>
      </w:r>
      <w:r w:rsidRPr="00FC24B5">
        <w:rPr>
          <w:rFonts w:ascii="Arial" w:hAnsi="Arial" w:cs="Arial"/>
          <w:sz w:val="22"/>
          <w:szCs w:val="22"/>
          <w:lang w:val="ro-RO"/>
        </w:rPr>
        <w:t>condițiile de livrare și de calitate prevăzute în prezentul contract.</w:t>
      </w:r>
    </w:p>
    <w:p w14:paraId="7D9A33C5" w14:textId="77777777" w:rsidR="004F0BF0" w:rsidRPr="00FC24B5" w:rsidRDefault="004F0BF0" w:rsidP="00644C5E">
      <w:pPr>
        <w:spacing w:line="134" w:lineRule="exact"/>
        <w:jc w:val="both"/>
        <w:rPr>
          <w:rFonts w:ascii="Arial" w:hAnsi="Arial" w:cs="Arial"/>
          <w:sz w:val="22"/>
          <w:szCs w:val="22"/>
          <w:lang w:val="ro-RO"/>
        </w:rPr>
      </w:pPr>
    </w:p>
    <w:p w14:paraId="1FC0F82A" w14:textId="77777777" w:rsidR="004F0BF0" w:rsidRPr="00FC24B5" w:rsidRDefault="004F0BF0" w:rsidP="00644C5E">
      <w:pPr>
        <w:spacing w:line="236" w:lineRule="auto"/>
        <w:ind w:firstLine="720"/>
        <w:jc w:val="both"/>
        <w:rPr>
          <w:rFonts w:ascii="Arial" w:hAnsi="Arial" w:cs="Arial"/>
          <w:sz w:val="22"/>
          <w:szCs w:val="22"/>
          <w:lang w:val="ro-RO"/>
        </w:rPr>
      </w:pPr>
      <w:r w:rsidRPr="00FC24B5">
        <w:rPr>
          <w:rFonts w:ascii="Arial" w:hAnsi="Arial" w:cs="Arial"/>
          <w:sz w:val="22"/>
          <w:szCs w:val="22"/>
          <w:lang w:val="ro-RO"/>
        </w:rPr>
        <w:t>2. Cantitatea de gaze naturale care face obiectul acestui contract este fermă, atât la nivelul cantităţii totale cât şi a cantităților lunare şi zilnice, Vânzătorul având obligația de a o livra, iar Cumpărătorul de a o prelua, în condiţiile prezentului contract.</w:t>
      </w:r>
    </w:p>
    <w:p w14:paraId="48FD36CD" w14:textId="77777777" w:rsidR="004F0BF0" w:rsidRPr="00FC24B5" w:rsidRDefault="004F0BF0" w:rsidP="00644C5E">
      <w:pPr>
        <w:spacing w:line="242" w:lineRule="exact"/>
        <w:jc w:val="both"/>
        <w:rPr>
          <w:rFonts w:ascii="Arial" w:hAnsi="Arial" w:cs="Arial"/>
          <w:sz w:val="22"/>
          <w:szCs w:val="22"/>
          <w:lang w:val="ro-RO"/>
        </w:rPr>
      </w:pPr>
    </w:p>
    <w:p w14:paraId="352C449E" w14:textId="77777777" w:rsidR="004F0BF0" w:rsidRPr="00B95E3C" w:rsidRDefault="006661D7" w:rsidP="00644C5E">
      <w:pPr>
        <w:pStyle w:val="ListParagraph"/>
        <w:numPr>
          <w:ilvl w:val="0"/>
          <w:numId w:val="45"/>
        </w:numPr>
        <w:tabs>
          <w:tab w:val="left" w:pos="284"/>
        </w:tabs>
        <w:suppressAutoHyphens w:val="0"/>
        <w:ind w:left="0" w:firstLine="0"/>
        <w:jc w:val="both"/>
        <w:rPr>
          <w:rFonts w:ascii="Arial" w:hAnsi="Arial" w:cs="Arial"/>
          <w:b/>
          <w:bCs/>
          <w:sz w:val="22"/>
          <w:szCs w:val="22"/>
          <w:lang w:val="ro-RO"/>
        </w:rPr>
      </w:pPr>
      <w:r>
        <w:rPr>
          <w:rFonts w:ascii="Arial" w:hAnsi="Arial" w:cs="Arial"/>
          <w:b/>
          <w:bCs/>
          <w:sz w:val="22"/>
          <w:szCs w:val="22"/>
          <w:lang w:val="ro-RO"/>
        </w:rPr>
        <w:t xml:space="preserve">  </w:t>
      </w:r>
      <w:r w:rsidR="004F0BF0" w:rsidRPr="00B95E3C">
        <w:rPr>
          <w:rFonts w:ascii="Arial" w:hAnsi="Arial" w:cs="Arial"/>
          <w:b/>
          <w:bCs/>
          <w:sz w:val="22"/>
          <w:szCs w:val="22"/>
          <w:lang w:val="ro-RO"/>
        </w:rPr>
        <w:t>Durata contractului</w:t>
      </w:r>
    </w:p>
    <w:p w14:paraId="7E513BAF" w14:textId="77777777" w:rsidR="004F0BF0" w:rsidRPr="00FC24B5" w:rsidRDefault="004F0BF0" w:rsidP="00644C5E">
      <w:pPr>
        <w:spacing w:line="200" w:lineRule="exact"/>
        <w:jc w:val="both"/>
        <w:rPr>
          <w:rFonts w:ascii="Arial" w:hAnsi="Arial" w:cs="Arial"/>
          <w:sz w:val="22"/>
          <w:szCs w:val="22"/>
          <w:lang w:val="ro-RO"/>
        </w:rPr>
      </w:pPr>
    </w:p>
    <w:p w14:paraId="0D6BA40F" w14:textId="77777777" w:rsidR="004F0BF0" w:rsidRPr="00FC24B5" w:rsidRDefault="004F0BF0" w:rsidP="00644C5E">
      <w:pPr>
        <w:spacing w:line="236" w:lineRule="auto"/>
        <w:jc w:val="both"/>
        <w:rPr>
          <w:rFonts w:ascii="Arial" w:hAnsi="Arial" w:cs="Arial"/>
          <w:sz w:val="22"/>
          <w:szCs w:val="22"/>
          <w:lang w:val="ro-RO"/>
        </w:rPr>
      </w:pPr>
      <w:r w:rsidRPr="00FC24B5">
        <w:rPr>
          <w:rFonts w:ascii="Arial" w:hAnsi="Arial" w:cs="Arial"/>
          <w:b/>
          <w:bCs/>
          <w:sz w:val="22"/>
          <w:szCs w:val="22"/>
          <w:lang w:val="ro-RO"/>
        </w:rPr>
        <w:t xml:space="preserve">Art. 3. – </w:t>
      </w:r>
      <w:r w:rsidRPr="00FC24B5">
        <w:rPr>
          <w:rFonts w:ascii="Arial" w:hAnsi="Arial" w:cs="Arial"/>
          <w:sz w:val="22"/>
          <w:szCs w:val="22"/>
          <w:lang w:val="ro-RO"/>
        </w:rPr>
        <w:t xml:space="preserve">Prezentul contract de vânzare-cumpărare a gazelor natural intră în </w:t>
      </w:r>
      <w:r w:rsidR="0050692E" w:rsidRPr="00FC24B5">
        <w:rPr>
          <w:rFonts w:ascii="Arial" w:hAnsi="Arial" w:cs="Arial"/>
          <w:sz w:val="22"/>
          <w:szCs w:val="22"/>
          <w:lang w:val="ro-RO"/>
        </w:rPr>
        <w:t>v</w:t>
      </w:r>
      <w:r w:rsidRPr="00FC24B5">
        <w:rPr>
          <w:rFonts w:ascii="Arial" w:hAnsi="Arial" w:cs="Arial"/>
          <w:sz w:val="22"/>
          <w:szCs w:val="22"/>
          <w:lang w:val="ro-RO"/>
        </w:rPr>
        <w:t xml:space="preserve">igoare la data de ………………………..ora 07:00, și va înceta la data </w:t>
      </w:r>
      <w:r w:rsidRPr="00FC24B5">
        <w:rPr>
          <w:rFonts w:ascii="Arial" w:hAnsi="Arial" w:cs="Arial"/>
          <w:b/>
          <w:sz w:val="22"/>
          <w:szCs w:val="22"/>
          <w:lang w:val="ro-RO"/>
        </w:rPr>
        <w:t>……………</w:t>
      </w:r>
      <w:r w:rsidRPr="00FC24B5">
        <w:rPr>
          <w:rFonts w:ascii="Arial" w:hAnsi="Arial" w:cs="Arial"/>
          <w:b/>
          <w:bCs/>
          <w:sz w:val="22"/>
          <w:szCs w:val="22"/>
          <w:lang w:val="ro-RO"/>
        </w:rPr>
        <w:t xml:space="preserve">, </w:t>
      </w:r>
      <w:r w:rsidRPr="00FC24B5">
        <w:rPr>
          <w:rFonts w:ascii="Arial" w:hAnsi="Arial" w:cs="Arial"/>
          <w:bCs/>
          <w:sz w:val="22"/>
          <w:szCs w:val="22"/>
          <w:lang w:val="ro-RO"/>
        </w:rPr>
        <w:t>ora 07:00.</w:t>
      </w:r>
    </w:p>
    <w:p w14:paraId="7581941C" w14:textId="77777777" w:rsidR="004F0BF0" w:rsidRPr="00FC24B5" w:rsidRDefault="004F0BF0" w:rsidP="00644C5E">
      <w:pPr>
        <w:spacing w:line="134" w:lineRule="exact"/>
        <w:jc w:val="both"/>
        <w:rPr>
          <w:rFonts w:ascii="Arial" w:hAnsi="Arial" w:cs="Arial"/>
          <w:sz w:val="22"/>
          <w:szCs w:val="22"/>
          <w:lang w:val="ro-RO"/>
        </w:rPr>
      </w:pPr>
    </w:p>
    <w:p w14:paraId="071BED03" w14:textId="77777777" w:rsidR="004F0BF0" w:rsidRPr="00FC24B5" w:rsidRDefault="004F0BF0" w:rsidP="00644C5E">
      <w:pPr>
        <w:spacing w:line="133" w:lineRule="exact"/>
        <w:jc w:val="both"/>
        <w:rPr>
          <w:rFonts w:ascii="Arial" w:hAnsi="Arial" w:cs="Arial"/>
          <w:sz w:val="22"/>
          <w:szCs w:val="22"/>
          <w:lang w:val="ro-RO"/>
        </w:rPr>
      </w:pPr>
    </w:p>
    <w:p w14:paraId="556042DD" w14:textId="77777777" w:rsidR="004F0BF0" w:rsidRPr="006661D7" w:rsidRDefault="006661D7" w:rsidP="00644C5E">
      <w:pPr>
        <w:pStyle w:val="ListParagraph"/>
        <w:numPr>
          <w:ilvl w:val="0"/>
          <w:numId w:val="45"/>
        </w:numPr>
        <w:tabs>
          <w:tab w:val="left" w:pos="426"/>
        </w:tabs>
        <w:ind w:left="0" w:firstLine="0"/>
        <w:jc w:val="both"/>
        <w:rPr>
          <w:rFonts w:ascii="Arial" w:hAnsi="Arial" w:cs="Arial"/>
          <w:b/>
          <w:bCs/>
          <w:sz w:val="22"/>
          <w:szCs w:val="22"/>
          <w:lang w:val="ro-RO"/>
        </w:rPr>
      </w:pPr>
      <w:r w:rsidRPr="006661D7">
        <w:rPr>
          <w:rFonts w:ascii="Arial" w:hAnsi="Arial" w:cs="Arial"/>
          <w:b/>
          <w:bCs/>
          <w:sz w:val="22"/>
          <w:szCs w:val="22"/>
          <w:lang w:val="ro-RO"/>
        </w:rPr>
        <w:t xml:space="preserve"> </w:t>
      </w:r>
      <w:r w:rsidR="004F0BF0" w:rsidRPr="006661D7">
        <w:rPr>
          <w:rFonts w:ascii="Arial" w:hAnsi="Arial" w:cs="Arial"/>
          <w:b/>
          <w:bCs/>
          <w:sz w:val="22"/>
          <w:szCs w:val="22"/>
          <w:lang w:val="ro-RO"/>
        </w:rPr>
        <w:t>Prețul gazelor naturale. Plata.</w:t>
      </w:r>
    </w:p>
    <w:p w14:paraId="68F1E9A8" w14:textId="77777777" w:rsidR="004F0BF0" w:rsidRPr="00FC24B5" w:rsidRDefault="004F0BF0" w:rsidP="00644C5E">
      <w:pPr>
        <w:tabs>
          <w:tab w:val="left" w:pos="1420"/>
        </w:tabs>
        <w:ind w:left="720"/>
        <w:jc w:val="both"/>
        <w:rPr>
          <w:rFonts w:ascii="Arial" w:hAnsi="Arial" w:cs="Arial"/>
          <w:sz w:val="22"/>
          <w:szCs w:val="22"/>
          <w:lang w:val="ro-RO"/>
        </w:rPr>
      </w:pPr>
    </w:p>
    <w:p w14:paraId="239DB5EA" w14:textId="77777777" w:rsidR="004F0BF0" w:rsidRPr="00FC24B5" w:rsidRDefault="004F0BF0" w:rsidP="00644C5E">
      <w:pPr>
        <w:spacing w:line="12" w:lineRule="exact"/>
        <w:jc w:val="both"/>
        <w:rPr>
          <w:rFonts w:ascii="Arial" w:hAnsi="Arial" w:cs="Arial"/>
          <w:sz w:val="22"/>
          <w:szCs w:val="22"/>
          <w:lang w:val="ro-RO"/>
        </w:rPr>
      </w:pPr>
    </w:p>
    <w:p w14:paraId="74588A5A"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 xml:space="preserve">Art.4. – </w:t>
      </w:r>
      <w:r w:rsidRPr="00FC24B5">
        <w:rPr>
          <w:rFonts w:ascii="Arial" w:hAnsi="Arial" w:cs="Arial"/>
          <w:sz w:val="22"/>
          <w:szCs w:val="22"/>
          <w:lang w:val="ro-RO"/>
        </w:rPr>
        <w:t>1.</w:t>
      </w:r>
      <w:r w:rsidR="007F13E4">
        <w:rPr>
          <w:rFonts w:ascii="Arial" w:hAnsi="Arial" w:cs="Arial"/>
          <w:sz w:val="22"/>
          <w:szCs w:val="22"/>
          <w:lang w:val="ro-RO"/>
        </w:rPr>
        <w:t xml:space="preserve"> </w:t>
      </w:r>
      <w:r w:rsidRPr="00FC24B5">
        <w:rPr>
          <w:rFonts w:ascii="Arial" w:hAnsi="Arial" w:cs="Arial"/>
          <w:sz w:val="22"/>
          <w:szCs w:val="22"/>
          <w:lang w:val="ro-RO"/>
        </w:rPr>
        <w:t xml:space="preserve">Prețul contractual reprezintă contravaloare </w:t>
      </w:r>
      <w:r w:rsidR="003C3E5C" w:rsidRPr="00FC24B5">
        <w:rPr>
          <w:rFonts w:ascii="Arial" w:hAnsi="Arial" w:cs="Arial"/>
          <w:sz w:val="22"/>
          <w:szCs w:val="22"/>
          <w:lang w:val="ro-RO"/>
        </w:rPr>
        <w:t>energiei</w:t>
      </w:r>
      <w:r w:rsidRPr="00FC24B5">
        <w:rPr>
          <w:rFonts w:ascii="Arial" w:hAnsi="Arial" w:cs="Arial"/>
          <w:sz w:val="22"/>
          <w:szCs w:val="22"/>
          <w:lang w:val="ro-RO"/>
        </w:rPr>
        <w:t xml:space="preserve"> gazelor natural considerate ca marfă și tarifele aplicabile până la punctul de livrare. Prețul include tariful de rezervare de capacitate anuală de intrare SNT, dar nu conţine</w:t>
      </w:r>
      <w:r w:rsidR="003C3E5C">
        <w:rPr>
          <w:rFonts w:ascii="Arial" w:hAnsi="Arial" w:cs="Arial"/>
          <w:sz w:val="22"/>
          <w:szCs w:val="22"/>
          <w:lang w:val="ro-RO"/>
        </w:rPr>
        <w:t xml:space="preserve"> </w:t>
      </w:r>
      <w:r w:rsidRPr="00FC24B5">
        <w:rPr>
          <w:rFonts w:ascii="Arial" w:hAnsi="Arial" w:cs="Arial"/>
          <w:sz w:val="22"/>
          <w:szCs w:val="22"/>
          <w:lang w:val="ro-RO"/>
        </w:rPr>
        <w:t>TVA, accize, tarife de rezervare de capacitate ieşire SNT și de distribuție, de la punctul de livrare.</w:t>
      </w:r>
    </w:p>
    <w:p w14:paraId="30E1E600" w14:textId="0C60A6CB" w:rsidR="004B523A" w:rsidRPr="003A3EA5" w:rsidRDefault="004F0BF0" w:rsidP="00644C5E">
      <w:pPr>
        <w:numPr>
          <w:ilvl w:val="0"/>
          <w:numId w:val="19"/>
        </w:numPr>
        <w:tabs>
          <w:tab w:val="left" w:pos="1020"/>
        </w:tabs>
        <w:suppressAutoHyphens w:val="0"/>
        <w:ind w:left="720" w:hanging="360"/>
        <w:jc w:val="both"/>
        <w:rPr>
          <w:rFonts w:ascii="Arial" w:hAnsi="Arial" w:cs="Arial"/>
          <w:sz w:val="22"/>
          <w:szCs w:val="22"/>
          <w:lang w:val="ro-RO"/>
        </w:rPr>
      </w:pPr>
      <w:r w:rsidRPr="00FC24B5">
        <w:rPr>
          <w:rFonts w:ascii="Arial" w:hAnsi="Arial" w:cs="Arial"/>
          <w:sz w:val="22"/>
          <w:szCs w:val="22"/>
          <w:lang w:val="ro-RO"/>
        </w:rPr>
        <w:t xml:space="preserve">Prețul pentru </w:t>
      </w:r>
      <w:r w:rsidR="003C3E5C" w:rsidRPr="00FC24B5">
        <w:rPr>
          <w:rFonts w:ascii="Arial" w:hAnsi="Arial" w:cs="Arial"/>
          <w:sz w:val="22"/>
          <w:szCs w:val="22"/>
          <w:lang w:val="ro-RO"/>
        </w:rPr>
        <w:t>gazele</w:t>
      </w:r>
      <w:r w:rsidRPr="00FC24B5">
        <w:rPr>
          <w:rFonts w:ascii="Arial" w:hAnsi="Arial" w:cs="Arial"/>
          <w:sz w:val="22"/>
          <w:szCs w:val="22"/>
          <w:lang w:val="ro-RO"/>
        </w:rPr>
        <w:t xml:space="preserve"> natural</w:t>
      </w:r>
      <w:r w:rsidR="00091F66">
        <w:rPr>
          <w:rFonts w:ascii="Arial" w:hAnsi="Arial" w:cs="Arial"/>
          <w:sz w:val="22"/>
          <w:szCs w:val="22"/>
          <w:lang w:val="ro-RO"/>
        </w:rPr>
        <w:t>e</w:t>
      </w:r>
      <w:r w:rsidRPr="00FC24B5">
        <w:rPr>
          <w:rFonts w:ascii="Arial" w:hAnsi="Arial" w:cs="Arial"/>
          <w:sz w:val="22"/>
          <w:szCs w:val="22"/>
          <w:lang w:val="ro-RO"/>
        </w:rPr>
        <w:t xml:space="preserve"> livrate către Cumpărător în</w:t>
      </w:r>
      <w:r w:rsidR="003C3E5C">
        <w:rPr>
          <w:rFonts w:ascii="Arial" w:hAnsi="Arial" w:cs="Arial"/>
          <w:sz w:val="22"/>
          <w:szCs w:val="22"/>
          <w:lang w:val="ro-RO"/>
        </w:rPr>
        <w:t xml:space="preserve"> </w:t>
      </w:r>
      <w:r w:rsidRPr="00FC24B5">
        <w:rPr>
          <w:rFonts w:ascii="Arial" w:hAnsi="Arial" w:cs="Arial"/>
          <w:sz w:val="22"/>
          <w:szCs w:val="22"/>
          <w:lang w:val="ro-RO"/>
        </w:rPr>
        <w:t>baza acestui contract este de............. lei/MWh şi este ferm pentru ambele Părţi.</w:t>
      </w:r>
    </w:p>
    <w:p w14:paraId="654152A2" w14:textId="282E0A54" w:rsidR="004B523A" w:rsidRDefault="004B523A" w:rsidP="00644C5E">
      <w:pPr>
        <w:jc w:val="both"/>
        <w:rPr>
          <w:rFonts w:ascii="Arial" w:hAnsi="Arial" w:cs="Arial"/>
          <w:b/>
          <w:bCs/>
          <w:sz w:val="22"/>
          <w:szCs w:val="22"/>
          <w:lang w:val="ro-RO"/>
        </w:rPr>
      </w:pPr>
    </w:p>
    <w:p w14:paraId="160BF961" w14:textId="77777777" w:rsidR="004F0BF0" w:rsidRPr="00FC24B5" w:rsidRDefault="004F0BF0" w:rsidP="00644C5E">
      <w:pPr>
        <w:jc w:val="both"/>
        <w:rPr>
          <w:rFonts w:ascii="Arial" w:hAnsi="Arial" w:cs="Arial"/>
          <w:b/>
          <w:bCs/>
          <w:sz w:val="22"/>
          <w:szCs w:val="22"/>
          <w:lang w:val="ro-RO"/>
        </w:rPr>
      </w:pPr>
      <w:r w:rsidRPr="00FC24B5">
        <w:rPr>
          <w:rFonts w:ascii="Arial" w:hAnsi="Arial" w:cs="Arial"/>
          <w:b/>
          <w:bCs/>
          <w:sz w:val="22"/>
          <w:szCs w:val="22"/>
          <w:lang w:val="ro-RO"/>
        </w:rPr>
        <w:t>Art.5. Plata</w:t>
      </w:r>
    </w:p>
    <w:p w14:paraId="646AC09F" w14:textId="77777777" w:rsidR="004F0BF0" w:rsidRPr="00FC24B5" w:rsidRDefault="004F0BF0" w:rsidP="00644C5E">
      <w:pPr>
        <w:ind w:left="720"/>
        <w:jc w:val="both"/>
        <w:rPr>
          <w:rFonts w:ascii="Arial" w:hAnsi="Arial" w:cs="Arial"/>
          <w:sz w:val="22"/>
          <w:szCs w:val="22"/>
          <w:lang w:val="ro-RO"/>
        </w:rPr>
      </w:pPr>
    </w:p>
    <w:p w14:paraId="6E6C916A" w14:textId="77777777" w:rsidR="004F0BF0" w:rsidRPr="00FC24B5" w:rsidRDefault="004F0BF0" w:rsidP="00644C5E">
      <w:pPr>
        <w:spacing w:line="12" w:lineRule="exact"/>
        <w:jc w:val="both"/>
        <w:rPr>
          <w:rFonts w:ascii="Arial" w:hAnsi="Arial" w:cs="Arial"/>
          <w:sz w:val="22"/>
          <w:szCs w:val="22"/>
          <w:lang w:val="ro-RO"/>
        </w:rPr>
      </w:pPr>
    </w:p>
    <w:p w14:paraId="561380CC" w14:textId="77777777" w:rsidR="004F0BF0" w:rsidRPr="00FC24B5" w:rsidRDefault="004F0BF0" w:rsidP="00644C5E">
      <w:pPr>
        <w:numPr>
          <w:ilvl w:val="0"/>
          <w:numId w:val="20"/>
        </w:numPr>
        <w:tabs>
          <w:tab w:val="left" w:pos="965"/>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lastRenderedPageBreak/>
        <w:t>Plata contravalorii gazelor naturale achiziționate prin prezentul contract se face în lei, prin ordin de plată. Orice plată se va considera efectuată la data înregistrării sumelor în contul Vânzătorului: cont curent nr. ………………………… deschis la banca …………………..</w:t>
      </w:r>
    </w:p>
    <w:p w14:paraId="45410486" w14:textId="77777777" w:rsidR="004F0BF0" w:rsidRPr="00FC24B5" w:rsidRDefault="004F0BF0" w:rsidP="00644C5E">
      <w:pPr>
        <w:spacing w:line="133" w:lineRule="exact"/>
        <w:jc w:val="both"/>
        <w:rPr>
          <w:rFonts w:ascii="Arial" w:hAnsi="Arial" w:cs="Arial"/>
          <w:sz w:val="22"/>
          <w:szCs w:val="22"/>
          <w:lang w:val="ro-RO"/>
        </w:rPr>
      </w:pPr>
    </w:p>
    <w:p w14:paraId="6A577087" w14:textId="38DF231A" w:rsidR="004F0BF0" w:rsidRPr="00FC24B5" w:rsidRDefault="004F0BF0" w:rsidP="00644C5E">
      <w:pPr>
        <w:numPr>
          <w:ilvl w:val="0"/>
          <w:numId w:val="20"/>
        </w:numPr>
        <w:tabs>
          <w:tab w:val="left" w:pos="987"/>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Plata contravalorii a 100% (inclusiv TVA) din energia gazelor natural</w:t>
      </w:r>
      <w:r w:rsidR="00091F66">
        <w:rPr>
          <w:rFonts w:ascii="Arial" w:hAnsi="Arial" w:cs="Arial"/>
          <w:sz w:val="22"/>
          <w:szCs w:val="22"/>
          <w:lang w:val="ro-RO"/>
        </w:rPr>
        <w:t>e</w:t>
      </w:r>
      <w:r w:rsidRPr="00FC24B5">
        <w:rPr>
          <w:rFonts w:ascii="Arial" w:hAnsi="Arial" w:cs="Arial"/>
          <w:sz w:val="22"/>
          <w:szCs w:val="22"/>
          <w:lang w:val="ro-RO"/>
        </w:rPr>
        <w:t xml:space="preserve"> contractate se va face în avans, în data de </w:t>
      </w:r>
      <w:r w:rsidRPr="00FC24B5">
        <w:rPr>
          <w:rFonts w:ascii="Arial" w:hAnsi="Arial" w:cs="Arial"/>
          <w:b/>
          <w:bCs/>
          <w:sz w:val="22"/>
          <w:szCs w:val="22"/>
          <w:lang w:val="ro-RO"/>
        </w:rPr>
        <w:t>………………</w:t>
      </w:r>
      <w:r w:rsidRPr="00FC24B5">
        <w:rPr>
          <w:rFonts w:ascii="Arial" w:hAnsi="Arial" w:cs="Arial"/>
          <w:sz w:val="22"/>
          <w:szCs w:val="22"/>
          <w:lang w:val="ro-RO"/>
        </w:rPr>
        <w:t>, în</w:t>
      </w:r>
      <w:r w:rsidR="003C3E5C">
        <w:rPr>
          <w:rFonts w:ascii="Arial" w:hAnsi="Arial" w:cs="Arial"/>
          <w:sz w:val="22"/>
          <w:szCs w:val="22"/>
          <w:lang w:val="ro-RO"/>
        </w:rPr>
        <w:t xml:space="preserve"> </w:t>
      </w:r>
      <w:r w:rsidRPr="00FC24B5">
        <w:rPr>
          <w:rFonts w:ascii="Arial" w:hAnsi="Arial" w:cs="Arial"/>
          <w:sz w:val="22"/>
          <w:szCs w:val="22"/>
          <w:lang w:val="ro-RO"/>
        </w:rPr>
        <w:t xml:space="preserve">baza facturii de avans emisă de Vânzător în data de ………………... Factura de avans emisă de Vânzător se va storna din </w:t>
      </w:r>
      <w:r w:rsidR="009A4E56" w:rsidRPr="00FC24B5">
        <w:rPr>
          <w:rFonts w:ascii="Arial" w:hAnsi="Arial" w:cs="Arial"/>
          <w:sz w:val="22"/>
          <w:szCs w:val="22"/>
          <w:lang w:val="ro-RO"/>
        </w:rPr>
        <w:t>factura</w:t>
      </w:r>
      <w:r w:rsidRPr="00FC24B5">
        <w:rPr>
          <w:rFonts w:ascii="Arial" w:hAnsi="Arial" w:cs="Arial"/>
          <w:sz w:val="22"/>
          <w:szCs w:val="22"/>
          <w:lang w:val="ro-RO"/>
        </w:rPr>
        <w:t xml:space="preserve"> lunară.</w:t>
      </w:r>
    </w:p>
    <w:p w14:paraId="3784E1CE" w14:textId="77777777" w:rsidR="004F0BF0" w:rsidRPr="00FC24B5" w:rsidRDefault="004F0BF0" w:rsidP="00644C5E">
      <w:pPr>
        <w:spacing w:line="134" w:lineRule="exact"/>
        <w:jc w:val="both"/>
        <w:rPr>
          <w:rFonts w:ascii="Arial" w:hAnsi="Arial" w:cs="Arial"/>
          <w:sz w:val="22"/>
          <w:szCs w:val="22"/>
          <w:lang w:val="ro-RO"/>
        </w:rPr>
      </w:pPr>
    </w:p>
    <w:p w14:paraId="7FD771DA" w14:textId="77777777" w:rsidR="004F0BF0" w:rsidRPr="00FC24B5" w:rsidRDefault="004F0BF0" w:rsidP="00644C5E">
      <w:pPr>
        <w:numPr>
          <w:ilvl w:val="0"/>
          <w:numId w:val="20"/>
        </w:numPr>
        <w:tabs>
          <w:tab w:val="left" w:pos="987"/>
        </w:tabs>
        <w:suppressAutoHyphens w:val="0"/>
        <w:spacing w:line="237" w:lineRule="auto"/>
        <w:ind w:left="720" w:hanging="360"/>
        <w:jc w:val="both"/>
        <w:rPr>
          <w:rFonts w:ascii="Arial" w:hAnsi="Arial" w:cs="Arial"/>
          <w:sz w:val="22"/>
          <w:szCs w:val="22"/>
          <w:lang w:val="ro-RO"/>
        </w:rPr>
      </w:pPr>
      <w:r w:rsidRPr="00FC24B5">
        <w:rPr>
          <w:rFonts w:ascii="Arial" w:hAnsi="Arial" w:cs="Arial"/>
          <w:sz w:val="22"/>
          <w:szCs w:val="22"/>
          <w:lang w:val="ro-RO"/>
        </w:rPr>
        <w:t>În cazul în care Cumpărătorul nu efectuează plata avansului în cuantumul și până la termenul</w:t>
      </w:r>
      <w:r w:rsidR="009A4E56">
        <w:rPr>
          <w:rFonts w:ascii="Arial" w:hAnsi="Arial" w:cs="Arial"/>
          <w:sz w:val="22"/>
          <w:szCs w:val="22"/>
          <w:lang w:val="ro-RO"/>
        </w:rPr>
        <w:t xml:space="preserve"> </w:t>
      </w:r>
      <w:r w:rsidRPr="00FC24B5">
        <w:rPr>
          <w:rFonts w:ascii="Arial" w:hAnsi="Arial" w:cs="Arial"/>
          <w:sz w:val="22"/>
          <w:szCs w:val="22"/>
          <w:lang w:val="ro-RO"/>
        </w:rPr>
        <w:t>prevăzut la art. 5.2, Vânzătorul nu va pune la dispoziţia Cumpărătorului gazele naturale contractate şi va fi exonerat de obligația livrării cantităţii de gaze pentru care Cumpărătorul nu a respectat prevederile contractuale privind plata avansului.</w:t>
      </w:r>
    </w:p>
    <w:p w14:paraId="0737A61E" w14:textId="77777777" w:rsidR="004F0BF0" w:rsidRPr="00FC24B5" w:rsidRDefault="004F0BF0" w:rsidP="00644C5E">
      <w:pPr>
        <w:spacing w:line="133" w:lineRule="exact"/>
        <w:jc w:val="both"/>
        <w:rPr>
          <w:rFonts w:ascii="Arial" w:hAnsi="Arial" w:cs="Arial"/>
          <w:sz w:val="22"/>
          <w:szCs w:val="22"/>
          <w:lang w:val="ro-RO"/>
        </w:rPr>
      </w:pPr>
    </w:p>
    <w:p w14:paraId="7CEC925B" w14:textId="77777777" w:rsidR="004F0BF0" w:rsidRPr="00FC24B5" w:rsidRDefault="004F0BF0" w:rsidP="00644C5E">
      <w:pPr>
        <w:numPr>
          <w:ilvl w:val="0"/>
          <w:numId w:val="20"/>
        </w:numPr>
        <w:tabs>
          <w:tab w:val="left" w:pos="999"/>
        </w:tabs>
        <w:suppressAutoHyphens w:val="0"/>
        <w:spacing w:line="237" w:lineRule="auto"/>
        <w:ind w:left="720" w:hanging="360"/>
        <w:jc w:val="both"/>
        <w:rPr>
          <w:rFonts w:ascii="Arial" w:hAnsi="Arial" w:cs="Arial"/>
          <w:sz w:val="22"/>
          <w:szCs w:val="22"/>
          <w:lang w:val="ro-RO"/>
        </w:rPr>
      </w:pPr>
      <w:r w:rsidRPr="00FC24B5">
        <w:rPr>
          <w:rFonts w:ascii="Arial" w:hAnsi="Arial" w:cs="Arial"/>
          <w:sz w:val="22"/>
          <w:szCs w:val="22"/>
          <w:lang w:val="ro-RO"/>
        </w:rPr>
        <w:t>Diferen</w:t>
      </w:r>
      <w:r w:rsidR="009A4E56">
        <w:rPr>
          <w:rFonts w:ascii="Arial" w:hAnsi="Arial" w:cs="Arial"/>
          <w:sz w:val="22"/>
          <w:szCs w:val="22"/>
          <w:lang w:val="ro-RO"/>
        </w:rPr>
        <w:t>ța dintre contravaloarea canti</w:t>
      </w:r>
      <w:r w:rsidRPr="00FC24B5">
        <w:rPr>
          <w:rFonts w:ascii="Arial" w:hAnsi="Arial" w:cs="Arial"/>
          <w:sz w:val="22"/>
          <w:szCs w:val="22"/>
          <w:lang w:val="ro-RO"/>
        </w:rPr>
        <w:t xml:space="preserve">tăţii de gaze naturale efectiv livrate și suma plătită de Cumpărător în avans se regularizează după luna de livrare, respectiv la întocmirea facturii lunare reprezentând contravaloare gaze naturale livrate în luna respectivă, factură care poate să conţină şi alte sume la care este îndrituit Vânzătorul în </w:t>
      </w:r>
      <w:r w:rsidR="00CF4683" w:rsidRPr="00FC24B5">
        <w:rPr>
          <w:rFonts w:ascii="Arial" w:hAnsi="Arial" w:cs="Arial"/>
          <w:sz w:val="22"/>
          <w:szCs w:val="22"/>
          <w:lang w:val="ro-RO"/>
        </w:rPr>
        <w:t>conformitate</w:t>
      </w:r>
      <w:r w:rsidRPr="00FC24B5">
        <w:rPr>
          <w:rFonts w:ascii="Arial" w:hAnsi="Arial" w:cs="Arial"/>
          <w:sz w:val="22"/>
          <w:szCs w:val="22"/>
          <w:lang w:val="ro-RO"/>
        </w:rPr>
        <w:t xml:space="preserve"> cu prevederile acestui contract.</w:t>
      </w:r>
    </w:p>
    <w:p w14:paraId="1AB79583" w14:textId="77777777" w:rsidR="004F0BF0" w:rsidRPr="00FC24B5" w:rsidRDefault="004F0BF0" w:rsidP="00644C5E">
      <w:pPr>
        <w:spacing w:line="134" w:lineRule="exact"/>
        <w:jc w:val="both"/>
        <w:rPr>
          <w:rFonts w:ascii="Arial" w:hAnsi="Arial" w:cs="Arial"/>
          <w:sz w:val="22"/>
          <w:szCs w:val="22"/>
          <w:lang w:val="ro-RO"/>
        </w:rPr>
      </w:pPr>
    </w:p>
    <w:p w14:paraId="0FEF7E29" w14:textId="77777777" w:rsidR="004F0BF0" w:rsidRPr="00FC24B5" w:rsidRDefault="004F0BF0" w:rsidP="00644C5E">
      <w:pPr>
        <w:numPr>
          <w:ilvl w:val="0"/>
          <w:numId w:val="20"/>
        </w:numPr>
        <w:tabs>
          <w:tab w:val="left" w:pos="967"/>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Factura lunară va fi emisă în maximum 5 (cinci) zile calendaristice de la încheierea procesului verbal conform prevederilor Anexei 2 punctul I. 4 la prezentul contract. Scadența la plată a facturii lunare este la 30 zile calendaristice de la data emiterii.</w:t>
      </w:r>
    </w:p>
    <w:p w14:paraId="71C7ADE1" w14:textId="77777777" w:rsidR="004F0BF0" w:rsidRPr="00FC24B5" w:rsidRDefault="004F0BF0" w:rsidP="00644C5E">
      <w:pPr>
        <w:spacing w:line="133" w:lineRule="exact"/>
        <w:jc w:val="both"/>
        <w:rPr>
          <w:rFonts w:ascii="Arial" w:hAnsi="Arial" w:cs="Arial"/>
          <w:sz w:val="22"/>
          <w:szCs w:val="22"/>
          <w:lang w:val="ro-RO"/>
        </w:rPr>
      </w:pPr>
    </w:p>
    <w:p w14:paraId="1466796B" w14:textId="77777777" w:rsidR="004F0BF0" w:rsidRPr="00FC24B5" w:rsidRDefault="004F0BF0" w:rsidP="00644C5E">
      <w:pPr>
        <w:numPr>
          <w:ilvl w:val="0"/>
          <w:numId w:val="20"/>
        </w:numPr>
        <w:tabs>
          <w:tab w:val="left" w:pos="965"/>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În situația în care Cumpărătorul a achitat un avans mai mare decât valoarea facturii lunare, suma respectivă va fi returnată în contul Cumpărătorului în maximum 3 (trei) zile lucrătoare de la data emiterii facturii lunare, dacă Părţile nu convin, în scris, altfel.</w:t>
      </w:r>
    </w:p>
    <w:p w14:paraId="3A4CA7E8" w14:textId="77777777" w:rsidR="004F0BF0" w:rsidRPr="00FC24B5" w:rsidRDefault="004F0BF0" w:rsidP="00644C5E">
      <w:pPr>
        <w:spacing w:line="133" w:lineRule="exact"/>
        <w:jc w:val="both"/>
        <w:rPr>
          <w:rFonts w:ascii="Arial" w:hAnsi="Arial" w:cs="Arial"/>
          <w:sz w:val="22"/>
          <w:szCs w:val="22"/>
          <w:lang w:val="ro-RO"/>
        </w:rPr>
      </w:pPr>
    </w:p>
    <w:p w14:paraId="29D2454D" w14:textId="77777777" w:rsidR="004F0BF0" w:rsidRPr="00FC24B5" w:rsidRDefault="004F0BF0" w:rsidP="00644C5E">
      <w:pPr>
        <w:numPr>
          <w:ilvl w:val="0"/>
          <w:numId w:val="20"/>
        </w:numPr>
        <w:tabs>
          <w:tab w:val="left" w:pos="956"/>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Cumpărătorul va efectua plata obligațiilor contractuale (plată avans, plată facturi finale, penalități de întârziere, dobânzi etc) în ordinea scadenţei obligațiilor rezultate din orice contract de vânzare-cumpărare gaze naturale anterior, prezent și viitor încheiat cu Vânzătorul.</w:t>
      </w:r>
    </w:p>
    <w:p w14:paraId="02B96289" w14:textId="77777777" w:rsidR="004F0BF0" w:rsidRPr="00FC24B5" w:rsidRDefault="004F0BF0" w:rsidP="00644C5E">
      <w:pPr>
        <w:spacing w:line="133" w:lineRule="exact"/>
        <w:jc w:val="both"/>
        <w:rPr>
          <w:rFonts w:ascii="Arial" w:hAnsi="Arial" w:cs="Arial"/>
          <w:sz w:val="22"/>
          <w:szCs w:val="22"/>
          <w:lang w:val="ro-RO"/>
        </w:rPr>
      </w:pPr>
    </w:p>
    <w:p w14:paraId="1D05C0CB" w14:textId="77777777" w:rsidR="004F0BF0" w:rsidRPr="00FC24B5" w:rsidRDefault="004F0BF0" w:rsidP="00644C5E">
      <w:pPr>
        <w:numPr>
          <w:ilvl w:val="0"/>
          <w:numId w:val="20"/>
        </w:numPr>
        <w:tabs>
          <w:tab w:val="left" w:pos="953"/>
        </w:tabs>
        <w:suppressAutoHyphens w:val="0"/>
        <w:spacing w:line="238" w:lineRule="auto"/>
        <w:ind w:left="720" w:hanging="360"/>
        <w:jc w:val="both"/>
        <w:rPr>
          <w:rFonts w:ascii="Arial" w:hAnsi="Arial" w:cs="Arial"/>
          <w:sz w:val="22"/>
          <w:szCs w:val="22"/>
          <w:lang w:val="ro-RO"/>
        </w:rPr>
      </w:pPr>
      <w:r w:rsidRPr="00FC24B5">
        <w:rPr>
          <w:rFonts w:ascii="Arial" w:hAnsi="Arial" w:cs="Arial"/>
          <w:sz w:val="22"/>
          <w:szCs w:val="22"/>
          <w:lang w:val="ro-RO"/>
        </w:rPr>
        <w:t>Factura lunară va putea fi contestată numai în cazul în care Cumpărătorul a transmis Vânzătorului obiecțiunile sale la ,,Procesul verbal de predare/preluare şi calcul preţ facturare gaze livrate” conform prevederilor pct. I. 4. din Anexa nr. 2 la prezentul Contract. Cumpărătorul va înainta către Vânzător o notificare care va conţine obiecţiunile şi argumentele sale în contestarea facturii lunare, în termen de 5 zile calendaristice de la data emiterii facturii, prin metodele specificate în art. 23 – Notificări, din prezentul contract. Părțile vor concilia obiecțiile Cumpărătorului în termen de 15 zile calendaristice de la data emiterii facturii.</w:t>
      </w:r>
    </w:p>
    <w:p w14:paraId="00C1E6DF" w14:textId="77777777" w:rsidR="004F0BF0" w:rsidRPr="00FC24B5" w:rsidRDefault="004F0BF0" w:rsidP="00644C5E">
      <w:pPr>
        <w:spacing w:line="200" w:lineRule="exact"/>
        <w:jc w:val="both"/>
        <w:rPr>
          <w:rFonts w:ascii="Arial" w:hAnsi="Arial" w:cs="Arial"/>
          <w:sz w:val="22"/>
          <w:szCs w:val="22"/>
          <w:lang w:val="ro-RO"/>
        </w:rPr>
      </w:pPr>
    </w:p>
    <w:p w14:paraId="29C2A931"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Art. 6. Garanția de plată</w:t>
      </w:r>
    </w:p>
    <w:p w14:paraId="2BE18EC6" w14:textId="77777777" w:rsidR="004F0BF0" w:rsidRPr="00FC24B5" w:rsidRDefault="004F0BF0" w:rsidP="00644C5E">
      <w:pPr>
        <w:spacing w:line="132" w:lineRule="exact"/>
        <w:jc w:val="both"/>
        <w:rPr>
          <w:rFonts w:ascii="Arial" w:hAnsi="Arial" w:cs="Arial"/>
          <w:sz w:val="22"/>
          <w:szCs w:val="22"/>
          <w:lang w:val="ro-RO"/>
        </w:rPr>
      </w:pPr>
    </w:p>
    <w:p w14:paraId="072F1C56" w14:textId="77777777" w:rsidR="004F0BF0" w:rsidRPr="00FC24B5" w:rsidRDefault="004F0BF0" w:rsidP="00644C5E">
      <w:pPr>
        <w:numPr>
          <w:ilvl w:val="0"/>
          <w:numId w:val="21"/>
        </w:numPr>
        <w:tabs>
          <w:tab w:val="left" w:pos="960"/>
        </w:tabs>
        <w:suppressAutoHyphens w:val="0"/>
        <w:spacing w:line="234" w:lineRule="auto"/>
        <w:ind w:left="720" w:hanging="360"/>
        <w:jc w:val="both"/>
        <w:rPr>
          <w:rFonts w:ascii="Arial" w:hAnsi="Arial" w:cs="Arial"/>
          <w:sz w:val="22"/>
          <w:szCs w:val="22"/>
          <w:lang w:val="ro-RO"/>
        </w:rPr>
      </w:pPr>
      <w:r w:rsidRPr="00FC24B5">
        <w:rPr>
          <w:rFonts w:ascii="Arial" w:hAnsi="Arial" w:cs="Arial"/>
          <w:sz w:val="22"/>
          <w:szCs w:val="22"/>
          <w:lang w:val="ro-RO"/>
        </w:rPr>
        <w:t>Prin excepție de la prevederile art. 5 alin. 2, Cumpărătorul poate alege să constituie o garanție de plată în favoarea Vânzătorului pentru 100% din valoarea gazelor naturale contractate, până în data de……………………..</w:t>
      </w:r>
    </w:p>
    <w:p w14:paraId="355EB545" w14:textId="77777777" w:rsidR="004F0BF0" w:rsidRPr="00FC24B5" w:rsidRDefault="004F0BF0" w:rsidP="00644C5E">
      <w:pPr>
        <w:tabs>
          <w:tab w:val="left" w:pos="960"/>
        </w:tabs>
        <w:spacing w:line="234" w:lineRule="auto"/>
        <w:ind w:left="720"/>
        <w:jc w:val="both"/>
        <w:rPr>
          <w:rFonts w:ascii="Arial" w:hAnsi="Arial" w:cs="Arial"/>
          <w:sz w:val="22"/>
          <w:szCs w:val="22"/>
          <w:lang w:val="ro-RO"/>
        </w:rPr>
      </w:pPr>
    </w:p>
    <w:p w14:paraId="0D5CE5BC" w14:textId="0351E42D" w:rsidR="004F0BF0" w:rsidRPr="00FC24B5" w:rsidRDefault="004F0BF0" w:rsidP="00644C5E">
      <w:pPr>
        <w:numPr>
          <w:ilvl w:val="0"/>
          <w:numId w:val="21"/>
        </w:numPr>
        <w:tabs>
          <w:tab w:val="left" w:pos="960"/>
        </w:tabs>
        <w:suppressAutoHyphens w:val="0"/>
        <w:spacing w:line="234" w:lineRule="auto"/>
        <w:ind w:left="720" w:hanging="360"/>
        <w:jc w:val="both"/>
        <w:rPr>
          <w:rFonts w:ascii="Arial" w:hAnsi="Arial" w:cs="Arial"/>
          <w:sz w:val="22"/>
          <w:szCs w:val="22"/>
          <w:lang w:val="ro-RO"/>
        </w:rPr>
      </w:pPr>
      <w:r w:rsidRPr="00FC24B5">
        <w:rPr>
          <w:rFonts w:ascii="Arial" w:hAnsi="Arial" w:cs="Arial"/>
          <w:sz w:val="22"/>
          <w:szCs w:val="22"/>
          <w:lang w:val="ro-RO"/>
        </w:rPr>
        <w:t>Garanția de plată va fi constituită sub forma unei garanții bancare ferme, irevocabile și necondiționate, eliberată de o bancă acceptată de către Vânzător în favoarea acestuia și executabilă la prima solicitare a acestuia. Scrisoarea de garanție bancară va avea o perioadă de valabilitate care exced</w:t>
      </w:r>
      <w:r w:rsidR="002C1661">
        <w:rPr>
          <w:rFonts w:ascii="Arial" w:hAnsi="Arial" w:cs="Arial"/>
          <w:sz w:val="22"/>
          <w:szCs w:val="22"/>
          <w:lang w:val="ro-RO"/>
        </w:rPr>
        <w:t>e</w:t>
      </w:r>
      <w:r w:rsidRPr="00FC24B5">
        <w:rPr>
          <w:rFonts w:ascii="Arial" w:hAnsi="Arial" w:cs="Arial"/>
          <w:sz w:val="22"/>
          <w:szCs w:val="22"/>
          <w:lang w:val="ro-RO"/>
        </w:rPr>
        <w:t xml:space="preserve"> perioada de valabilitate a contractului cu cel puțin 40 de zile calendaristice. Prin garanţia de plată constituită conform art. 6, se va garanta plata contravalorii gazelor contractate precum şi</w:t>
      </w:r>
      <w:r w:rsidR="00CF4683">
        <w:rPr>
          <w:rFonts w:ascii="Arial" w:hAnsi="Arial" w:cs="Arial"/>
          <w:sz w:val="22"/>
          <w:szCs w:val="22"/>
          <w:lang w:val="ro-RO"/>
        </w:rPr>
        <w:t xml:space="preserve"> </w:t>
      </w:r>
      <w:r w:rsidRPr="00FC24B5">
        <w:rPr>
          <w:rFonts w:ascii="Arial" w:hAnsi="Arial" w:cs="Arial"/>
          <w:sz w:val="22"/>
          <w:szCs w:val="22"/>
          <w:lang w:val="ro-RO"/>
        </w:rPr>
        <w:t>orice</w:t>
      </w:r>
      <w:r w:rsidR="00CF4683">
        <w:rPr>
          <w:rFonts w:ascii="Arial" w:hAnsi="Arial" w:cs="Arial"/>
          <w:sz w:val="22"/>
          <w:szCs w:val="22"/>
          <w:lang w:val="ro-RO"/>
        </w:rPr>
        <w:t xml:space="preserve"> </w:t>
      </w:r>
      <w:r w:rsidRPr="00FC24B5">
        <w:rPr>
          <w:rFonts w:ascii="Arial" w:hAnsi="Arial" w:cs="Arial"/>
          <w:sz w:val="22"/>
          <w:szCs w:val="22"/>
          <w:lang w:val="ro-RO"/>
        </w:rPr>
        <w:t>penalităţi/ daune aplicabile conform prevederilor prezentului Contract.</w:t>
      </w:r>
    </w:p>
    <w:p w14:paraId="3FE607F8" w14:textId="77777777" w:rsidR="004F0BF0" w:rsidRPr="00FC24B5" w:rsidRDefault="004F0BF0" w:rsidP="00644C5E">
      <w:pPr>
        <w:spacing w:line="1" w:lineRule="exact"/>
        <w:jc w:val="both"/>
        <w:rPr>
          <w:rFonts w:ascii="Arial" w:hAnsi="Arial" w:cs="Arial"/>
          <w:sz w:val="22"/>
          <w:szCs w:val="22"/>
          <w:lang w:val="ro-RO"/>
        </w:rPr>
      </w:pPr>
    </w:p>
    <w:p w14:paraId="76CC8CCB" w14:textId="77777777" w:rsidR="004F0BF0" w:rsidRPr="00FC24B5" w:rsidRDefault="004F0BF0" w:rsidP="00644C5E">
      <w:pPr>
        <w:spacing w:line="132" w:lineRule="exact"/>
        <w:jc w:val="both"/>
        <w:rPr>
          <w:rFonts w:ascii="Arial" w:hAnsi="Arial" w:cs="Arial"/>
          <w:sz w:val="22"/>
          <w:szCs w:val="22"/>
          <w:lang w:val="ro-RO"/>
        </w:rPr>
      </w:pPr>
    </w:p>
    <w:p w14:paraId="20424C39" w14:textId="77777777" w:rsidR="004F0BF0" w:rsidRPr="00FC24B5" w:rsidRDefault="004F0BF0" w:rsidP="00644C5E">
      <w:pPr>
        <w:numPr>
          <w:ilvl w:val="0"/>
          <w:numId w:val="22"/>
        </w:numPr>
        <w:tabs>
          <w:tab w:val="left" w:pos="965"/>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Anterior constituirii garanției de plată, Cumpărătorul va notifica Vânzătorul asupra intenției sale de a se prevala de prevederile acestui articol 6 din contract, solicitând totodată acceptul Vânzătorului cu privire la banca la care respectiva garanție va fi constituită.</w:t>
      </w:r>
    </w:p>
    <w:p w14:paraId="2A72DF94" w14:textId="77777777" w:rsidR="004F0BF0" w:rsidRPr="00FC24B5" w:rsidRDefault="004F0BF0" w:rsidP="00644C5E">
      <w:pPr>
        <w:spacing w:line="133" w:lineRule="exact"/>
        <w:jc w:val="both"/>
        <w:rPr>
          <w:rFonts w:ascii="Arial" w:hAnsi="Arial" w:cs="Arial"/>
          <w:sz w:val="22"/>
          <w:szCs w:val="22"/>
          <w:lang w:val="ro-RO"/>
        </w:rPr>
      </w:pPr>
    </w:p>
    <w:p w14:paraId="13F80570" w14:textId="77777777" w:rsidR="004F0BF0" w:rsidRPr="00FC24B5" w:rsidRDefault="004F0BF0" w:rsidP="00644C5E">
      <w:pPr>
        <w:numPr>
          <w:ilvl w:val="0"/>
          <w:numId w:val="22"/>
        </w:numPr>
        <w:tabs>
          <w:tab w:val="left" w:pos="975"/>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În cazul în care Cumpărătorul alege să se prevaleze de prevederile acestui articol 6, Vânzătorul va emite factura lunară după încheierea lunii de livrare. Scadența de plată a facturii astfel emise este de 30 de zile calendaristice de la data emiterii.</w:t>
      </w:r>
    </w:p>
    <w:p w14:paraId="2CF556E8" w14:textId="77777777" w:rsidR="004F0BF0" w:rsidRPr="00FC24B5" w:rsidRDefault="004F0BF0" w:rsidP="00644C5E">
      <w:pPr>
        <w:spacing w:line="133" w:lineRule="exact"/>
        <w:jc w:val="both"/>
        <w:rPr>
          <w:rFonts w:ascii="Arial" w:hAnsi="Arial" w:cs="Arial"/>
          <w:sz w:val="22"/>
          <w:szCs w:val="22"/>
          <w:lang w:val="ro-RO"/>
        </w:rPr>
      </w:pPr>
    </w:p>
    <w:p w14:paraId="5B13C51E" w14:textId="77777777" w:rsidR="004F0BF0" w:rsidRPr="00FC24B5" w:rsidRDefault="004F0BF0" w:rsidP="00644C5E">
      <w:pPr>
        <w:numPr>
          <w:ilvl w:val="0"/>
          <w:numId w:val="22"/>
        </w:numPr>
        <w:tabs>
          <w:tab w:val="left" w:pos="953"/>
        </w:tabs>
        <w:suppressAutoHyphens w:val="0"/>
        <w:spacing w:line="236" w:lineRule="auto"/>
        <w:ind w:left="720" w:hanging="360"/>
        <w:jc w:val="both"/>
        <w:rPr>
          <w:rFonts w:ascii="Arial" w:hAnsi="Arial" w:cs="Arial"/>
          <w:sz w:val="22"/>
          <w:szCs w:val="22"/>
          <w:lang w:val="ro-RO"/>
        </w:rPr>
      </w:pPr>
      <w:r w:rsidRPr="00FC24B5">
        <w:rPr>
          <w:rFonts w:ascii="Arial" w:hAnsi="Arial" w:cs="Arial"/>
          <w:sz w:val="22"/>
          <w:szCs w:val="22"/>
          <w:lang w:val="ro-RO"/>
        </w:rPr>
        <w:t xml:space="preserve">În cazul în care Cumpărătorul nu transmite garanţia de plată în conformitate cu prevederile acestui art. 6, Vânzătorul nu va pune la dispoziţia Cumpărătorului gazele naturale contractate </w:t>
      </w:r>
      <w:r w:rsidRPr="00FC24B5">
        <w:rPr>
          <w:rFonts w:ascii="Arial" w:hAnsi="Arial" w:cs="Arial"/>
          <w:sz w:val="22"/>
          <w:szCs w:val="22"/>
          <w:lang w:val="ro-RO"/>
        </w:rPr>
        <w:lastRenderedPageBreak/>
        <w:t>şi va fi exonerat de obligaţia livrării cantităţii de gaze pentru care Cumpărătorul nu a constituit garanţie de plată.</w:t>
      </w:r>
    </w:p>
    <w:p w14:paraId="207DEAA4" w14:textId="77777777" w:rsidR="004F0BF0" w:rsidRPr="00FC24B5" w:rsidRDefault="004F0BF0" w:rsidP="00644C5E">
      <w:pPr>
        <w:spacing w:line="122" w:lineRule="exact"/>
        <w:jc w:val="both"/>
        <w:rPr>
          <w:rFonts w:ascii="Arial" w:hAnsi="Arial" w:cs="Arial"/>
          <w:sz w:val="22"/>
          <w:szCs w:val="22"/>
          <w:lang w:val="ro-RO"/>
        </w:rPr>
      </w:pPr>
    </w:p>
    <w:p w14:paraId="199F47C8" w14:textId="77777777" w:rsidR="004F0BF0" w:rsidRPr="00FC24B5" w:rsidRDefault="004F0BF0" w:rsidP="00644C5E">
      <w:pPr>
        <w:jc w:val="both"/>
        <w:rPr>
          <w:rFonts w:ascii="Arial" w:hAnsi="Arial" w:cs="Arial"/>
          <w:b/>
          <w:bCs/>
          <w:sz w:val="22"/>
          <w:szCs w:val="22"/>
          <w:lang w:val="ro-RO"/>
        </w:rPr>
      </w:pPr>
      <w:r w:rsidRPr="00FC24B5">
        <w:rPr>
          <w:rFonts w:ascii="Arial" w:hAnsi="Arial" w:cs="Arial"/>
          <w:b/>
          <w:bCs/>
          <w:sz w:val="22"/>
          <w:szCs w:val="22"/>
          <w:lang w:val="ro-RO"/>
        </w:rPr>
        <w:t>V .</w:t>
      </w:r>
      <w:r w:rsidR="006661D7">
        <w:rPr>
          <w:rFonts w:ascii="Arial" w:hAnsi="Arial" w:cs="Arial"/>
          <w:b/>
          <w:bCs/>
          <w:sz w:val="22"/>
          <w:szCs w:val="22"/>
          <w:lang w:val="ro-RO"/>
        </w:rPr>
        <w:t xml:space="preserve">  </w:t>
      </w:r>
      <w:r w:rsidRPr="00FC24B5">
        <w:rPr>
          <w:rFonts w:ascii="Arial" w:hAnsi="Arial" w:cs="Arial"/>
          <w:b/>
          <w:bCs/>
          <w:sz w:val="22"/>
          <w:szCs w:val="22"/>
          <w:lang w:val="ro-RO"/>
        </w:rPr>
        <w:t>Clauza penală</w:t>
      </w:r>
    </w:p>
    <w:p w14:paraId="0E9191F6" w14:textId="77777777" w:rsidR="002848F0" w:rsidRPr="00FC24B5" w:rsidRDefault="002848F0" w:rsidP="00644C5E">
      <w:pPr>
        <w:ind w:left="720"/>
        <w:jc w:val="both"/>
        <w:rPr>
          <w:rFonts w:ascii="Arial" w:hAnsi="Arial" w:cs="Arial"/>
          <w:sz w:val="22"/>
          <w:szCs w:val="22"/>
          <w:lang w:val="ro-RO"/>
        </w:rPr>
      </w:pPr>
    </w:p>
    <w:p w14:paraId="019936BB" w14:textId="77777777" w:rsidR="004F0BF0" w:rsidRPr="00FC24B5" w:rsidRDefault="004F0BF0" w:rsidP="00644C5E">
      <w:pPr>
        <w:spacing w:line="12" w:lineRule="exact"/>
        <w:jc w:val="both"/>
        <w:rPr>
          <w:rFonts w:ascii="Arial" w:hAnsi="Arial" w:cs="Arial"/>
          <w:sz w:val="22"/>
          <w:szCs w:val="22"/>
          <w:lang w:val="ro-RO"/>
        </w:rPr>
      </w:pPr>
    </w:p>
    <w:p w14:paraId="6DD5456D" w14:textId="77777777" w:rsidR="004F0BF0" w:rsidRPr="00FC24B5" w:rsidRDefault="004F0BF0" w:rsidP="00644C5E">
      <w:pPr>
        <w:spacing w:line="237" w:lineRule="auto"/>
        <w:jc w:val="both"/>
        <w:rPr>
          <w:rFonts w:ascii="Arial" w:hAnsi="Arial" w:cs="Arial"/>
          <w:sz w:val="22"/>
          <w:szCs w:val="22"/>
          <w:lang w:val="ro-RO"/>
        </w:rPr>
      </w:pPr>
      <w:r w:rsidRPr="00FC24B5">
        <w:rPr>
          <w:rFonts w:ascii="Arial" w:hAnsi="Arial" w:cs="Arial"/>
          <w:b/>
          <w:bCs/>
          <w:sz w:val="22"/>
          <w:szCs w:val="22"/>
          <w:lang w:val="ro-RO"/>
        </w:rPr>
        <w:t xml:space="preserve">Art. 7 </w:t>
      </w:r>
      <w:r w:rsidRPr="00FC24B5">
        <w:rPr>
          <w:rFonts w:ascii="Arial" w:hAnsi="Arial" w:cs="Arial"/>
          <w:sz w:val="22"/>
          <w:szCs w:val="22"/>
          <w:lang w:val="ro-RO"/>
        </w:rPr>
        <w:t>–În condițiile în care Cumpărătorul nu-și îndeplinește obligația de plată conform art. 5 alin.5, sau după caz, art. 6 alin. 5, acesta se obligă să plătească Vânzătorului penalități de întârziere în procent de 0,1%, pentru fiecare zi de întârziere pentru suma rămasă neachitată. Penalitățile se vor calcula începând cu prima zi după data scadentă, inclusiv ziua plății, respectiv data creditării contului Vânzătorului.</w:t>
      </w:r>
    </w:p>
    <w:p w14:paraId="29D547DC" w14:textId="77777777" w:rsidR="004F0BF0" w:rsidRPr="00FC24B5" w:rsidRDefault="004F0BF0" w:rsidP="00644C5E">
      <w:pPr>
        <w:spacing w:line="134" w:lineRule="exact"/>
        <w:jc w:val="both"/>
        <w:rPr>
          <w:rFonts w:ascii="Arial" w:hAnsi="Arial" w:cs="Arial"/>
          <w:sz w:val="22"/>
          <w:szCs w:val="22"/>
          <w:lang w:val="ro-RO"/>
        </w:rPr>
      </w:pPr>
    </w:p>
    <w:p w14:paraId="76327918"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8. </w:t>
      </w:r>
      <w:r w:rsidRPr="00FC24B5">
        <w:rPr>
          <w:rFonts w:ascii="Arial" w:hAnsi="Arial" w:cs="Arial"/>
          <w:sz w:val="22"/>
          <w:szCs w:val="22"/>
          <w:lang w:val="ro-RO"/>
        </w:rPr>
        <w:t>– La expirarea termenului scadenței la plată, partea obligată la plata penalităților în condițiile art. 7 este de drept în întârziere, fără a mai fi necesară notificarea.</w:t>
      </w:r>
    </w:p>
    <w:p w14:paraId="095C7413" w14:textId="77777777" w:rsidR="004F0BF0" w:rsidRPr="00FC24B5" w:rsidRDefault="004F0BF0" w:rsidP="00644C5E">
      <w:pPr>
        <w:spacing w:line="242" w:lineRule="exact"/>
        <w:jc w:val="both"/>
        <w:rPr>
          <w:rFonts w:ascii="Arial" w:hAnsi="Arial" w:cs="Arial"/>
          <w:sz w:val="22"/>
          <w:szCs w:val="22"/>
          <w:lang w:val="ro-RO"/>
        </w:rPr>
      </w:pPr>
    </w:p>
    <w:p w14:paraId="3ADDB52D" w14:textId="77777777" w:rsidR="004F0BF0" w:rsidRPr="00FC24B5" w:rsidRDefault="004F0BF0" w:rsidP="00644C5E">
      <w:pPr>
        <w:tabs>
          <w:tab w:val="left" w:pos="1440"/>
        </w:tabs>
        <w:jc w:val="both"/>
        <w:rPr>
          <w:rFonts w:ascii="Arial" w:hAnsi="Arial" w:cs="Arial"/>
          <w:b/>
          <w:bCs/>
          <w:sz w:val="22"/>
          <w:szCs w:val="22"/>
          <w:lang w:val="ro-RO"/>
        </w:rPr>
      </w:pPr>
      <w:r w:rsidRPr="00FC24B5">
        <w:rPr>
          <w:rFonts w:ascii="Arial" w:hAnsi="Arial" w:cs="Arial"/>
          <w:b/>
          <w:bCs/>
          <w:sz w:val="22"/>
          <w:szCs w:val="22"/>
          <w:lang w:val="ro-RO"/>
        </w:rPr>
        <w:t>VI. Condițiile de desfășurare a vânzării-cumpărării</w:t>
      </w:r>
    </w:p>
    <w:p w14:paraId="667C42A2" w14:textId="77777777" w:rsidR="004F0BF0" w:rsidRPr="00FC24B5" w:rsidRDefault="004F0BF0" w:rsidP="00644C5E">
      <w:pPr>
        <w:tabs>
          <w:tab w:val="left" w:pos="1440"/>
        </w:tabs>
        <w:ind w:left="720"/>
        <w:jc w:val="both"/>
        <w:rPr>
          <w:rFonts w:ascii="Arial" w:hAnsi="Arial" w:cs="Arial"/>
          <w:b/>
          <w:bCs/>
          <w:sz w:val="22"/>
          <w:szCs w:val="22"/>
          <w:lang w:val="ro-RO"/>
        </w:rPr>
      </w:pPr>
    </w:p>
    <w:p w14:paraId="48151F09" w14:textId="77777777" w:rsidR="004F0BF0" w:rsidRPr="00FC24B5" w:rsidRDefault="004F0BF0" w:rsidP="00644C5E">
      <w:pPr>
        <w:spacing w:line="12" w:lineRule="exact"/>
        <w:jc w:val="both"/>
        <w:rPr>
          <w:rFonts w:ascii="Arial" w:hAnsi="Arial" w:cs="Arial"/>
          <w:sz w:val="22"/>
          <w:szCs w:val="22"/>
          <w:lang w:val="ro-RO"/>
        </w:rPr>
      </w:pPr>
    </w:p>
    <w:p w14:paraId="6D548278" w14:textId="77777777" w:rsidR="004F0BF0" w:rsidRPr="00FC24B5" w:rsidRDefault="004F0BF0" w:rsidP="00644C5E">
      <w:pPr>
        <w:spacing w:line="237" w:lineRule="auto"/>
        <w:jc w:val="both"/>
        <w:rPr>
          <w:rFonts w:ascii="Arial" w:hAnsi="Arial" w:cs="Arial"/>
          <w:sz w:val="22"/>
          <w:szCs w:val="22"/>
          <w:lang w:val="ro-RO"/>
        </w:rPr>
      </w:pPr>
      <w:r w:rsidRPr="00FC24B5">
        <w:rPr>
          <w:rFonts w:ascii="Arial" w:hAnsi="Arial" w:cs="Arial"/>
          <w:b/>
          <w:bCs/>
          <w:sz w:val="22"/>
          <w:szCs w:val="22"/>
          <w:lang w:val="ro-RO"/>
        </w:rPr>
        <w:t xml:space="preserve">Art. 9. – </w:t>
      </w:r>
      <w:r w:rsidRPr="00FC24B5">
        <w:rPr>
          <w:rFonts w:ascii="Arial" w:hAnsi="Arial" w:cs="Arial"/>
          <w:sz w:val="22"/>
          <w:szCs w:val="22"/>
          <w:lang w:val="ro-RO"/>
        </w:rPr>
        <w:t>1.</w:t>
      </w:r>
      <w:r w:rsidR="007B6A89">
        <w:rPr>
          <w:rFonts w:ascii="Arial" w:hAnsi="Arial" w:cs="Arial"/>
          <w:sz w:val="22"/>
          <w:szCs w:val="22"/>
          <w:lang w:val="ro-RO"/>
        </w:rPr>
        <w:t xml:space="preserve"> </w:t>
      </w:r>
      <w:r w:rsidRPr="00FC24B5">
        <w:rPr>
          <w:rFonts w:ascii="Arial" w:hAnsi="Arial" w:cs="Arial"/>
          <w:sz w:val="22"/>
          <w:szCs w:val="22"/>
          <w:lang w:val="ro-RO"/>
        </w:rPr>
        <w:t>Predarea/preluarea cantităţilor de gaze naturale contractate se va realiza la Punctul Virtual de Tranzacţionare (PVT), definit conform Anexei nr. 1, în conformitate cu prevederile în vigoare ale Codului reţelei pentru Sistemul naţional de transport al gazelor naturale, aprobat prin Ordinul Preşedintelui Autorităţii Naţionale de Reglementare în Domeniul Energiei nr. 16/2013, cu modificările şi completările ulterioare.</w:t>
      </w:r>
    </w:p>
    <w:p w14:paraId="5E1E2C81" w14:textId="77777777" w:rsidR="004F0BF0" w:rsidRPr="00FC24B5" w:rsidRDefault="004F0BF0" w:rsidP="00644C5E">
      <w:pPr>
        <w:spacing w:line="18" w:lineRule="exact"/>
        <w:jc w:val="both"/>
        <w:rPr>
          <w:rFonts w:ascii="Arial" w:hAnsi="Arial" w:cs="Arial"/>
          <w:sz w:val="22"/>
          <w:szCs w:val="22"/>
          <w:lang w:val="ro-RO"/>
        </w:rPr>
      </w:pPr>
    </w:p>
    <w:p w14:paraId="469E34E4" w14:textId="77777777" w:rsidR="004F0BF0" w:rsidRPr="00FC24B5" w:rsidRDefault="004F0BF0" w:rsidP="00644C5E">
      <w:pPr>
        <w:numPr>
          <w:ilvl w:val="0"/>
          <w:numId w:val="23"/>
        </w:numPr>
        <w:tabs>
          <w:tab w:val="left" w:pos="1092"/>
        </w:tabs>
        <w:suppressAutoHyphens w:val="0"/>
        <w:spacing w:line="236" w:lineRule="auto"/>
        <w:ind w:left="1080" w:hanging="360"/>
        <w:jc w:val="both"/>
        <w:rPr>
          <w:rFonts w:ascii="Arial" w:hAnsi="Arial" w:cs="Arial"/>
          <w:sz w:val="22"/>
          <w:szCs w:val="22"/>
          <w:lang w:val="ro-RO"/>
        </w:rPr>
      </w:pPr>
      <w:r w:rsidRPr="00FC24B5">
        <w:rPr>
          <w:rFonts w:ascii="Arial" w:hAnsi="Arial" w:cs="Arial"/>
          <w:sz w:val="22"/>
          <w:szCs w:val="22"/>
          <w:lang w:val="ro-RO"/>
        </w:rPr>
        <w:t>Obligația de livrare a Vânzătorului este îndeplinită odată cu punerea la dispoziție a gazelor naturale la punctele de predare/ preluare ,toate celelalte costuri și riscurile aferente predării/preluării fiind asumate de către Cumpărător.</w:t>
      </w:r>
    </w:p>
    <w:p w14:paraId="3E5FFB79" w14:textId="77777777" w:rsidR="004F0BF0" w:rsidRPr="00FC24B5" w:rsidRDefault="004F0BF0" w:rsidP="004F0BF0">
      <w:pPr>
        <w:spacing w:line="278" w:lineRule="exact"/>
        <w:rPr>
          <w:rFonts w:ascii="Arial" w:hAnsi="Arial" w:cs="Arial"/>
          <w:sz w:val="22"/>
          <w:szCs w:val="22"/>
          <w:lang w:val="ro-RO"/>
        </w:rPr>
      </w:pPr>
    </w:p>
    <w:p w14:paraId="033F3956" w14:textId="77777777" w:rsidR="004F0BF0" w:rsidRPr="00FC24B5" w:rsidRDefault="004F0BF0" w:rsidP="00644C5E">
      <w:pPr>
        <w:jc w:val="both"/>
        <w:rPr>
          <w:rFonts w:ascii="Arial" w:hAnsi="Arial" w:cs="Arial"/>
          <w:b/>
          <w:bCs/>
          <w:sz w:val="22"/>
          <w:szCs w:val="22"/>
          <w:lang w:val="ro-RO"/>
        </w:rPr>
      </w:pPr>
      <w:r w:rsidRPr="00FC24B5">
        <w:rPr>
          <w:rFonts w:ascii="Arial" w:hAnsi="Arial" w:cs="Arial"/>
          <w:b/>
          <w:bCs/>
          <w:sz w:val="22"/>
          <w:szCs w:val="22"/>
          <w:lang w:val="ro-RO"/>
        </w:rPr>
        <w:t xml:space="preserve">VII. </w:t>
      </w:r>
      <w:r w:rsidR="006661D7">
        <w:rPr>
          <w:rFonts w:ascii="Arial" w:hAnsi="Arial" w:cs="Arial"/>
          <w:b/>
          <w:bCs/>
          <w:sz w:val="22"/>
          <w:szCs w:val="22"/>
          <w:lang w:val="ro-RO"/>
        </w:rPr>
        <w:t xml:space="preserve">  </w:t>
      </w:r>
      <w:r w:rsidRPr="00FC24B5">
        <w:rPr>
          <w:rFonts w:ascii="Arial" w:hAnsi="Arial" w:cs="Arial"/>
          <w:b/>
          <w:bCs/>
          <w:sz w:val="22"/>
          <w:szCs w:val="22"/>
          <w:lang w:val="ro-RO"/>
        </w:rPr>
        <w:t>Drepturile și Obligațiile</w:t>
      </w:r>
      <w:r w:rsidR="002848F0" w:rsidRPr="00FC24B5">
        <w:rPr>
          <w:rFonts w:ascii="Arial" w:hAnsi="Arial" w:cs="Arial"/>
          <w:b/>
          <w:bCs/>
          <w:sz w:val="22"/>
          <w:szCs w:val="22"/>
          <w:lang w:val="ro-RO"/>
        </w:rPr>
        <w:t xml:space="preserve"> </w:t>
      </w:r>
      <w:r w:rsidRPr="00FC24B5">
        <w:rPr>
          <w:rFonts w:ascii="Arial" w:hAnsi="Arial" w:cs="Arial"/>
          <w:b/>
          <w:bCs/>
          <w:sz w:val="22"/>
          <w:szCs w:val="22"/>
          <w:lang w:val="ro-RO"/>
        </w:rPr>
        <w:t>părţilor</w:t>
      </w:r>
    </w:p>
    <w:p w14:paraId="2B874CB2" w14:textId="77777777" w:rsidR="004F0BF0" w:rsidRPr="00FC24B5" w:rsidRDefault="004F0BF0" w:rsidP="00644C5E">
      <w:pPr>
        <w:jc w:val="both"/>
        <w:rPr>
          <w:rFonts w:ascii="Arial" w:hAnsi="Arial" w:cs="Arial"/>
          <w:sz w:val="22"/>
          <w:szCs w:val="22"/>
          <w:lang w:val="ro-RO"/>
        </w:rPr>
      </w:pPr>
    </w:p>
    <w:p w14:paraId="009601D7" w14:textId="236774D9"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 xml:space="preserve">Art. 10. </w:t>
      </w:r>
      <w:r w:rsidRPr="00FC24B5">
        <w:rPr>
          <w:rFonts w:ascii="Arial" w:hAnsi="Arial" w:cs="Arial"/>
          <w:sz w:val="22"/>
          <w:szCs w:val="22"/>
          <w:lang w:val="ro-RO"/>
        </w:rPr>
        <w:t xml:space="preserve">– </w:t>
      </w:r>
      <w:r w:rsidR="00AA05A7">
        <w:rPr>
          <w:rFonts w:ascii="Arial" w:hAnsi="Arial" w:cs="Arial"/>
          <w:sz w:val="22"/>
          <w:szCs w:val="22"/>
          <w:lang w:val="ro-RO"/>
        </w:rPr>
        <w:t xml:space="preserve">1. </w:t>
      </w:r>
      <w:r w:rsidRPr="00FC24B5">
        <w:rPr>
          <w:rFonts w:ascii="Arial" w:hAnsi="Arial" w:cs="Arial"/>
          <w:sz w:val="22"/>
          <w:szCs w:val="22"/>
          <w:lang w:val="ro-RO"/>
        </w:rPr>
        <w:t>Părțile se obligă una față de cealaltă să obțină și să păstreze,</w:t>
      </w:r>
      <w:r w:rsidR="002C1661">
        <w:rPr>
          <w:rFonts w:ascii="Arial" w:hAnsi="Arial" w:cs="Arial"/>
          <w:sz w:val="22"/>
          <w:szCs w:val="22"/>
          <w:lang w:val="ro-RO"/>
        </w:rPr>
        <w:t xml:space="preserve"> </w:t>
      </w:r>
      <w:r w:rsidRPr="00FC24B5">
        <w:rPr>
          <w:rFonts w:ascii="Arial" w:hAnsi="Arial" w:cs="Arial"/>
          <w:sz w:val="22"/>
          <w:szCs w:val="22"/>
          <w:lang w:val="ro-RO"/>
        </w:rPr>
        <w:t>pe toată durata contractului,</w:t>
      </w:r>
      <w:r w:rsidR="002C1661">
        <w:rPr>
          <w:rFonts w:ascii="Arial" w:hAnsi="Arial" w:cs="Arial"/>
          <w:sz w:val="22"/>
          <w:szCs w:val="22"/>
          <w:lang w:val="ro-RO"/>
        </w:rPr>
        <w:t xml:space="preserve"> </w:t>
      </w:r>
      <w:r w:rsidRPr="00FC24B5">
        <w:rPr>
          <w:rFonts w:ascii="Arial" w:hAnsi="Arial" w:cs="Arial"/>
          <w:sz w:val="22"/>
          <w:szCs w:val="22"/>
          <w:lang w:val="ro-RO"/>
        </w:rPr>
        <w:t>toate aprobările necesare fiecăreia pentru exercitarea obligațiilor cuprinse în acest contract, conformându-se tuturor cerințelor legale.</w:t>
      </w:r>
    </w:p>
    <w:p w14:paraId="15D14FED" w14:textId="77777777" w:rsidR="004F0BF0" w:rsidRPr="00FC24B5" w:rsidRDefault="004F0BF0" w:rsidP="00644C5E">
      <w:pPr>
        <w:jc w:val="both"/>
        <w:rPr>
          <w:rFonts w:ascii="Arial" w:hAnsi="Arial" w:cs="Arial"/>
          <w:sz w:val="22"/>
          <w:szCs w:val="22"/>
          <w:lang w:val="ro-RO"/>
        </w:rPr>
      </w:pPr>
    </w:p>
    <w:p w14:paraId="19F40121" w14:textId="77777777" w:rsidR="004F0BF0" w:rsidRPr="00AA05A7" w:rsidRDefault="004F0BF0" w:rsidP="00AA05A7">
      <w:pPr>
        <w:pStyle w:val="ListParagraph"/>
        <w:numPr>
          <w:ilvl w:val="0"/>
          <w:numId w:val="52"/>
        </w:numPr>
        <w:tabs>
          <w:tab w:val="left" w:pos="960"/>
        </w:tabs>
        <w:suppressAutoHyphens w:val="0"/>
        <w:jc w:val="both"/>
        <w:rPr>
          <w:rFonts w:ascii="Arial" w:hAnsi="Arial" w:cs="Arial"/>
          <w:sz w:val="22"/>
          <w:szCs w:val="22"/>
          <w:lang w:val="ro-RO"/>
        </w:rPr>
      </w:pPr>
      <w:r w:rsidRPr="00F602DD">
        <w:rPr>
          <w:rFonts w:ascii="Arial" w:hAnsi="Arial" w:cs="Arial"/>
          <w:b/>
          <w:sz w:val="22"/>
          <w:szCs w:val="22"/>
          <w:lang w:val="ro-RO"/>
        </w:rPr>
        <w:t>Obligațiile Vânzătorului</w:t>
      </w:r>
      <w:r w:rsidRPr="00AA05A7">
        <w:rPr>
          <w:rFonts w:ascii="Arial" w:hAnsi="Arial" w:cs="Arial"/>
          <w:sz w:val="22"/>
          <w:szCs w:val="22"/>
          <w:lang w:val="ro-RO"/>
        </w:rPr>
        <w:t xml:space="preserve"> :</w:t>
      </w:r>
    </w:p>
    <w:p w14:paraId="40DC1FA6" w14:textId="77777777" w:rsidR="004F0BF0" w:rsidRPr="00863FC8" w:rsidRDefault="004F0BF0" w:rsidP="00644C5E">
      <w:pPr>
        <w:pStyle w:val="ListParagraph"/>
        <w:numPr>
          <w:ilvl w:val="0"/>
          <w:numId w:val="46"/>
        </w:numPr>
        <w:tabs>
          <w:tab w:val="left" w:pos="994"/>
        </w:tabs>
        <w:suppressAutoHyphens w:val="0"/>
        <w:jc w:val="both"/>
        <w:rPr>
          <w:rFonts w:ascii="Arial" w:hAnsi="Arial" w:cs="Arial"/>
          <w:sz w:val="22"/>
          <w:szCs w:val="22"/>
          <w:lang w:val="ro-RO"/>
        </w:rPr>
      </w:pPr>
      <w:r w:rsidRPr="00863FC8">
        <w:rPr>
          <w:rFonts w:ascii="Arial" w:hAnsi="Arial" w:cs="Arial"/>
          <w:sz w:val="22"/>
          <w:szCs w:val="22"/>
          <w:lang w:val="ro-RO"/>
        </w:rPr>
        <w:t>Să asigure și să livreze cantitatea de gaze naturale contractată, în condițiile acestui Contract, cu respectarea legislației în vigoare;</w:t>
      </w:r>
    </w:p>
    <w:p w14:paraId="57B6FE87" w14:textId="77777777" w:rsidR="004F0BF0" w:rsidRPr="00863FC8" w:rsidRDefault="004F0BF0" w:rsidP="00644C5E">
      <w:pPr>
        <w:pStyle w:val="ListParagraph"/>
        <w:numPr>
          <w:ilvl w:val="0"/>
          <w:numId w:val="46"/>
        </w:numPr>
        <w:tabs>
          <w:tab w:val="left" w:pos="994"/>
        </w:tabs>
        <w:suppressAutoHyphens w:val="0"/>
        <w:jc w:val="both"/>
        <w:rPr>
          <w:rFonts w:ascii="Arial" w:hAnsi="Arial" w:cs="Arial"/>
          <w:sz w:val="22"/>
          <w:szCs w:val="22"/>
          <w:lang w:val="ro-RO"/>
        </w:rPr>
      </w:pPr>
      <w:r w:rsidRPr="00863FC8">
        <w:rPr>
          <w:rFonts w:ascii="Arial" w:hAnsi="Arial" w:cs="Arial"/>
          <w:sz w:val="22"/>
          <w:szCs w:val="22"/>
          <w:lang w:val="ro-RO"/>
        </w:rPr>
        <w:t>Pe toată perioada de livrare a gazelor naturale contractate, să aibă acces la PVT, respectiv dreptul de a efectua tranzacţii şi transferuri de proprietate în PVT, conform prevederilor Codului Reţelei.</w:t>
      </w:r>
    </w:p>
    <w:p w14:paraId="224F73AF" w14:textId="77777777" w:rsidR="004F0BF0" w:rsidRPr="00863FC8" w:rsidRDefault="004F0BF0" w:rsidP="00644C5E">
      <w:pPr>
        <w:pStyle w:val="ListParagraph"/>
        <w:numPr>
          <w:ilvl w:val="0"/>
          <w:numId w:val="46"/>
        </w:numPr>
        <w:tabs>
          <w:tab w:val="left" w:pos="1000"/>
        </w:tabs>
        <w:suppressAutoHyphens w:val="0"/>
        <w:jc w:val="both"/>
        <w:rPr>
          <w:rFonts w:ascii="Arial" w:hAnsi="Arial" w:cs="Arial"/>
          <w:sz w:val="22"/>
          <w:szCs w:val="22"/>
          <w:lang w:val="ro-RO"/>
        </w:rPr>
      </w:pPr>
      <w:r w:rsidRPr="00863FC8">
        <w:rPr>
          <w:rFonts w:ascii="Arial" w:hAnsi="Arial" w:cs="Arial"/>
          <w:sz w:val="22"/>
          <w:szCs w:val="22"/>
          <w:lang w:val="ro-RO"/>
        </w:rPr>
        <w:t>Să factureze Cumpărătorului cantitatea de gaze naturale livrată;</w:t>
      </w:r>
    </w:p>
    <w:p w14:paraId="5D15D6F7" w14:textId="77777777" w:rsidR="004F0BF0" w:rsidRPr="00863FC8" w:rsidRDefault="004F0BF0" w:rsidP="00644C5E">
      <w:pPr>
        <w:pStyle w:val="ListParagraph"/>
        <w:numPr>
          <w:ilvl w:val="0"/>
          <w:numId w:val="46"/>
        </w:numPr>
        <w:tabs>
          <w:tab w:val="left" w:pos="994"/>
        </w:tabs>
        <w:suppressAutoHyphens w:val="0"/>
        <w:jc w:val="both"/>
        <w:rPr>
          <w:rFonts w:ascii="Arial" w:hAnsi="Arial" w:cs="Arial"/>
          <w:sz w:val="22"/>
          <w:szCs w:val="22"/>
          <w:lang w:val="ro-RO"/>
        </w:rPr>
      </w:pPr>
      <w:r w:rsidRPr="00863FC8">
        <w:rPr>
          <w:rFonts w:ascii="Arial" w:hAnsi="Arial" w:cs="Arial"/>
          <w:sz w:val="22"/>
          <w:szCs w:val="22"/>
          <w:lang w:val="ro-RO"/>
        </w:rPr>
        <w:t>Să reia livrarea</w:t>
      </w:r>
      <w:r w:rsidR="00EA29CF" w:rsidRPr="00863FC8">
        <w:rPr>
          <w:rFonts w:ascii="Arial" w:hAnsi="Arial" w:cs="Arial"/>
          <w:sz w:val="22"/>
          <w:szCs w:val="22"/>
          <w:lang w:val="ro-RO"/>
        </w:rPr>
        <w:t xml:space="preserve"> </w:t>
      </w:r>
      <w:r w:rsidRPr="00863FC8">
        <w:rPr>
          <w:rFonts w:ascii="Arial" w:hAnsi="Arial" w:cs="Arial"/>
          <w:sz w:val="22"/>
          <w:szCs w:val="22"/>
          <w:lang w:val="ro-RO"/>
        </w:rPr>
        <w:t>gazelor naturale în termen de 24 de ore de la încetarea motivului de reducere/sistare a livrărilor;</w:t>
      </w:r>
    </w:p>
    <w:p w14:paraId="29E4AC21" w14:textId="77777777" w:rsidR="004F0BF0" w:rsidRPr="00863FC8" w:rsidRDefault="004F0BF0" w:rsidP="00644C5E">
      <w:pPr>
        <w:pStyle w:val="ListParagraph"/>
        <w:numPr>
          <w:ilvl w:val="0"/>
          <w:numId w:val="46"/>
        </w:numPr>
        <w:tabs>
          <w:tab w:val="left" w:pos="1000"/>
        </w:tabs>
        <w:suppressAutoHyphens w:val="0"/>
        <w:jc w:val="both"/>
        <w:rPr>
          <w:rFonts w:ascii="Arial" w:hAnsi="Arial" w:cs="Arial"/>
          <w:sz w:val="22"/>
          <w:szCs w:val="22"/>
          <w:lang w:val="ro-RO"/>
        </w:rPr>
      </w:pPr>
      <w:r w:rsidRPr="00863FC8">
        <w:rPr>
          <w:rFonts w:ascii="Arial" w:hAnsi="Arial" w:cs="Arial"/>
          <w:sz w:val="22"/>
          <w:szCs w:val="22"/>
          <w:lang w:val="ro-RO"/>
        </w:rPr>
        <w:t xml:space="preserve">Să dețină și să mențină pe întreaga durată a contractului licența sa de </w:t>
      </w:r>
      <w:r w:rsidRPr="003B6302">
        <w:rPr>
          <w:rFonts w:ascii="Arial" w:hAnsi="Arial" w:cs="Arial"/>
          <w:sz w:val="22"/>
          <w:szCs w:val="22"/>
          <w:lang w:val="ro-RO"/>
        </w:rPr>
        <w:t>furnizare</w:t>
      </w:r>
      <w:r w:rsidRPr="00863FC8">
        <w:rPr>
          <w:rFonts w:ascii="Arial" w:hAnsi="Arial" w:cs="Arial"/>
          <w:sz w:val="22"/>
          <w:szCs w:val="22"/>
          <w:lang w:val="ro-RO"/>
        </w:rPr>
        <w:t xml:space="preserve"> a gazelor;</w:t>
      </w:r>
    </w:p>
    <w:p w14:paraId="44AC4521" w14:textId="77777777" w:rsidR="004F0BF0" w:rsidRPr="00863FC8" w:rsidRDefault="004F0BF0" w:rsidP="00644C5E">
      <w:pPr>
        <w:pStyle w:val="ListParagraph"/>
        <w:numPr>
          <w:ilvl w:val="0"/>
          <w:numId w:val="46"/>
        </w:numPr>
        <w:tabs>
          <w:tab w:val="left" w:pos="992"/>
        </w:tabs>
        <w:suppressAutoHyphens w:val="0"/>
        <w:jc w:val="both"/>
        <w:rPr>
          <w:rFonts w:ascii="Arial" w:hAnsi="Arial" w:cs="Arial"/>
          <w:sz w:val="22"/>
          <w:szCs w:val="22"/>
          <w:lang w:val="ro-RO"/>
        </w:rPr>
      </w:pPr>
      <w:r w:rsidRPr="00863FC8">
        <w:rPr>
          <w:rFonts w:ascii="Arial" w:hAnsi="Arial" w:cs="Arial"/>
          <w:sz w:val="22"/>
          <w:szCs w:val="22"/>
          <w:lang w:val="ro-RO"/>
        </w:rPr>
        <w:t>Să returneze Cumpărătorului garanția de plată, dacă o astfel de garanție a fost constituită, în termen de 1 zi de la achitarea tuturor obligațiilor de natură financiară ale Cumpărătorului;</w:t>
      </w:r>
    </w:p>
    <w:p w14:paraId="1FE4E658" w14:textId="77777777" w:rsidR="004F0BF0" w:rsidRPr="00863FC8" w:rsidRDefault="004F0BF0" w:rsidP="00644C5E">
      <w:pPr>
        <w:pStyle w:val="ListParagraph"/>
        <w:numPr>
          <w:ilvl w:val="0"/>
          <w:numId w:val="46"/>
        </w:numPr>
        <w:tabs>
          <w:tab w:val="left" w:pos="992"/>
        </w:tabs>
        <w:suppressAutoHyphens w:val="0"/>
        <w:jc w:val="both"/>
        <w:rPr>
          <w:rFonts w:ascii="Arial" w:hAnsi="Arial" w:cs="Arial"/>
          <w:sz w:val="22"/>
          <w:szCs w:val="22"/>
          <w:lang w:val="ro-RO"/>
        </w:rPr>
      </w:pPr>
      <w:r w:rsidRPr="00863FC8">
        <w:rPr>
          <w:rFonts w:ascii="Arial" w:hAnsi="Arial" w:cs="Arial"/>
          <w:sz w:val="22"/>
          <w:szCs w:val="22"/>
          <w:lang w:val="ro-RO"/>
        </w:rPr>
        <w:t>Să plătească Cumpărătorului, cu titlu de penalitate, contravaloarea oricărei cantități de gaze nelivrate din culpa Vânzătorului conform prevederilor acestui Contract, cu condiția ca părțile să nu fi renunțat în mod expres, în scris la predarea/preluarea respectivei cantități;</w:t>
      </w:r>
    </w:p>
    <w:p w14:paraId="2B659244" w14:textId="77777777" w:rsidR="004F0BF0" w:rsidRPr="00863FC8" w:rsidRDefault="004F0BF0" w:rsidP="00644C5E">
      <w:pPr>
        <w:pStyle w:val="ListParagraph"/>
        <w:numPr>
          <w:ilvl w:val="0"/>
          <w:numId w:val="46"/>
        </w:numPr>
        <w:tabs>
          <w:tab w:val="left" w:pos="142"/>
        </w:tabs>
        <w:suppressAutoHyphens w:val="0"/>
        <w:jc w:val="both"/>
        <w:rPr>
          <w:rFonts w:ascii="Arial" w:hAnsi="Arial" w:cs="Arial"/>
          <w:sz w:val="22"/>
          <w:szCs w:val="22"/>
          <w:lang w:val="ro-RO"/>
        </w:rPr>
      </w:pPr>
      <w:r w:rsidRPr="00863FC8">
        <w:rPr>
          <w:rFonts w:ascii="Arial" w:hAnsi="Arial" w:cs="Arial"/>
          <w:sz w:val="22"/>
          <w:szCs w:val="22"/>
          <w:lang w:val="ro-RO"/>
        </w:rPr>
        <w:t xml:space="preserve">Să </w:t>
      </w:r>
      <w:r w:rsidR="00EA29CF" w:rsidRPr="00863FC8">
        <w:rPr>
          <w:rFonts w:ascii="Arial" w:hAnsi="Arial" w:cs="Arial"/>
          <w:sz w:val="22"/>
          <w:szCs w:val="22"/>
          <w:lang w:val="ro-RO"/>
        </w:rPr>
        <w:t>plătească</w:t>
      </w:r>
      <w:r w:rsidRPr="00863FC8">
        <w:rPr>
          <w:rFonts w:ascii="Arial" w:hAnsi="Arial" w:cs="Arial"/>
          <w:sz w:val="22"/>
          <w:szCs w:val="22"/>
          <w:lang w:val="ro-RO"/>
        </w:rPr>
        <w:t xml:space="preserve"> Cumpărătorului, în caz de denunțare unilaterală de către Vânzător sau reziliere din vina acestuia, cu titlu de penalitate, contravaloarea gazelor naturale rămase nelivrate faţă de cantitatea totală </w:t>
      </w:r>
      <w:r w:rsidR="00EA29CF" w:rsidRPr="00863FC8">
        <w:rPr>
          <w:rFonts w:ascii="Arial" w:hAnsi="Arial" w:cs="Arial"/>
          <w:sz w:val="22"/>
          <w:szCs w:val="22"/>
          <w:lang w:val="ro-RO"/>
        </w:rPr>
        <w:t>prevăzută</w:t>
      </w:r>
      <w:r w:rsidRPr="00863FC8">
        <w:rPr>
          <w:rFonts w:ascii="Arial" w:hAnsi="Arial" w:cs="Arial"/>
          <w:sz w:val="22"/>
          <w:szCs w:val="22"/>
          <w:lang w:val="ro-RO"/>
        </w:rPr>
        <w:t xml:space="preserve"> în Anexa 2 pct II.</w:t>
      </w:r>
    </w:p>
    <w:p w14:paraId="72A8FB70" w14:textId="77777777" w:rsidR="00AA05A7" w:rsidRPr="00FC24B5" w:rsidRDefault="00AA05A7" w:rsidP="00644C5E">
      <w:pPr>
        <w:jc w:val="both"/>
        <w:rPr>
          <w:rFonts w:ascii="Arial" w:hAnsi="Arial" w:cs="Arial"/>
          <w:sz w:val="22"/>
          <w:szCs w:val="22"/>
          <w:lang w:val="ro-RO"/>
        </w:rPr>
      </w:pPr>
    </w:p>
    <w:p w14:paraId="57C2F57E" w14:textId="77777777" w:rsidR="004F0BF0" w:rsidRPr="00AA05A7" w:rsidRDefault="004F0BF0" w:rsidP="00AA05A7">
      <w:pPr>
        <w:pStyle w:val="ListParagraph"/>
        <w:numPr>
          <w:ilvl w:val="0"/>
          <w:numId w:val="52"/>
        </w:numPr>
        <w:tabs>
          <w:tab w:val="left" w:pos="709"/>
        </w:tabs>
        <w:suppressAutoHyphens w:val="0"/>
        <w:jc w:val="both"/>
        <w:rPr>
          <w:rFonts w:ascii="Arial" w:hAnsi="Arial" w:cs="Arial"/>
          <w:sz w:val="22"/>
          <w:szCs w:val="22"/>
          <w:lang w:val="ro-RO"/>
        </w:rPr>
      </w:pPr>
      <w:r w:rsidRPr="00F602DD">
        <w:rPr>
          <w:rFonts w:ascii="Arial" w:hAnsi="Arial" w:cs="Arial"/>
          <w:b/>
          <w:sz w:val="22"/>
          <w:szCs w:val="22"/>
          <w:lang w:val="ro-RO"/>
        </w:rPr>
        <w:t>Obligațiile</w:t>
      </w:r>
      <w:r w:rsidR="004A755E" w:rsidRPr="00F602DD">
        <w:rPr>
          <w:rFonts w:ascii="Arial" w:hAnsi="Arial" w:cs="Arial"/>
          <w:b/>
          <w:sz w:val="22"/>
          <w:szCs w:val="22"/>
          <w:lang w:val="ro-RO"/>
        </w:rPr>
        <w:t xml:space="preserve"> </w:t>
      </w:r>
      <w:r w:rsidRPr="00F602DD">
        <w:rPr>
          <w:rFonts w:ascii="Arial" w:hAnsi="Arial" w:cs="Arial"/>
          <w:b/>
          <w:sz w:val="22"/>
          <w:szCs w:val="22"/>
          <w:lang w:val="ro-RO"/>
        </w:rPr>
        <w:t>Cumpărătorului</w:t>
      </w:r>
      <w:r w:rsidRPr="00AA05A7">
        <w:rPr>
          <w:rFonts w:ascii="Arial" w:hAnsi="Arial" w:cs="Arial"/>
          <w:sz w:val="22"/>
          <w:szCs w:val="22"/>
          <w:lang w:val="ro-RO"/>
        </w:rPr>
        <w:t>:</w:t>
      </w:r>
    </w:p>
    <w:p w14:paraId="6D50BBB6" w14:textId="77777777" w:rsidR="004F0BF0" w:rsidRPr="00863FC8" w:rsidRDefault="004F0BF0" w:rsidP="00644C5E">
      <w:pPr>
        <w:pStyle w:val="ListParagraph"/>
        <w:numPr>
          <w:ilvl w:val="0"/>
          <w:numId w:val="47"/>
        </w:numPr>
        <w:tabs>
          <w:tab w:val="left" w:pos="567"/>
        </w:tabs>
        <w:suppressAutoHyphens w:val="0"/>
        <w:jc w:val="both"/>
        <w:rPr>
          <w:rFonts w:ascii="Arial" w:hAnsi="Arial" w:cs="Arial"/>
          <w:sz w:val="22"/>
          <w:szCs w:val="22"/>
          <w:lang w:val="ro-RO"/>
        </w:rPr>
      </w:pPr>
      <w:r w:rsidRPr="00863FC8">
        <w:rPr>
          <w:rFonts w:ascii="Arial" w:hAnsi="Arial" w:cs="Arial"/>
          <w:sz w:val="22"/>
          <w:szCs w:val="22"/>
          <w:lang w:val="ro-RO"/>
        </w:rPr>
        <w:t>Să achite integral și la termen avansul prevăzut la art. 5 din prezentul, dacă este cazul;</w:t>
      </w:r>
    </w:p>
    <w:p w14:paraId="4D3E2642" w14:textId="77777777" w:rsidR="004F0BF0" w:rsidRPr="00863FC8" w:rsidRDefault="004F0BF0" w:rsidP="00644C5E">
      <w:pPr>
        <w:pStyle w:val="ListParagraph"/>
        <w:numPr>
          <w:ilvl w:val="0"/>
          <w:numId w:val="47"/>
        </w:numPr>
        <w:tabs>
          <w:tab w:val="left" w:pos="567"/>
        </w:tabs>
        <w:suppressAutoHyphens w:val="0"/>
        <w:jc w:val="both"/>
        <w:rPr>
          <w:rFonts w:ascii="Arial" w:hAnsi="Arial" w:cs="Arial"/>
          <w:sz w:val="22"/>
          <w:szCs w:val="22"/>
          <w:lang w:val="ro-RO"/>
        </w:rPr>
      </w:pPr>
      <w:r w:rsidRPr="00863FC8">
        <w:rPr>
          <w:rFonts w:ascii="Arial" w:hAnsi="Arial" w:cs="Arial"/>
          <w:sz w:val="22"/>
          <w:szCs w:val="22"/>
          <w:lang w:val="ro-RO"/>
        </w:rPr>
        <w:t>Să constituie garanția bancară de plată prevăzută la art. 6, dacă optează astfel;</w:t>
      </w:r>
    </w:p>
    <w:p w14:paraId="644E969A" w14:textId="77777777" w:rsidR="004F0BF0" w:rsidRPr="00863FC8" w:rsidRDefault="004F0BF0" w:rsidP="00644C5E">
      <w:pPr>
        <w:pStyle w:val="ListParagraph"/>
        <w:numPr>
          <w:ilvl w:val="0"/>
          <w:numId w:val="47"/>
        </w:numPr>
        <w:tabs>
          <w:tab w:val="left" w:pos="860"/>
        </w:tabs>
        <w:suppressAutoHyphens w:val="0"/>
        <w:jc w:val="both"/>
        <w:rPr>
          <w:rFonts w:ascii="Arial" w:hAnsi="Arial" w:cs="Arial"/>
          <w:sz w:val="22"/>
          <w:szCs w:val="22"/>
          <w:lang w:val="ro-RO"/>
        </w:rPr>
      </w:pPr>
      <w:r w:rsidRPr="00863FC8">
        <w:rPr>
          <w:rFonts w:ascii="Arial" w:hAnsi="Arial" w:cs="Arial"/>
          <w:sz w:val="22"/>
          <w:szCs w:val="22"/>
          <w:lang w:val="ro-RO"/>
        </w:rPr>
        <w:t>Să achite integral și la termen toate facturile transmise de către Vânzător în baza acestui contract;</w:t>
      </w:r>
    </w:p>
    <w:p w14:paraId="35F48FFA" w14:textId="77777777" w:rsidR="004F0BF0" w:rsidRPr="00863FC8" w:rsidRDefault="004F0BF0" w:rsidP="00644C5E">
      <w:pPr>
        <w:pStyle w:val="ListParagraph"/>
        <w:numPr>
          <w:ilvl w:val="0"/>
          <w:numId w:val="47"/>
        </w:numPr>
        <w:tabs>
          <w:tab w:val="left" w:pos="879"/>
        </w:tabs>
        <w:suppressAutoHyphens w:val="0"/>
        <w:jc w:val="both"/>
        <w:rPr>
          <w:rFonts w:ascii="Arial" w:hAnsi="Arial" w:cs="Arial"/>
          <w:sz w:val="22"/>
          <w:szCs w:val="22"/>
          <w:lang w:val="ro-RO"/>
        </w:rPr>
      </w:pPr>
      <w:r w:rsidRPr="00863FC8">
        <w:rPr>
          <w:rFonts w:ascii="Arial" w:hAnsi="Arial" w:cs="Arial"/>
          <w:sz w:val="22"/>
          <w:szCs w:val="22"/>
          <w:lang w:val="ro-RO"/>
        </w:rPr>
        <w:t>Să preia, să recunoască şi să accepte la plată întreaga cantitate</w:t>
      </w:r>
      <w:r w:rsidR="00B95E3C" w:rsidRPr="00863FC8">
        <w:rPr>
          <w:rFonts w:ascii="Arial" w:hAnsi="Arial" w:cs="Arial"/>
          <w:sz w:val="22"/>
          <w:szCs w:val="22"/>
          <w:lang w:val="ro-RO"/>
        </w:rPr>
        <w:t xml:space="preserve"> contractată pusă la dispoziție </w:t>
      </w:r>
      <w:r w:rsidRPr="00863FC8">
        <w:rPr>
          <w:rFonts w:ascii="Arial" w:hAnsi="Arial" w:cs="Arial"/>
          <w:sz w:val="22"/>
          <w:szCs w:val="22"/>
          <w:lang w:val="ro-RO"/>
        </w:rPr>
        <w:t>de Vânzător, în baza prezentului Contract;</w:t>
      </w:r>
    </w:p>
    <w:p w14:paraId="0244313B" w14:textId="77777777" w:rsidR="004F0BF0" w:rsidRPr="00863FC8" w:rsidRDefault="004F0BF0" w:rsidP="00644C5E">
      <w:pPr>
        <w:pStyle w:val="ListParagraph"/>
        <w:numPr>
          <w:ilvl w:val="0"/>
          <w:numId w:val="47"/>
        </w:numPr>
        <w:tabs>
          <w:tab w:val="left" w:pos="867"/>
        </w:tabs>
        <w:suppressAutoHyphens w:val="0"/>
        <w:spacing w:line="234" w:lineRule="auto"/>
        <w:jc w:val="both"/>
        <w:rPr>
          <w:rFonts w:ascii="Arial" w:hAnsi="Arial" w:cs="Arial"/>
          <w:sz w:val="22"/>
          <w:szCs w:val="22"/>
          <w:lang w:val="ro-RO"/>
        </w:rPr>
      </w:pPr>
      <w:r w:rsidRPr="00863FC8">
        <w:rPr>
          <w:rFonts w:ascii="Arial" w:hAnsi="Arial" w:cs="Arial"/>
          <w:sz w:val="22"/>
          <w:szCs w:val="22"/>
          <w:lang w:val="ro-RO"/>
        </w:rPr>
        <w:lastRenderedPageBreak/>
        <w:t>Să transmit</w:t>
      </w:r>
      <w:r w:rsidR="006661D7" w:rsidRPr="00863FC8">
        <w:rPr>
          <w:rFonts w:ascii="Arial" w:hAnsi="Arial" w:cs="Arial"/>
          <w:sz w:val="22"/>
          <w:szCs w:val="22"/>
          <w:lang w:val="ro-RO"/>
        </w:rPr>
        <w:t>ă</w:t>
      </w:r>
      <w:r w:rsidRPr="00863FC8">
        <w:rPr>
          <w:rFonts w:ascii="Arial" w:hAnsi="Arial" w:cs="Arial"/>
          <w:sz w:val="22"/>
          <w:szCs w:val="22"/>
          <w:lang w:val="ro-RO"/>
        </w:rPr>
        <w:t xml:space="preserve"> Vânzătorului Declarația de la anexa 2 pct. I.10 în termen de 10 zile de la încheierea lunii de livrare;</w:t>
      </w:r>
    </w:p>
    <w:p w14:paraId="0D215BE2" w14:textId="77777777" w:rsidR="004F0BF0" w:rsidRPr="00FC24B5" w:rsidRDefault="004F0BF0" w:rsidP="00644C5E">
      <w:pPr>
        <w:spacing w:line="1" w:lineRule="exact"/>
        <w:jc w:val="both"/>
        <w:rPr>
          <w:rFonts w:ascii="Arial" w:hAnsi="Arial" w:cs="Arial"/>
          <w:sz w:val="22"/>
          <w:szCs w:val="22"/>
          <w:lang w:val="ro-RO"/>
        </w:rPr>
      </w:pPr>
    </w:p>
    <w:p w14:paraId="53CEB077" w14:textId="77777777" w:rsidR="004F0BF0" w:rsidRPr="00863FC8" w:rsidRDefault="004F0BF0" w:rsidP="00644C5E">
      <w:pPr>
        <w:pStyle w:val="ListParagraph"/>
        <w:numPr>
          <w:ilvl w:val="0"/>
          <w:numId w:val="47"/>
        </w:numPr>
        <w:tabs>
          <w:tab w:val="left" w:pos="860"/>
        </w:tabs>
        <w:suppressAutoHyphens w:val="0"/>
        <w:jc w:val="both"/>
        <w:rPr>
          <w:rFonts w:ascii="Arial" w:hAnsi="Arial" w:cs="Arial"/>
          <w:sz w:val="22"/>
          <w:szCs w:val="22"/>
          <w:lang w:val="ro-RO"/>
        </w:rPr>
      </w:pPr>
      <w:r w:rsidRPr="00863FC8">
        <w:rPr>
          <w:rFonts w:ascii="Arial" w:hAnsi="Arial" w:cs="Arial"/>
          <w:sz w:val="22"/>
          <w:szCs w:val="22"/>
          <w:lang w:val="ro-RO"/>
        </w:rPr>
        <w:t>Să dețină și să mențină pe întreaga durată a contractului licența de furnizare;</w:t>
      </w:r>
    </w:p>
    <w:p w14:paraId="3B549B04" w14:textId="77777777" w:rsidR="004F0BF0" w:rsidRPr="00FC24B5" w:rsidRDefault="004F0BF0" w:rsidP="00644C5E">
      <w:pPr>
        <w:spacing w:line="12" w:lineRule="exact"/>
        <w:jc w:val="both"/>
        <w:rPr>
          <w:rFonts w:ascii="Arial" w:hAnsi="Arial" w:cs="Arial"/>
          <w:sz w:val="22"/>
          <w:szCs w:val="22"/>
          <w:lang w:val="ro-RO"/>
        </w:rPr>
      </w:pPr>
    </w:p>
    <w:p w14:paraId="37CBB22F" w14:textId="52FA74A9" w:rsidR="004F0BF0" w:rsidRPr="00863FC8" w:rsidRDefault="004F0BF0" w:rsidP="00644C5E">
      <w:pPr>
        <w:pStyle w:val="ListParagraph"/>
        <w:numPr>
          <w:ilvl w:val="0"/>
          <w:numId w:val="47"/>
        </w:numPr>
        <w:tabs>
          <w:tab w:val="left" w:pos="848"/>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Să plătească Vânzătorului, cu titlu de penalitate, contravaloarea oricărei cantități de gaze nepreluate în</w:t>
      </w:r>
      <w:r w:rsidR="00863FC8">
        <w:rPr>
          <w:rFonts w:ascii="Arial" w:hAnsi="Arial" w:cs="Arial"/>
          <w:sz w:val="22"/>
          <w:szCs w:val="22"/>
          <w:lang w:val="ro-RO"/>
        </w:rPr>
        <w:t xml:space="preserve"> </w:t>
      </w:r>
      <w:r w:rsidRPr="00863FC8">
        <w:rPr>
          <w:rFonts w:ascii="Arial" w:hAnsi="Arial" w:cs="Arial"/>
          <w:sz w:val="22"/>
          <w:szCs w:val="22"/>
          <w:lang w:val="ro-RO"/>
        </w:rPr>
        <w:t xml:space="preserve">conformitate cu acest Contract, cu condiția ca părțile să nu fi renunțat în mod expres, </w:t>
      </w:r>
      <w:r w:rsidR="00863FC8">
        <w:rPr>
          <w:rFonts w:ascii="Arial" w:hAnsi="Arial" w:cs="Arial"/>
          <w:sz w:val="22"/>
          <w:szCs w:val="22"/>
          <w:lang w:val="ro-RO"/>
        </w:rPr>
        <w:t>în scris</w:t>
      </w:r>
      <w:r w:rsidR="002C1661">
        <w:rPr>
          <w:rFonts w:ascii="Arial" w:hAnsi="Arial" w:cs="Arial"/>
          <w:sz w:val="22"/>
          <w:szCs w:val="22"/>
          <w:lang w:val="ro-RO"/>
        </w:rPr>
        <w:t>,</w:t>
      </w:r>
      <w:r w:rsidR="00863FC8">
        <w:rPr>
          <w:rFonts w:ascii="Arial" w:hAnsi="Arial" w:cs="Arial"/>
          <w:sz w:val="22"/>
          <w:szCs w:val="22"/>
          <w:lang w:val="ro-RO"/>
        </w:rPr>
        <w:t xml:space="preserve"> la</w:t>
      </w:r>
      <w:r w:rsidR="006661D7" w:rsidRPr="00863FC8">
        <w:rPr>
          <w:rFonts w:ascii="Arial" w:hAnsi="Arial" w:cs="Arial"/>
          <w:sz w:val="22"/>
          <w:szCs w:val="22"/>
          <w:lang w:val="ro-RO"/>
        </w:rPr>
        <w:t xml:space="preserve"> </w:t>
      </w:r>
      <w:r w:rsidRPr="00863FC8">
        <w:rPr>
          <w:rFonts w:ascii="Arial" w:hAnsi="Arial" w:cs="Arial"/>
          <w:sz w:val="22"/>
          <w:szCs w:val="22"/>
          <w:lang w:val="ro-RO"/>
        </w:rPr>
        <w:t>predarea/preluarea respectivei cantități;</w:t>
      </w:r>
    </w:p>
    <w:p w14:paraId="1C7F84BA" w14:textId="77777777" w:rsidR="004F0BF0" w:rsidRPr="00FC24B5" w:rsidRDefault="004F0BF0" w:rsidP="00644C5E">
      <w:pPr>
        <w:spacing w:line="14" w:lineRule="exact"/>
        <w:jc w:val="both"/>
        <w:rPr>
          <w:rFonts w:ascii="Arial" w:hAnsi="Arial" w:cs="Arial"/>
          <w:sz w:val="22"/>
          <w:szCs w:val="22"/>
          <w:lang w:val="ro-RO"/>
        </w:rPr>
      </w:pPr>
    </w:p>
    <w:p w14:paraId="63138A44" w14:textId="77777777" w:rsidR="004F0BF0" w:rsidRPr="00863FC8" w:rsidRDefault="004F0BF0" w:rsidP="00644C5E">
      <w:pPr>
        <w:pStyle w:val="ListParagraph"/>
        <w:numPr>
          <w:ilvl w:val="0"/>
          <w:numId w:val="48"/>
        </w:numPr>
        <w:tabs>
          <w:tab w:val="left" w:pos="142"/>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Să plătească Vânzătorului, în caz de denunțare unilaterală de către Cumpărător sau reziliere din vina acestuia, cu titlu de penalitate, contravaloarea gazelor naturale rămase nepreluate faţă de cele prevăzute în Anexa 2 pct II.</w:t>
      </w:r>
    </w:p>
    <w:p w14:paraId="7FAC4377" w14:textId="77777777" w:rsidR="004F0BF0" w:rsidRPr="00FC24B5" w:rsidRDefault="004F0BF0" w:rsidP="00644C5E">
      <w:pPr>
        <w:spacing w:line="122" w:lineRule="exact"/>
        <w:jc w:val="both"/>
        <w:rPr>
          <w:rFonts w:ascii="Arial" w:hAnsi="Arial" w:cs="Arial"/>
          <w:sz w:val="22"/>
          <w:szCs w:val="22"/>
          <w:lang w:val="ro-RO"/>
        </w:rPr>
      </w:pPr>
    </w:p>
    <w:p w14:paraId="0EA53A99" w14:textId="77777777" w:rsidR="004F0BF0" w:rsidRPr="00AA05A7" w:rsidRDefault="004F0BF0" w:rsidP="00AA05A7">
      <w:pPr>
        <w:pStyle w:val="ListParagraph"/>
        <w:numPr>
          <w:ilvl w:val="0"/>
          <w:numId w:val="52"/>
        </w:numPr>
        <w:tabs>
          <w:tab w:val="left" w:pos="960"/>
        </w:tabs>
        <w:suppressAutoHyphens w:val="0"/>
        <w:jc w:val="both"/>
        <w:rPr>
          <w:rFonts w:ascii="Arial" w:hAnsi="Arial" w:cs="Arial"/>
          <w:sz w:val="22"/>
          <w:szCs w:val="22"/>
          <w:lang w:val="ro-RO"/>
        </w:rPr>
      </w:pPr>
      <w:r w:rsidRPr="00F602DD">
        <w:rPr>
          <w:rFonts w:ascii="Arial" w:hAnsi="Arial" w:cs="Arial"/>
          <w:b/>
          <w:sz w:val="22"/>
          <w:szCs w:val="22"/>
          <w:lang w:val="ro-RO"/>
        </w:rPr>
        <w:t>Drepturile Vânzătorului</w:t>
      </w:r>
      <w:r w:rsidRPr="00AA05A7">
        <w:rPr>
          <w:rFonts w:ascii="Arial" w:hAnsi="Arial" w:cs="Arial"/>
          <w:sz w:val="22"/>
          <w:szCs w:val="22"/>
          <w:lang w:val="ro-RO"/>
        </w:rPr>
        <w:t>:</w:t>
      </w:r>
    </w:p>
    <w:p w14:paraId="73C5B78D" w14:textId="77777777" w:rsidR="004F0BF0" w:rsidRPr="00FC24B5" w:rsidRDefault="004F0BF0" w:rsidP="00644C5E">
      <w:pPr>
        <w:spacing w:line="12" w:lineRule="exact"/>
        <w:jc w:val="both"/>
        <w:rPr>
          <w:rFonts w:ascii="Arial" w:hAnsi="Arial" w:cs="Arial"/>
          <w:sz w:val="22"/>
          <w:szCs w:val="22"/>
          <w:lang w:val="ro-RO"/>
        </w:rPr>
      </w:pPr>
    </w:p>
    <w:p w14:paraId="031F905E" w14:textId="77777777" w:rsidR="004F0BF0" w:rsidRPr="00863FC8" w:rsidRDefault="004F0BF0" w:rsidP="00644C5E">
      <w:pPr>
        <w:pStyle w:val="ListParagraph"/>
        <w:numPr>
          <w:ilvl w:val="0"/>
          <w:numId w:val="48"/>
        </w:numPr>
        <w:tabs>
          <w:tab w:val="left" w:pos="876"/>
        </w:tabs>
        <w:suppressAutoHyphens w:val="0"/>
        <w:spacing w:line="237" w:lineRule="auto"/>
        <w:jc w:val="both"/>
        <w:rPr>
          <w:rFonts w:ascii="Arial" w:hAnsi="Arial" w:cs="Arial"/>
          <w:sz w:val="22"/>
          <w:szCs w:val="22"/>
          <w:lang w:val="ro-RO"/>
        </w:rPr>
      </w:pPr>
      <w:r w:rsidRPr="00863FC8">
        <w:rPr>
          <w:rFonts w:ascii="Arial" w:hAnsi="Arial" w:cs="Arial"/>
          <w:sz w:val="22"/>
          <w:szCs w:val="22"/>
          <w:lang w:val="ro-RO"/>
        </w:rPr>
        <w:t xml:space="preserve">Să factureze Cumpărătorului cantitățile de gaze naturale livrate precum </w:t>
      </w:r>
      <w:r w:rsidR="00EA29CF" w:rsidRPr="00863FC8">
        <w:rPr>
          <w:rFonts w:ascii="Arial" w:hAnsi="Arial" w:cs="Arial"/>
          <w:sz w:val="22"/>
          <w:szCs w:val="22"/>
          <w:lang w:val="ro-RO"/>
        </w:rPr>
        <w:t>și alte sume la care este îndrituit</w:t>
      </w:r>
      <w:r w:rsidRPr="00863FC8">
        <w:rPr>
          <w:rFonts w:ascii="Arial" w:hAnsi="Arial" w:cs="Arial"/>
          <w:sz w:val="22"/>
          <w:szCs w:val="22"/>
          <w:lang w:val="ro-RO"/>
        </w:rPr>
        <w:t xml:space="preserve"> (inclusiv dar nu limitat la facturi pentru dezechilibre, penalităţi pentru cantități nepreluate, pentru penalități sau dobânzi de întârziere, etc.), atunci când este cazul, în conformitate cu prevederile acestui contract și să încaseze contravaloarea acestora;</w:t>
      </w:r>
    </w:p>
    <w:p w14:paraId="6CF2083D" w14:textId="77777777" w:rsidR="004F0BF0" w:rsidRPr="00FC24B5" w:rsidRDefault="004F0BF0" w:rsidP="00644C5E">
      <w:pPr>
        <w:spacing w:line="13" w:lineRule="exact"/>
        <w:jc w:val="both"/>
        <w:rPr>
          <w:rFonts w:ascii="Arial" w:hAnsi="Arial" w:cs="Arial"/>
          <w:sz w:val="22"/>
          <w:szCs w:val="22"/>
          <w:lang w:val="ro-RO"/>
        </w:rPr>
      </w:pPr>
    </w:p>
    <w:p w14:paraId="1C32FECE" w14:textId="77777777" w:rsidR="004F0BF0" w:rsidRPr="00863FC8" w:rsidRDefault="004F0BF0" w:rsidP="00644C5E">
      <w:pPr>
        <w:pStyle w:val="ListParagraph"/>
        <w:numPr>
          <w:ilvl w:val="0"/>
          <w:numId w:val="48"/>
        </w:numPr>
        <w:tabs>
          <w:tab w:val="left" w:pos="908"/>
        </w:tabs>
        <w:suppressAutoHyphens w:val="0"/>
        <w:spacing w:line="234" w:lineRule="auto"/>
        <w:jc w:val="both"/>
        <w:rPr>
          <w:rFonts w:ascii="Arial" w:hAnsi="Arial" w:cs="Arial"/>
          <w:sz w:val="22"/>
          <w:szCs w:val="22"/>
          <w:lang w:val="ro-RO"/>
        </w:rPr>
      </w:pPr>
      <w:r w:rsidRPr="00863FC8">
        <w:rPr>
          <w:rFonts w:ascii="Arial" w:hAnsi="Arial" w:cs="Arial"/>
          <w:sz w:val="22"/>
          <w:szCs w:val="22"/>
          <w:lang w:val="ro-RO"/>
        </w:rPr>
        <w:t>Să limiteze sau să sisteze livrarea de gaze naturale către Cumpărător în cazul neîndeplinirii obligaţiilor acestuia conform prevederilor acestui contract;</w:t>
      </w:r>
    </w:p>
    <w:p w14:paraId="6B65EBF1" w14:textId="77777777" w:rsidR="004F0BF0" w:rsidRPr="00FC24B5" w:rsidRDefault="004F0BF0" w:rsidP="00644C5E">
      <w:pPr>
        <w:spacing w:line="14" w:lineRule="exact"/>
        <w:jc w:val="both"/>
        <w:rPr>
          <w:rFonts w:ascii="Arial" w:hAnsi="Arial" w:cs="Arial"/>
          <w:sz w:val="22"/>
          <w:szCs w:val="22"/>
          <w:lang w:val="ro-RO"/>
        </w:rPr>
      </w:pPr>
    </w:p>
    <w:p w14:paraId="401964DA" w14:textId="77777777" w:rsidR="004F0BF0" w:rsidRPr="00863FC8" w:rsidRDefault="004F0BF0" w:rsidP="00644C5E">
      <w:pPr>
        <w:pStyle w:val="ListParagraph"/>
        <w:numPr>
          <w:ilvl w:val="0"/>
          <w:numId w:val="48"/>
        </w:numPr>
        <w:tabs>
          <w:tab w:val="left" w:pos="898"/>
        </w:tabs>
        <w:suppressAutoHyphens w:val="0"/>
        <w:spacing w:line="234" w:lineRule="auto"/>
        <w:jc w:val="both"/>
        <w:rPr>
          <w:rFonts w:ascii="Arial" w:hAnsi="Arial" w:cs="Arial"/>
          <w:sz w:val="22"/>
          <w:szCs w:val="22"/>
          <w:lang w:val="ro-RO"/>
        </w:rPr>
      </w:pPr>
      <w:r w:rsidRPr="00863FC8">
        <w:rPr>
          <w:rFonts w:ascii="Arial" w:hAnsi="Arial" w:cs="Arial"/>
          <w:sz w:val="22"/>
          <w:szCs w:val="22"/>
          <w:lang w:val="ro-RO"/>
        </w:rPr>
        <w:t>Să execute garanția de plată, în cazul în care este constituită în condițiile prevăzute de acest contract, în cazul neplății sau plății necorespunzătoare a facturilor transmise Cumpărătorului;</w:t>
      </w:r>
    </w:p>
    <w:p w14:paraId="293ED30B" w14:textId="77777777" w:rsidR="004F0BF0" w:rsidRPr="00FC24B5" w:rsidRDefault="004F0BF0" w:rsidP="00644C5E">
      <w:pPr>
        <w:spacing w:line="13" w:lineRule="exact"/>
        <w:jc w:val="both"/>
        <w:rPr>
          <w:rFonts w:ascii="Arial" w:hAnsi="Arial" w:cs="Arial"/>
          <w:sz w:val="22"/>
          <w:szCs w:val="22"/>
          <w:lang w:val="ro-RO"/>
        </w:rPr>
      </w:pPr>
    </w:p>
    <w:p w14:paraId="6A330A49" w14:textId="6D5A4A56" w:rsidR="004F0BF0" w:rsidRPr="00863FC8" w:rsidRDefault="004F0BF0" w:rsidP="00644C5E">
      <w:pPr>
        <w:pStyle w:val="ListParagraph"/>
        <w:numPr>
          <w:ilvl w:val="0"/>
          <w:numId w:val="48"/>
        </w:numPr>
        <w:tabs>
          <w:tab w:val="left" w:pos="869"/>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Să nu înceapă livrarea cantităților contractate în cazul în care Cumpărătorul nu a achitat avansul, sau</w:t>
      </w:r>
      <w:r w:rsidR="002C1661">
        <w:rPr>
          <w:rFonts w:ascii="Arial" w:hAnsi="Arial" w:cs="Arial"/>
          <w:sz w:val="22"/>
          <w:szCs w:val="22"/>
          <w:lang w:val="ro-RO"/>
        </w:rPr>
        <w:t>,</w:t>
      </w:r>
      <w:r w:rsidRPr="00863FC8">
        <w:rPr>
          <w:rFonts w:ascii="Arial" w:hAnsi="Arial" w:cs="Arial"/>
          <w:sz w:val="22"/>
          <w:szCs w:val="22"/>
          <w:lang w:val="ro-RO"/>
        </w:rPr>
        <w:t xml:space="preserve"> după caz, nu a constituit garanția de plată în conformitate cu cele prevăzute în acest contract, fără a fi obligat să suporte plata de penalități;</w:t>
      </w:r>
    </w:p>
    <w:p w14:paraId="431E82B0" w14:textId="77777777" w:rsidR="004F0BF0" w:rsidRPr="00FC24B5" w:rsidRDefault="004F0BF0" w:rsidP="00644C5E">
      <w:pPr>
        <w:spacing w:line="13" w:lineRule="exact"/>
        <w:jc w:val="both"/>
        <w:rPr>
          <w:rFonts w:ascii="Arial" w:hAnsi="Arial" w:cs="Arial"/>
          <w:sz w:val="22"/>
          <w:szCs w:val="22"/>
          <w:lang w:val="ro-RO"/>
        </w:rPr>
      </w:pPr>
    </w:p>
    <w:p w14:paraId="0488708F" w14:textId="77777777" w:rsidR="004F0BF0" w:rsidRPr="00863FC8" w:rsidRDefault="004F0BF0" w:rsidP="00644C5E">
      <w:pPr>
        <w:pStyle w:val="ListParagraph"/>
        <w:numPr>
          <w:ilvl w:val="0"/>
          <w:numId w:val="48"/>
        </w:numPr>
        <w:tabs>
          <w:tab w:val="left" w:pos="884"/>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Să factureze și să încaseze din partea Cumpărătorului contravaloarea oricărei cantității de gaze nepreluate în baza acestui Contract, cu condiția ca părțile să nu fi renunțat în mod expres, în scris la predarea/preluarea respectivei cantități;</w:t>
      </w:r>
    </w:p>
    <w:p w14:paraId="0152D088" w14:textId="77777777" w:rsidR="004F0BF0" w:rsidRPr="00FC24B5" w:rsidRDefault="004F0BF0" w:rsidP="00644C5E">
      <w:pPr>
        <w:spacing w:line="13" w:lineRule="exact"/>
        <w:jc w:val="both"/>
        <w:rPr>
          <w:rFonts w:ascii="Arial" w:hAnsi="Arial" w:cs="Arial"/>
          <w:sz w:val="22"/>
          <w:szCs w:val="22"/>
          <w:lang w:val="ro-RO"/>
        </w:rPr>
      </w:pPr>
    </w:p>
    <w:p w14:paraId="611695D2" w14:textId="77777777" w:rsidR="004F0BF0" w:rsidRPr="00863FC8" w:rsidRDefault="004F0BF0" w:rsidP="00644C5E">
      <w:pPr>
        <w:pStyle w:val="ListParagraph"/>
        <w:numPr>
          <w:ilvl w:val="0"/>
          <w:numId w:val="48"/>
        </w:numPr>
        <w:tabs>
          <w:tab w:val="left" w:pos="912"/>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 xml:space="preserve">Să factureze și să încaseze din partea Cumpărătorului, cu titlu de penalitate, contravaloarea </w:t>
      </w:r>
      <w:r w:rsidR="006132F2" w:rsidRPr="00863FC8">
        <w:rPr>
          <w:rFonts w:ascii="Arial" w:hAnsi="Arial" w:cs="Arial"/>
          <w:sz w:val="22"/>
          <w:szCs w:val="22"/>
          <w:lang w:val="ro-RO"/>
        </w:rPr>
        <w:t>cantităț</w:t>
      </w:r>
      <w:r w:rsidRPr="00863FC8">
        <w:rPr>
          <w:rFonts w:ascii="Arial" w:hAnsi="Arial" w:cs="Arial"/>
          <w:sz w:val="22"/>
          <w:szCs w:val="22"/>
          <w:lang w:val="ro-RO"/>
        </w:rPr>
        <w:t xml:space="preserve">ii de gaze </w:t>
      </w:r>
      <w:r w:rsidR="006132F2" w:rsidRPr="00863FC8">
        <w:rPr>
          <w:rFonts w:ascii="Arial" w:hAnsi="Arial" w:cs="Arial"/>
          <w:sz w:val="22"/>
          <w:szCs w:val="22"/>
          <w:lang w:val="ro-RO"/>
        </w:rPr>
        <w:t>rămasa</w:t>
      </w:r>
      <w:r w:rsidRPr="00863FC8">
        <w:rPr>
          <w:rFonts w:ascii="Arial" w:hAnsi="Arial" w:cs="Arial"/>
          <w:sz w:val="22"/>
          <w:szCs w:val="22"/>
          <w:lang w:val="ro-RO"/>
        </w:rPr>
        <w:t xml:space="preserve"> nepreluată fata de cea </w:t>
      </w:r>
      <w:r w:rsidR="006132F2" w:rsidRPr="00863FC8">
        <w:rPr>
          <w:rFonts w:ascii="Arial" w:hAnsi="Arial" w:cs="Arial"/>
          <w:sz w:val="22"/>
          <w:szCs w:val="22"/>
          <w:lang w:val="ro-RO"/>
        </w:rPr>
        <w:t>prevăzuta</w:t>
      </w:r>
      <w:r w:rsidRPr="00863FC8">
        <w:rPr>
          <w:rFonts w:ascii="Arial" w:hAnsi="Arial" w:cs="Arial"/>
          <w:sz w:val="22"/>
          <w:szCs w:val="22"/>
          <w:lang w:val="ro-RO"/>
        </w:rPr>
        <w:t xml:space="preserve"> in Anexa 2 pct II, în cazul denunțării unilaterale a Contractului de către Cumpărător sau în cazul rezilierii Contractului din vina acestuia.</w:t>
      </w:r>
    </w:p>
    <w:p w14:paraId="3A7E7DC5" w14:textId="77777777" w:rsidR="004F0BF0" w:rsidRPr="00FC24B5" w:rsidRDefault="004F0BF0" w:rsidP="00644C5E">
      <w:pPr>
        <w:spacing w:line="122" w:lineRule="exact"/>
        <w:jc w:val="both"/>
        <w:rPr>
          <w:rFonts w:ascii="Arial" w:hAnsi="Arial" w:cs="Arial"/>
          <w:sz w:val="22"/>
          <w:szCs w:val="22"/>
          <w:lang w:val="ro-RO"/>
        </w:rPr>
      </w:pPr>
    </w:p>
    <w:p w14:paraId="21ABC3C3" w14:textId="77777777" w:rsidR="004F0BF0" w:rsidRPr="00F602DD" w:rsidRDefault="004F0BF0" w:rsidP="00AA05A7">
      <w:pPr>
        <w:pStyle w:val="ListParagraph"/>
        <w:numPr>
          <w:ilvl w:val="0"/>
          <w:numId w:val="52"/>
        </w:numPr>
        <w:tabs>
          <w:tab w:val="left" w:pos="960"/>
        </w:tabs>
        <w:suppressAutoHyphens w:val="0"/>
        <w:jc w:val="both"/>
        <w:rPr>
          <w:rFonts w:ascii="Arial" w:hAnsi="Arial" w:cs="Arial"/>
          <w:b/>
          <w:sz w:val="22"/>
          <w:szCs w:val="22"/>
          <w:lang w:val="ro-RO"/>
        </w:rPr>
      </w:pPr>
      <w:r w:rsidRPr="00F602DD">
        <w:rPr>
          <w:rFonts w:ascii="Arial" w:hAnsi="Arial" w:cs="Arial"/>
          <w:b/>
          <w:sz w:val="22"/>
          <w:szCs w:val="22"/>
          <w:lang w:val="ro-RO"/>
        </w:rPr>
        <w:t>Drepturile Cumpărătorului:</w:t>
      </w:r>
    </w:p>
    <w:p w14:paraId="5581D778" w14:textId="77777777" w:rsidR="004F0BF0" w:rsidRPr="00FC24B5" w:rsidRDefault="004F0BF0" w:rsidP="00644C5E">
      <w:pPr>
        <w:spacing w:line="13" w:lineRule="exact"/>
        <w:jc w:val="both"/>
        <w:rPr>
          <w:rFonts w:ascii="Arial" w:hAnsi="Arial" w:cs="Arial"/>
          <w:sz w:val="22"/>
          <w:szCs w:val="22"/>
          <w:lang w:val="ro-RO"/>
        </w:rPr>
      </w:pPr>
    </w:p>
    <w:p w14:paraId="7134094E" w14:textId="77777777" w:rsidR="004F0BF0" w:rsidRPr="00863FC8" w:rsidRDefault="004F0BF0" w:rsidP="00644C5E">
      <w:pPr>
        <w:pStyle w:val="ListParagraph"/>
        <w:numPr>
          <w:ilvl w:val="0"/>
          <w:numId w:val="49"/>
        </w:numPr>
        <w:tabs>
          <w:tab w:val="left" w:pos="852"/>
        </w:tabs>
        <w:suppressAutoHyphens w:val="0"/>
        <w:spacing w:line="234" w:lineRule="auto"/>
        <w:jc w:val="both"/>
        <w:rPr>
          <w:rFonts w:ascii="Arial" w:hAnsi="Arial" w:cs="Arial"/>
          <w:sz w:val="22"/>
          <w:szCs w:val="22"/>
          <w:lang w:val="ro-RO"/>
        </w:rPr>
      </w:pPr>
      <w:r w:rsidRPr="00863FC8">
        <w:rPr>
          <w:rFonts w:ascii="Arial" w:hAnsi="Arial" w:cs="Arial"/>
          <w:sz w:val="22"/>
          <w:szCs w:val="22"/>
          <w:lang w:val="ro-RO"/>
        </w:rPr>
        <w:t>Să îi fie livrate cantitățile de gaze natural contractate, în conformitate cu prevederile prezentului</w:t>
      </w:r>
      <w:r w:rsidR="006132F2" w:rsidRPr="00863FC8">
        <w:rPr>
          <w:rFonts w:ascii="Arial" w:hAnsi="Arial" w:cs="Arial"/>
          <w:sz w:val="22"/>
          <w:szCs w:val="22"/>
          <w:lang w:val="ro-RO"/>
        </w:rPr>
        <w:t xml:space="preserve"> </w:t>
      </w:r>
      <w:r w:rsidRPr="00863FC8">
        <w:rPr>
          <w:rFonts w:ascii="Arial" w:hAnsi="Arial" w:cs="Arial"/>
          <w:sz w:val="22"/>
          <w:szCs w:val="22"/>
          <w:lang w:val="ro-RO"/>
        </w:rPr>
        <w:t>contract;</w:t>
      </w:r>
    </w:p>
    <w:p w14:paraId="7455F90F" w14:textId="77777777" w:rsidR="004F0BF0" w:rsidRPr="00FC24B5" w:rsidRDefault="004F0BF0" w:rsidP="00644C5E">
      <w:pPr>
        <w:spacing w:line="1" w:lineRule="exact"/>
        <w:jc w:val="both"/>
        <w:rPr>
          <w:rFonts w:ascii="Arial" w:hAnsi="Arial" w:cs="Arial"/>
          <w:sz w:val="22"/>
          <w:szCs w:val="22"/>
          <w:lang w:val="ro-RO"/>
        </w:rPr>
      </w:pPr>
    </w:p>
    <w:p w14:paraId="21409AE1" w14:textId="77777777" w:rsidR="004F0BF0" w:rsidRPr="00863FC8" w:rsidRDefault="004F0BF0" w:rsidP="00644C5E">
      <w:pPr>
        <w:pStyle w:val="ListParagraph"/>
        <w:numPr>
          <w:ilvl w:val="0"/>
          <w:numId w:val="49"/>
        </w:numPr>
        <w:tabs>
          <w:tab w:val="left" w:pos="860"/>
        </w:tabs>
        <w:suppressAutoHyphens w:val="0"/>
        <w:jc w:val="both"/>
        <w:rPr>
          <w:rFonts w:ascii="Arial" w:hAnsi="Arial" w:cs="Arial"/>
          <w:sz w:val="22"/>
          <w:szCs w:val="22"/>
          <w:lang w:val="ro-RO"/>
        </w:rPr>
      </w:pPr>
      <w:r w:rsidRPr="00863FC8">
        <w:rPr>
          <w:rFonts w:ascii="Arial" w:hAnsi="Arial" w:cs="Arial"/>
          <w:sz w:val="22"/>
          <w:szCs w:val="22"/>
          <w:lang w:val="ro-RO"/>
        </w:rPr>
        <w:t>Să ridice obiecțiuni cu privire la sume facturate de către Vânzător, în condițiile prevăzute în acest</w:t>
      </w:r>
      <w:r w:rsidR="006132F2" w:rsidRPr="00863FC8">
        <w:rPr>
          <w:rFonts w:ascii="Arial" w:hAnsi="Arial" w:cs="Arial"/>
          <w:sz w:val="22"/>
          <w:szCs w:val="22"/>
          <w:lang w:val="ro-RO"/>
        </w:rPr>
        <w:t xml:space="preserve"> </w:t>
      </w:r>
      <w:r w:rsidRPr="00863FC8">
        <w:rPr>
          <w:rFonts w:ascii="Arial" w:hAnsi="Arial" w:cs="Arial"/>
          <w:sz w:val="22"/>
          <w:szCs w:val="22"/>
          <w:lang w:val="ro-RO"/>
        </w:rPr>
        <w:t>Contract;</w:t>
      </w:r>
    </w:p>
    <w:p w14:paraId="468268E7" w14:textId="77777777" w:rsidR="004F0BF0" w:rsidRPr="00863FC8" w:rsidRDefault="004F0BF0" w:rsidP="00644C5E">
      <w:pPr>
        <w:pStyle w:val="ListParagraph"/>
        <w:numPr>
          <w:ilvl w:val="0"/>
          <w:numId w:val="49"/>
        </w:numPr>
        <w:tabs>
          <w:tab w:val="left" w:pos="860"/>
        </w:tabs>
        <w:suppressAutoHyphens w:val="0"/>
        <w:jc w:val="both"/>
        <w:rPr>
          <w:rFonts w:ascii="Arial" w:hAnsi="Arial" w:cs="Arial"/>
          <w:sz w:val="22"/>
          <w:szCs w:val="22"/>
          <w:lang w:val="ro-RO"/>
        </w:rPr>
      </w:pPr>
      <w:r w:rsidRPr="00863FC8">
        <w:rPr>
          <w:rFonts w:ascii="Arial" w:hAnsi="Arial" w:cs="Arial"/>
          <w:sz w:val="22"/>
          <w:szCs w:val="22"/>
          <w:lang w:val="ro-RO"/>
        </w:rPr>
        <w:t>Să opteze între achitarea avansului și constituirea garanției de plată;</w:t>
      </w:r>
    </w:p>
    <w:p w14:paraId="13FF447B" w14:textId="77777777" w:rsidR="004F0BF0" w:rsidRPr="00863FC8" w:rsidRDefault="004F0BF0" w:rsidP="00644C5E">
      <w:pPr>
        <w:spacing w:line="12" w:lineRule="exact"/>
        <w:jc w:val="both"/>
        <w:rPr>
          <w:rFonts w:ascii="Arial" w:hAnsi="Arial" w:cs="Arial"/>
          <w:sz w:val="22"/>
          <w:szCs w:val="22"/>
          <w:lang w:val="ro-RO"/>
        </w:rPr>
      </w:pPr>
    </w:p>
    <w:p w14:paraId="42F2DF00" w14:textId="77777777" w:rsidR="004F0BF0" w:rsidRPr="00863FC8" w:rsidRDefault="004F0BF0" w:rsidP="00644C5E">
      <w:pPr>
        <w:pStyle w:val="ListParagraph"/>
        <w:numPr>
          <w:ilvl w:val="0"/>
          <w:numId w:val="49"/>
        </w:numPr>
        <w:tabs>
          <w:tab w:val="left" w:pos="852"/>
        </w:tabs>
        <w:suppressAutoHyphens w:val="0"/>
        <w:spacing w:line="234" w:lineRule="auto"/>
        <w:jc w:val="both"/>
        <w:rPr>
          <w:rFonts w:ascii="Arial" w:hAnsi="Arial" w:cs="Arial"/>
          <w:sz w:val="22"/>
          <w:szCs w:val="22"/>
          <w:lang w:val="ro-RO"/>
        </w:rPr>
      </w:pPr>
      <w:r w:rsidRPr="00863FC8">
        <w:rPr>
          <w:rFonts w:ascii="Arial" w:hAnsi="Arial" w:cs="Arial"/>
          <w:sz w:val="22"/>
          <w:szCs w:val="22"/>
          <w:lang w:val="ro-RO"/>
        </w:rPr>
        <w:t>Să-i fie returnată, în</w:t>
      </w:r>
      <w:r w:rsidR="006132F2" w:rsidRPr="00863FC8">
        <w:rPr>
          <w:rFonts w:ascii="Arial" w:hAnsi="Arial" w:cs="Arial"/>
          <w:sz w:val="22"/>
          <w:szCs w:val="22"/>
          <w:lang w:val="ro-RO"/>
        </w:rPr>
        <w:t xml:space="preserve"> </w:t>
      </w:r>
      <w:r w:rsidRPr="00863FC8">
        <w:rPr>
          <w:rFonts w:ascii="Arial" w:hAnsi="Arial" w:cs="Arial"/>
          <w:sz w:val="22"/>
          <w:szCs w:val="22"/>
          <w:lang w:val="ro-RO"/>
        </w:rPr>
        <w:t>termen de 1 zi lucrătoare, garanția de plată după ce și-a achitat toate obligațiile de natură financiară conform acestui contract;</w:t>
      </w:r>
    </w:p>
    <w:p w14:paraId="7A61E54D" w14:textId="77777777" w:rsidR="004F0BF0" w:rsidRPr="00FC24B5" w:rsidRDefault="004F0BF0" w:rsidP="00644C5E">
      <w:pPr>
        <w:spacing w:line="13" w:lineRule="exact"/>
        <w:jc w:val="both"/>
        <w:rPr>
          <w:rFonts w:ascii="Arial" w:hAnsi="Arial" w:cs="Arial"/>
          <w:sz w:val="22"/>
          <w:szCs w:val="22"/>
          <w:lang w:val="ro-RO"/>
        </w:rPr>
      </w:pPr>
    </w:p>
    <w:p w14:paraId="18A6C72B" w14:textId="77777777" w:rsidR="004F0BF0" w:rsidRPr="00863FC8" w:rsidRDefault="004F0BF0" w:rsidP="00644C5E">
      <w:pPr>
        <w:pStyle w:val="ListParagraph"/>
        <w:numPr>
          <w:ilvl w:val="0"/>
          <w:numId w:val="49"/>
        </w:numPr>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Să factureze şi să încaseze contravaloarea oricărei cantități de gaze nelivrate în baza acestui Contract, cu condiția ca părțile să nu fi renunțat în mod expres, în scris la predarea/preluarea respectivei cantități;</w:t>
      </w:r>
    </w:p>
    <w:p w14:paraId="51336A67" w14:textId="77777777" w:rsidR="004F0BF0" w:rsidRPr="00FC24B5" w:rsidRDefault="004F0BF0" w:rsidP="00644C5E">
      <w:pPr>
        <w:spacing w:line="13" w:lineRule="exact"/>
        <w:jc w:val="both"/>
        <w:rPr>
          <w:rFonts w:ascii="Arial" w:hAnsi="Arial" w:cs="Arial"/>
          <w:sz w:val="22"/>
          <w:szCs w:val="22"/>
          <w:lang w:val="ro-RO"/>
        </w:rPr>
      </w:pPr>
    </w:p>
    <w:p w14:paraId="3C85CA95" w14:textId="77777777" w:rsidR="004F0BF0" w:rsidRPr="00863FC8" w:rsidRDefault="004F0BF0" w:rsidP="00644C5E">
      <w:pPr>
        <w:pStyle w:val="ListParagraph"/>
        <w:numPr>
          <w:ilvl w:val="0"/>
          <w:numId w:val="49"/>
        </w:numPr>
        <w:tabs>
          <w:tab w:val="left" w:pos="852"/>
        </w:tabs>
        <w:suppressAutoHyphens w:val="0"/>
        <w:spacing w:line="236" w:lineRule="auto"/>
        <w:jc w:val="both"/>
        <w:rPr>
          <w:rFonts w:ascii="Arial" w:hAnsi="Arial" w:cs="Arial"/>
          <w:sz w:val="22"/>
          <w:szCs w:val="22"/>
          <w:lang w:val="ro-RO"/>
        </w:rPr>
      </w:pPr>
      <w:r w:rsidRPr="00863FC8">
        <w:rPr>
          <w:rFonts w:ascii="Arial" w:hAnsi="Arial" w:cs="Arial"/>
          <w:sz w:val="22"/>
          <w:szCs w:val="22"/>
          <w:lang w:val="ro-RO"/>
        </w:rPr>
        <w:t xml:space="preserve">Să factureze și să încaseze, cu titlu de penalitate, contravaloarea </w:t>
      </w:r>
      <w:r w:rsidR="006132F2" w:rsidRPr="00863FC8">
        <w:rPr>
          <w:rFonts w:ascii="Arial" w:hAnsi="Arial" w:cs="Arial"/>
          <w:sz w:val="22"/>
          <w:szCs w:val="22"/>
          <w:lang w:val="ro-RO"/>
        </w:rPr>
        <w:t>cantităț</w:t>
      </w:r>
      <w:r w:rsidRPr="00863FC8">
        <w:rPr>
          <w:rFonts w:ascii="Arial" w:hAnsi="Arial" w:cs="Arial"/>
          <w:sz w:val="22"/>
          <w:szCs w:val="22"/>
          <w:lang w:val="ro-RO"/>
        </w:rPr>
        <w:t xml:space="preserve">ii de gaze rămasă nelivrată faţă de cea </w:t>
      </w:r>
      <w:r w:rsidR="00EA29CF" w:rsidRPr="00863FC8">
        <w:rPr>
          <w:rFonts w:ascii="Arial" w:hAnsi="Arial" w:cs="Arial"/>
          <w:sz w:val="22"/>
          <w:szCs w:val="22"/>
          <w:lang w:val="ro-RO"/>
        </w:rPr>
        <w:t>prevăzută</w:t>
      </w:r>
      <w:r w:rsidRPr="00863FC8">
        <w:rPr>
          <w:rFonts w:ascii="Arial" w:hAnsi="Arial" w:cs="Arial"/>
          <w:sz w:val="22"/>
          <w:szCs w:val="22"/>
          <w:lang w:val="ro-RO"/>
        </w:rPr>
        <w:t xml:space="preserve"> în</w:t>
      </w:r>
      <w:r w:rsidR="006851E1" w:rsidRPr="00863FC8">
        <w:rPr>
          <w:rFonts w:ascii="Arial" w:hAnsi="Arial" w:cs="Arial"/>
          <w:sz w:val="22"/>
          <w:szCs w:val="22"/>
          <w:lang w:val="ro-RO"/>
        </w:rPr>
        <w:t xml:space="preserve"> </w:t>
      </w:r>
      <w:r w:rsidRPr="00863FC8">
        <w:rPr>
          <w:rFonts w:ascii="Arial" w:hAnsi="Arial" w:cs="Arial"/>
          <w:sz w:val="22"/>
          <w:szCs w:val="22"/>
          <w:lang w:val="ro-RO"/>
        </w:rPr>
        <w:t>Anexa 2 pct II, în cazul denunțării unilaterale a Contractului de către Vânzător sau în cazul rezilierii Contractului din vina acestuia.</w:t>
      </w:r>
    </w:p>
    <w:p w14:paraId="73B995CF" w14:textId="77777777" w:rsidR="004F0BF0" w:rsidRPr="00FC24B5" w:rsidRDefault="004F0BF0" w:rsidP="00644C5E">
      <w:pPr>
        <w:spacing w:line="200" w:lineRule="exact"/>
        <w:jc w:val="both"/>
        <w:rPr>
          <w:rFonts w:ascii="Arial" w:hAnsi="Arial" w:cs="Arial"/>
          <w:sz w:val="22"/>
          <w:szCs w:val="22"/>
          <w:lang w:val="ro-RO"/>
        </w:rPr>
      </w:pPr>
    </w:p>
    <w:p w14:paraId="31B524AE"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11. – </w:t>
      </w:r>
      <w:r w:rsidRPr="00FC24B5">
        <w:rPr>
          <w:rFonts w:ascii="Arial" w:hAnsi="Arial" w:cs="Arial"/>
          <w:sz w:val="22"/>
          <w:szCs w:val="22"/>
          <w:lang w:val="ro-RO"/>
        </w:rPr>
        <w:t>1. Părțile garantează una celeilalte că prezentul contract reprezintă o obligație validă, legală şi opozabilă în justiție în termenii acestui contract.</w:t>
      </w:r>
    </w:p>
    <w:p w14:paraId="0D4CF211" w14:textId="77777777" w:rsidR="004F0BF0" w:rsidRPr="00FC24B5" w:rsidRDefault="004F0BF0" w:rsidP="00644C5E">
      <w:pPr>
        <w:spacing w:line="134" w:lineRule="exact"/>
        <w:jc w:val="both"/>
        <w:rPr>
          <w:rFonts w:ascii="Arial" w:hAnsi="Arial" w:cs="Arial"/>
          <w:sz w:val="22"/>
          <w:szCs w:val="22"/>
          <w:lang w:val="ro-RO"/>
        </w:rPr>
      </w:pPr>
    </w:p>
    <w:p w14:paraId="5BEF3B42" w14:textId="77777777" w:rsidR="004F0BF0" w:rsidRPr="00FC24B5" w:rsidRDefault="004F0BF0" w:rsidP="00644C5E">
      <w:pPr>
        <w:numPr>
          <w:ilvl w:val="0"/>
          <w:numId w:val="28"/>
        </w:numPr>
        <w:tabs>
          <w:tab w:val="left" w:pos="980"/>
        </w:tabs>
        <w:suppressAutoHyphens w:val="0"/>
        <w:spacing w:line="237" w:lineRule="auto"/>
        <w:ind w:firstLine="720"/>
        <w:jc w:val="both"/>
        <w:rPr>
          <w:rFonts w:ascii="Arial" w:hAnsi="Arial" w:cs="Arial"/>
          <w:sz w:val="22"/>
          <w:szCs w:val="22"/>
          <w:lang w:val="ro-RO"/>
        </w:rPr>
      </w:pPr>
      <w:r w:rsidRPr="00FC24B5">
        <w:rPr>
          <w:rFonts w:ascii="Arial" w:hAnsi="Arial" w:cs="Arial"/>
          <w:sz w:val="22"/>
          <w:szCs w:val="22"/>
          <w:lang w:val="ro-RO"/>
        </w:rPr>
        <w:t>În situaţia în care Părţile contractante nu-şi îndeplinesc din culpă obligaţiile de predare/preluare care le revin conform prevederilor prezentului contract sau le îndeplinesc necorespunzător, sunt îndreptăţite să solicite şi să primească daune interese. Acestea vor fi egale cu contravaloarea gazelor naturale nepredate/nepreluate.</w:t>
      </w:r>
    </w:p>
    <w:p w14:paraId="03C13EF4" w14:textId="77777777" w:rsidR="004F0BF0" w:rsidRPr="00FC24B5" w:rsidRDefault="004F0BF0" w:rsidP="00644C5E">
      <w:pPr>
        <w:spacing w:line="13" w:lineRule="exact"/>
        <w:jc w:val="both"/>
        <w:rPr>
          <w:rFonts w:ascii="Arial" w:hAnsi="Arial" w:cs="Arial"/>
          <w:sz w:val="22"/>
          <w:szCs w:val="22"/>
          <w:lang w:val="ro-RO"/>
        </w:rPr>
      </w:pPr>
    </w:p>
    <w:p w14:paraId="2798C04D" w14:textId="77777777" w:rsidR="004F0BF0" w:rsidRPr="00FC24B5" w:rsidRDefault="004F0BF0" w:rsidP="00644C5E">
      <w:pPr>
        <w:spacing w:line="133" w:lineRule="exact"/>
        <w:jc w:val="both"/>
        <w:rPr>
          <w:rFonts w:ascii="Arial" w:hAnsi="Arial" w:cs="Arial"/>
          <w:sz w:val="22"/>
          <w:szCs w:val="22"/>
          <w:lang w:val="ro-RO"/>
        </w:rPr>
      </w:pPr>
    </w:p>
    <w:p w14:paraId="2A162383" w14:textId="75F9062C" w:rsidR="004F0BF0" w:rsidRDefault="004F0BF0" w:rsidP="00644C5E">
      <w:pPr>
        <w:numPr>
          <w:ilvl w:val="0"/>
          <w:numId w:val="28"/>
        </w:numPr>
        <w:tabs>
          <w:tab w:val="left" w:pos="960"/>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Părțile sunt obligate să notifice, în scris, în termen de 48 de ore, orice situație care ar putea cauza o întrerupere temporară sau o limitare a consumului.</w:t>
      </w:r>
    </w:p>
    <w:p w14:paraId="6D6EB1F4" w14:textId="77777777" w:rsidR="005B0DAE" w:rsidRPr="00FC24B5" w:rsidRDefault="005B0DAE" w:rsidP="005B0DAE">
      <w:pPr>
        <w:tabs>
          <w:tab w:val="left" w:pos="960"/>
        </w:tabs>
        <w:suppressAutoHyphens w:val="0"/>
        <w:spacing w:line="234" w:lineRule="auto"/>
        <w:ind w:left="720"/>
        <w:jc w:val="both"/>
        <w:rPr>
          <w:rFonts w:ascii="Arial" w:hAnsi="Arial" w:cs="Arial"/>
          <w:sz w:val="22"/>
          <w:szCs w:val="22"/>
          <w:lang w:val="ro-RO"/>
        </w:rPr>
      </w:pPr>
    </w:p>
    <w:p w14:paraId="2E5D34C1" w14:textId="77777777" w:rsidR="004F0BF0" w:rsidRPr="00FC24B5" w:rsidRDefault="004F0BF0" w:rsidP="00644C5E">
      <w:pPr>
        <w:spacing w:line="242" w:lineRule="exact"/>
        <w:jc w:val="both"/>
        <w:rPr>
          <w:rFonts w:ascii="Arial" w:hAnsi="Arial" w:cs="Arial"/>
          <w:sz w:val="22"/>
          <w:szCs w:val="22"/>
          <w:lang w:val="ro-RO"/>
        </w:rPr>
      </w:pPr>
    </w:p>
    <w:p w14:paraId="48BD93A0" w14:textId="77777777" w:rsidR="004F0BF0" w:rsidRPr="00FC24B5"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VIII.</w:t>
      </w:r>
      <w:r w:rsidR="00863FC8">
        <w:rPr>
          <w:rFonts w:ascii="Arial" w:hAnsi="Arial" w:cs="Arial"/>
          <w:b/>
          <w:bCs/>
          <w:sz w:val="22"/>
          <w:szCs w:val="22"/>
          <w:lang w:val="ro-RO"/>
        </w:rPr>
        <w:t xml:space="preserve"> </w:t>
      </w:r>
      <w:r w:rsidRPr="00FC24B5">
        <w:rPr>
          <w:rFonts w:ascii="Arial" w:hAnsi="Arial" w:cs="Arial"/>
          <w:b/>
          <w:bCs/>
          <w:sz w:val="22"/>
          <w:szCs w:val="22"/>
          <w:lang w:val="ro-RO"/>
        </w:rPr>
        <w:t>Clauza de confidențialitate</w:t>
      </w:r>
    </w:p>
    <w:p w14:paraId="2BD52DDA" w14:textId="77777777" w:rsidR="004F0BF0" w:rsidRPr="00FC24B5" w:rsidRDefault="004F0BF0" w:rsidP="00644C5E">
      <w:pPr>
        <w:tabs>
          <w:tab w:val="left" w:pos="1420"/>
        </w:tabs>
        <w:ind w:left="720"/>
        <w:jc w:val="both"/>
        <w:rPr>
          <w:rFonts w:ascii="Arial" w:hAnsi="Arial" w:cs="Arial"/>
          <w:sz w:val="22"/>
          <w:szCs w:val="22"/>
          <w:lang w:val="ro-RO"/>
        </w:rPr>
      </w:pPr>
    </w:p>
    <w:p w14:paraId="2C4CDE09" w14:textId="77777777" w:rsidR="004F0BF0" w:rsidRPr="00FC24B5" w:rsidRDefault="004F0BF0" w:rsidP="00644C5E">
      <w:pPr>
        <w:spacing w:line="12" w:lineRule="exact"/>
        <w:jc w:val="both"/>
        <w:rPr>
          <w:rFonts w:ascii="Arial" w:hAnsi="Arial" w:cs="Arial"/>
          <w:sz w:val="22"/>
          <w:szCs w:val="22"/>
          <w:lang w:val="ro-RO"/>
        </w:rPr>
      </w:pPr>
    </w:p>
    <w:p w14:paraId="1BEED0F2"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lastRenderedPageBreak/>
        <w:t xml:space="preserve">Art.12. – </w:t>
      </w:r>
      <w:r w:rsidRPr="00FC24B5">
        <w:rPr>
          <w:rFonts w:ascii="Arial" w:hAnsi="Arial" w:cs="Arial"/>
          <w:sz w:val="22"/>
          <w:szCs w:val="22"/>
          <w:lang w:val="ro-RO"/>
        </w:rPr>
        <w:t>1. Părțile se obligă una față de cealaltă să păstreze confidențialitatea datelor, informațiilor și documentelor pe care le dețin ca urmare a executării prezentului contract.</w:t>
      </w:r>
    </w:p>
    <w:p w14:paraId="33D286F1" w14:textId="77777777" w:rsidR="004F0BF0" w:rsidRPr="00FC24B5" w:rsidRDefault="004F0BF0" w:rsidP="00644C5E">
      <w:pPr>
        <w:spacing w:line="134" w:lineRule="exact"/>
        <w:jc w:val="both"/>
        <w:rPr>
          <w:rFonts w:ascii="Arial" w:hAnsi="Arial" w:cs="Arial"/>
          <w:sz w:val="22"/>
          <w:szCs w:val="22"/>
          <w:lang w:val="ro-RO"/>
        </w:rPr>
      </w:pPr>
    </w:p>
    <w:p w14:paraId="2E8F99C7" w14:textId="77777777" w:rsidR="004F0BF0" w:rsidRPr="00FC24B5" w:rsidRDefault="004F0BF0" w:rsidP="00644C5E">
      <w:pPr>
        <w:numPr>
          <w:ilvl w:val="0"/>
          <w:numId w:val="29"/>
        </w:numPr>
        <w:tabs>
          <w:tab w:val="left" w:pos="960"/>
        </w:tabs>
        <w:suppressAutoHyphens w:val="0"/>
        <w:spacing w:line="249" w:lineRule="auto"/>
        <w:ind w:left="720" w:right="560"/>
        <w:jc w:val="both"/>
        <w:rPr>
          <w:rFonts w:ascii="Arial" w:hAnsi="Arial" w:cs="Arial"/>
          <w:sz w:val="22"/>
          <w:szCs w:val="22"/>
          <w:lang w:val="ro-RO"/>
        </w:rPr>
      </w:pPr>
      <w:r w:rsidRPr="00FC24B5">
        <w:rPr>
          <w:rFonts w:ascii="Arial" w:hAnsi="Arial" w:cs="Arial"/>
          <w:sz w:val="22"/>
          <w:szCs w:val="22"/>
          <w:lang w:val="ro-RO"/>
        </w:rPr>
        <w:t xml:space="preserve">Sunt exceptate de la prevederile alineatului precedent următoarele date, documente și informații : </w:t>
      </w:r>
    </w:p>
    <w:p w14:paraId="560B330B" w14:textId="77777777" w:rsidR="004F0BF0" w:rsidRPr="00FC24B5" w:rsidRDefault="004F0BF0" w:rsidP="00644C5E">
      <w:pPr>
        <w:tabs>
          <w:tab w:val="left" w:pos="960"/>
        </w:tabs>
        <w:spacing w:line="249" w:lineRule="auto"/>
        <w:ind w:left="720" w:right="560"/>
        <w:jc w:val="both"/>
        <w:rPr>
          <w:rFonts w:ascii="Arial" w:hAnsi="Arial" w:cs="Arial"/>
          <w:sz w:val="22"/>
          <w:szCs w:val="22"/>
          <w:lang w:val="ro-RO"/>
        </w:rPr>
      </w:pPr>
      <w:r w:rsidRPr="00FC24B5">
        <w:rPr>
          <w:rFonts w:ascii="Arial" w:hAnsi="Arial" w:cs="Arial"/>
          <w:sz w:val="22"/>
          <w:szCs w:val="22"/>
          <w:lang w:val="ro-RO"/>
        </w:rPr>
        <w:t>a) cele pentru a căror dezvăluire s-a primit acordul scris al celeilalte părți contractante;</w:t>
      </w:r>
    </w:p>
    <w:p w14:paraId="06B21F57" w14:textId="77777777" w:rsidR="004F0BF0" w:rsidRPr="00FC24B5" w:rsidRDefault="004F0BF0" w:rsidP="00644C5E">
      <w:pPr>
        <w:ind w:left="720"/>
        <w:jc w:val="both"/>
        <w:rPr>
          <w:rFonts w:ascii="Arial" w:hAnsi="Arial" w:cs="Arial"/>
          <w:sz w:val="22"/>
          <w:szCs w:val="22"/>
          <w:lang w:val="ro-RO"/>
        </w:rPr>
      </w:pPr>
      <w:r w:rsidRPr="00FC24B5">
        <w:rPr>
          <w:rFonts w:ascii="Arial" w:hAnsi="Arial" w:cs="Arial"/>
          <w:sz w:val="22"/>
          <w:szCs w:val="22"/>
          <w:lang w:val="ro-RO"/>
        </w:rPr>
        <w:t>b) cele care la data dezvăluirii lor erau de circulație publică;</w:t>
      </w:r>
    </w:p>
    <w:p w14:paraId="7A69071F" w14:textId="77777777" w:rsidR="004F0BF0" w:rsidRPr="00FC24B5" w:rsidRDefault="004F0BF0" w:rsidP="00644C5E">
      <w:pPr>
        <w:ind w:left="720"/>
        <w:jc w:val="both"/>
        <w:rPr>
          <w:rFonts w:ascii="Arial" w:hAnsi="Arial" w:cs="Arial"/>
          <w:sz w:val="22"/>
          <w:szCs w:val="22"/>
          <w:lang w:val="ro-RO"/>
        </w:rPr>
      </w:pPr>
      <w:r w:rsidRPr="00FC24B5">
        <w:rPr>
          <w:rFonts w:ascii="Arial" w:hAnsi="Arial" w:cs="Arial"/>
          <w:sz w:val="22"/>
          <w:szCs w:val="22"/>
          <w:lang w:val="ro-RO"/>
        </w:rPr>
        <w:t>c) cele solicitate de organele abilitate ale statului, în baza unei obligații legale de informare.</w:t>
      </w:r>
    </w:p>
    <w:p w14:paraId="2A432B25" w14:textId="77777777" w:rsidR="004F0BF0" w:rsidRPr="00FC24B5" w:rsidRDefault="004F0BF0" w:rsidP="00644C5E">
      <w:pPr>
        <w:spacing w:line="240" w:lineRule="exact"/>
        <w:jc w:val="both"/>
        <w:rPr>
          <w:rFonts w:ascii="Arial" w:hAnsi="Arial" w:cs="Arial"/>
          <w:sz w:val="22"/>
          <w:szCs w:val="22"/>
          <w:lang w:val="ro-RO"/>
        </w:rPr>
      </w:pPr>
    </w:p>
    <w:p w14:paraId="6DDB0015" w14:textId="77777777" w:rsidR="004F0BF0" w:rsidRPr="00FC24B5"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IX.</w:t>
      </w:r>
      <w:r w:rsidR="00863FC8">
        <w:rPr>
          <w:rFonts w:ascii="Arial" w:hAnsi="Arial" w:cs="Arial"/>
          <w:b/>
          <w:bCs/>
          <w:sz w:val="22"/>
          <w:szCs w:val="22"/>
          <w:lang w:val="ro-RO"/>
        </w:rPr>
        <w:t xml:space="preserve"> </w:t>
      </w:r>
      <w:r w:rsidRPr="00FC24B5">
        <w:rPr>
          <w:rFonts w:ascii="Arial" w:hAnsi="Arial" w:cs="Arial"/>
          <w:b/>
          <w:bCs/>
          <w:sz w:val="22"/>
          <w:szCs w:val="22"/>
          <w:lang w:val="ro-RO"/>
        </w:rPr>
        <w:t>Modificarea circumstanțelor</w:t>
      </w:r>
    </w:p>
    <w:p w14:paraId="059F1713" w14:textId="77777777" w:rsidR="004F0BF0" w:rsidRPr="00FC24B5" w:rsidRDefault="004F0BF0" w:rsidP="00644C5E">
      <w:pPr>
        <w:tabs>
          <w:tab w:val="left" w:pos="1420"/>
        </w:tabs>
        <w:ind w:left="720"/>
        <w:jc w:val="both"/>
        <w:rPr>
          <w:rFonts w:ascii="Arial" w:hAnsi="Arial" w:cs="Arial"/>
          <w:sz w:val="22"/>
          <w:szCs w:val="22"/>
          <w:lang w:val="ro-RO"/>
        </w:rPr>
      </w:pPr>
    </w:p>
    <w:p w14:paraId="4344E7AE" w14:textId="77777777" w:rsidR="004F0BF0" w:rsidRPr="00FC24B5" w:rsidRDefault="004F0BF0" w:rsidP="00644C5E">
      <w:pPr>
        <w:spacing w:line="12" w:lineRule="exact"/>
        <w:jc w:val="both"/>
        <w:rPr>
          <w:rFonts w:ascii="Arial" w:hAnsi="Arial" w:cs="Arial"/>
          <w:sz w:val="22"/>
          <w:szCs w:val="22"/>
          <w:lang w:val="ro-RO"/>
        </w:rPr>
      </w:pPr>
    </w:p>
    <w:p w14:paraId="4578C565" w14:textId="77777777" w:rsidR="004F0BF0" w:rsidRPr="00FC24B5" w:rsidRDefault="004F0BF0" w:rsidP="00644C5E">
      <w:pPr>
        <w:spacing w:line="236" w:lineRule="auto"/>
        <w:jc w:val="both"/>
        <w:rPr>
          <w:rFonts w:ascii="Arial" w:hAnsi="Arial" w:cs="Arial"/>
          <w:sz w:val="22"/>
          <w:szCs w:val="22"/>
          <w:lang w:val="ro-RO"/>
        </w:rPr>
      </w:pPr>
      <w:r w:rsidRPr="00FC24B5">
        <w:rPr>
          <w:rFonts w:ascii="Arial" w:hAnsi="Arial" w:cs="Arial"/>
          <w:b/>
          <w:bCs/>
          <w:sz w:val="22"/>
          <w:szCs w:val="22"/>
          <w:lang w:val="ro-RO"/>
        </w:rPr>
        <w:t>Art. 13</w:t>
      </w:r>
      <w:r w:rsidR="002848F0" w:rsidRPr="00FC24B5">
        <w:rPr>
          <w:rFonts w:ascii="Arial" w:hAnsi="Arial" w:cs="Arial"/>
          <w:b/>
          <w:bCs/>
          <w:sz w:val="22"/>
          <w:szCs w:val="22"/>
          <w:lang w:val="ro-RO"/>
        </w:rPr>
        <w:t>.</w:t>
      </w:r>
      <w:r w:rsidR="00B95E3C">
        <w:rPr>
          <w:rFonts w:ascii="Arial" w:hAnsi="Arial" w:cs="Arial"/>
          <w:b/>
          <w:bCs/>
          <w:sz w:val="22"/>
          <w:szCs w:val="22"/>
          <w:lang w:val="ro-RO"/>
        </w:rPr>
        <w:t xml:space="preserve"> -</w:t>
      </w:r>
      <w:r w:rsidRPr="00FC24B5">
        <w:rPr>
          <w:rFonts w:ascii="Arial" w:hAnsi="Arial" w:cs="Arial"/>
          <w:sz w:val="22"/>
          <w:szCs w:val="22"/>
          <w:lang w:val="ro-RO"/>
        </w:rPr>
        <w:t xml:space="preserve"> 1. Prin modificare de circumstanțe se înțelege intrarea în vigoare, modificarea sau abrogarea unui act normativ care are ca obiect de reglementare, în tot sau în parte, relații pe piața gazelor naturale.</w:t>
      </w:r>
    </w:p>
    <w:p w14:paraId="496DC94E" w14:textId="77777777" w:rsidR="004F0BF0" w:rsidRPr="00FC24B5" w:rsidRDefault="004F0BF0" w:rsidP="00644C5E">
      <w:pPr>
        <w:numPr>
          <w:ilvl w:val="0"/>
          <w:numId w:val="30"/>
        </w:numPr>
        <w:tabs>
          <w:tab w:val="left" w:pos="1109"/>
        </w:tabs>
        <w:suppressAutoHyphens w:val="0"/>
        <w:spacing w:line="237" w:lineRule="auto"/>
        <w:ind w:firstLine="720"/>
        <w:jc w:val="both"/>
        <w:rPr>
          <w:rFonts w:ascii="Arial" w:hAnsi="Arial" w:cs="Arial"/>
          <w:sz w:val="22"/>
          <w:szCs w:val="22"/>
          <w:lang w:val="ro-RO"/>
        </w:rPr>
      </w:pPr>
      <w:r w:rsidRPr="00FC24B5">
        <w:rPr>
          <w:rFonts w:ascii="Arial" w:hAnsi="Arial" w:cs="Arial"/>
          <w:sz w:val="22"/>
          <w:szCs w:val="22"/>
          <w:lang w:val="ro-RO"/>
        </w:rPr>
        <w:t>În cazul în care modificarea de circumstanțe privește reglementarea/modificarea unor prețuri și/sau tarife care au fost asumate la plată, potrivit contractului, de către Cumpărător, contractul va fi modificat de drept, de la data avută în vedere prin actul normativ pentru reglementarea/modificarea prețurilor și/sau tarifelor în cauză.</w:t>
      </w:r>
    </w:p>
    <w:p w14:paraId="4498716E" w14:textId="77777777" w:rsidR="004F0BF0" w:rsidRPr="00FC24B5" w:rsidRDefault="004F0BF0" w:rsidP="00644C5E">
      <w:pPr>
        <w:numPr>
          <w:ilvl w:val="0"/>
          <w:numId w:val="30"/>
        </w:numPr>
        <w:tabs>
          <w:tab w:val="left" w:pos="1016"/>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Modificarea de drept a contractului, potrivit alineatului 2, va putea fi constatată de Părți prin încheierea unui act adițional.</w:t>
      </w:r>
    </w:p>
    <w:p w14:paraId="27447156" w14:textId="77777777" w:rsidR="004F0BF0" w:rsidRPr="00FC24B5" w:rsidRDefault="004F0BF0" w:rsidP="00644C5E">
      <w:pPr>
        <w:spacing w:line="242" w:lineRule="exact"/>
        <w:jc w:val="both"/>
        <w:rPr>
          <w:rFonts w:ascii="Arial" w:hAnsi="Arial" w:cs="Arial"/>
          <w:sz w:val="22"/>
          <w:szCs w:val="22"/>
          <w:lang w:val="ro-RO"/>
        </w:rPr>
      </w:pPr>
    </w:p>
    <w:p w14:paraId="07BCCB0F" w14:textId="77777777" w:rsidR="004F0BF0" w:rsidRPr="00FC24B5"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X.</w:t>
      </w:r>
      <w:r w:rsidR="00863FC8">
        <w:rPr>
          <w:rFonts w:ascii="Arial" w:hAnsi="Arial" w:cs="Arial"/>
          <w:b/>
          <w:bCs/>
          <w:sz w:val="22"/>
          <w:szCs w:val="22"/>
          <w:lang w:val="ro-RO"/>
        </w:rPr>
        <w:t xml:space="preserve"> </w:t>
      </w:r>
      <w:r w:rsidRPr="00FC24B5">
        <w:rPr>
          <w:rFonts w:ascii="Arial" w:hAnsi="Arial" w:cs="Arial"/>
          <w:b/>
          <w:bCs/>
          <w:sz w:val="22"/>
          <w:szCs w:val="22"/>
          <w:lang w:val="ro-RO"/>
        </w:rPr>
        <w:t>Rezilierea, denunțarea contractului</w:t>
      </w:r>
    </w:p>
    <w:p w14:paraId="70C6B79E" w14:textId="77777777" w:rsidR="004F0BF0" w:rsidRPr="00FC24B5" w:rsidRDefault="004F0BF0" w:rsidP="00644C5E">
      <w:pPr>
        <w:tabs>
          <w:tab w:val="left" w:pos="1420"/>
        </w:tabs>
        <w:ind w:left="720"/>
        <w:jc w:val="both"/>
        <w:rPr>
          <w:rFonts w:ascii="Arial" w:hAnsi="Arial" w:cs="Arial"/>
          <w:sz w:val="22"/>
          <w:szCs w:val="22"/>
          <w:lang w:val="ro-RO"/>
        </w:rPr>
      </w:pPr>
    </w:p>
    <w:p w14:paraId="127F18F2" w14:textId="77777777" w:rsidR="004F0BF0" w:rsidRPr="00FC24B5" w:rsidRDefault="004F0BF0" w:rsidP="00644C5E">
      <w:pPr>
        <w:spacing w:line="12" w:lineRule="exact"/>
        <w:jc w:val="both"/>
        <w:rPr>
          <w:rFonts w:ascii="Arial" w:hAnsi="Arial" w:cs="Arial"/>
          <w:sz w:val="22"/>
          <w:szCs w:val="22"/>
          <w:lang w:val="ro-RO"/>
        </w:rPr>
      </w:pPr>
    </w:p>
    <w:p w14:paraId="30ECA8CC"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14. </w:t>
      </w:r>
      <w:r w:rsidRPr="00FC24B5">
        <w:rPr>
          <w:rFonts w:ascii="Arial" w:hAnsi="Arial" w:cs="Arial"/>
          <w:sz w:val="22"/>
          <w:szCs w:val="22"/>
          <w:lang w:val="ro-RO"/>
        </w:rPr>
        <w:t>Rezilierea totală sau parțială a clauzelor prezentului contract nu are nici un efect asupra obligațiilor deja scadente între Părți.</w:t>
      </w:r>
    </w:p>
    <w:p w14:paraId="02146C62" w14:textId="77777777" w:rsidR="004F0BF0" w:rsidRPr="00FC24B5" w:rsidRDefault="004F0BF0" w:rsidP="00644C5E">
      <w:pPr>
        <w:spacing w:line="14" w:lineRule="exact"/>
        <w:jc w:val="both"/>
        <w:rPr>
          <w:rFonts w:ascii="Arial" w:hAnsi="Arial" w:cs="Arial"/>
          <w:sz w:val="22"/>
          <w:szCs w:val="22"/>
          <w:lang w:val="ro-RO"/>
        </w:rPr>
      </w:pPr>
    </w:p>
    <w:p w14:paraId="1BD83A2C" w14:textId="77777777" w:rsidR="00C70E83" w:rsidRDefault="00C70E83" w:rsidP="00644C5E">
      <w:pPr>
        <w:spacing w:line="271" w:lineRule="auto"/>
        <w:jc w:val="both"/>
        <w:rPr>
          <w:rFonts w:ascii="Arial" w:hAnsi="Arial" w:cs="Arial"/>
          <w:b/>
          <w:bCs/>
          <w:sz w:val="22"/>
          <w:szCs w:val="22"/>
          <w:lang w:val="ro-RO"/>
        </w:rPr>
      </w:pPr>
    </w:p>
    <w:p w14:paraId="510336B6" w14:textId="77777777" w:rsidR="004F0BF0" w:rsidRPr="00FC24B5" w:rsidRDefault="004F0BF0" w:rsidP="00644C5E">
      <w:pPr>
        <w:spacing w:line="271" w:lineRule="auto"/>
        <w:jc w:val="both"/>
        <w:rPr>
          <w:rFonts w:ascii="Arial" w:hAnsi="Arial" w:cs="Arial"/>
          <w:sz w:val="22"/>
          <w:szCs w:val="22"/>
          <w:lang w:val="ro-RO"/>
        </w:rPr>
      </w:pPr>
      <w:r w:rsidRPr="00FC24B5">
        <w:rPr>
          <w:rFonts w:ascii="Arial" w:hAnsi="Arial" w:cs="Arial"/>
          <w:b/>
          <w:bCs/>
          <w:sz w:val="22"/>
          <w:szCs w:val="22"/>
          <w:lang w:val="ro-RO"/>
        </w:rPr>
        <w:t xml:space="preserve">Art. 15. – </w:t>
      </w:r>
      <w:r w:rsidRPr="00FC24B5">
        <w:rPr>
          <w:rFonts w:ascii="Arial" w:hAnsi="Arial" w:cs="Arial"/>
          <w:sz w:val="22"/>
          <w:szCs w:val="22"/>
          <w:lang w:val="ro-RO"/>
        </w:rPr>
        <w:t>1. Pentru neexecutarea de către una din Părţi a obligaţiilor contractuale, cealaltă parte va fi îndreptăţită la rezilierea contractului prin simpla notificare prealabilă, fără a fi necesară intervenția instanței de judecată competente.</w:t>
      </w:r>
    </w:p>
    <w:p w14:paraId="0356C9E0" w14:textId="77777777" w:rsidR="004F0BF0" w:rsidRPr="00FC24B5" w:rsidRDefault="004F0BF0" w:rsidP="00644C5E">
      <w:pPr>
        <w:spacing w:line="139" w:lineRule="exact"/>
        <w:jc w:val="both"/>
        <w:rPr>
          <w:rFonts w:ascii="Arial" w:hAnsi="Arial" w:cs="Arial"/>
          <w:sz w:val="22"/>
          <w:szCs w:val="22"/>
          <w:lang w:val="ro-RO"/>
        </w:rPr>
      </w:pPr>
    </w:p>
    <w:p w14:paraId="338B3D1D" w14:textId="77777777" w:rsidR="004F0BF0" w:rsidRPr="00FC24B5" w:rsidRDefault="004F0BF0" w:rsidP="00644C5E">
      <w:pPr>
        <w:spacing w:line="236" w:lineRule="auto"/>
        <w:ind w:firstLine="720"/>
        <w:jc w:val="both"/>
        <w:rPr>
          <w:rFonts w:ascii="Arial" w:hAnsi="Arial" w:cs="Arial"/>
          <w:sz w:val="22"/>
          <w:szCs w:val="22"/>
          <w:lang w:val="ro-RO"/>
        </w:rPr>
      </w:pPr>
      <w:r w:rsidRPr="00FC24B5">
        <w:rPr>
          <w:rFonts w:ascii="Arial" w:hAnsi="Arial" w:cs="Arial"/>
          <w:sz w:val="22"/>
          <w:szCs w:val="22"/>
          <w:lang w:val="ro-RO"/>
        </w:rPr>
        <w:t>2. Rezilierea prezentului contract nu are nici un efect asupra obligaţiilor contractuale născute valabil în intervalul duratei de valabilitate a prezentului contract, indiferent de momentul exigibilităţii acestora.</w:t>
      </w:r>
    </w:p>
    <w:p w14:paraId="7FB457D9" w14:textId="77777777" w:rsidR="004F0BF0" w:rsidRPr="00FC24B5" w:rsidRDefault="004F0BF0" w:rsidP="00644C5E">
      <w:pPr>
        <w:spacing w:line="134" w:lineRule="exact"/>
        <w:jc w:val="both"/>
        <w:rPr>
          <w:rFonts w:ascii="Arial" w:hAnsi="Arial" w:cs="Arial"/>
          <w:sz w:val="22"/>
          <w:szCs w:val="22"/>
          <w:lang w:val="ro-RO"/>
        </w:rPr>
      </w:pPr>
    </w:p>
    <w:p w14:paraId="449B29A0" w14:textId="77777777" w:rsidR="004F0BF0" w:rsidRPr="00FC24B5" w:rsidRDefault="004F0BF0" w:rsidP="00644C5E">
      <w:pPr>
        <w:spacing w:line="234" w:lineRule="auto"/>
        <w:ind w:left="100" w:firstLine="629"/>
        <w:jc w:val="both"/>
        <w:rPr>
          <w:rFonts w:ascii="Arial" w:hAnsi="Arial" w:cs="Arial"/>
          <w:sz w:val="22"/>
          <w:szCs w:val="22"/>
          <w:lang w:val="ro-RO"/>
        </w:rPr>
      </w:pPr>
      <w:r w:rsidRPr="00FC24B5">
        <w:rPr>
          <w:rFonts w:ascii="Arial" w:hAnsi="Arial" w:cs="Arial"/>
          <w:sz w:val="22"/>
          <w:szCs w:val="22"/>
          <w:lang w:val="ro-RO"/>
        </w:rPr>
        <w:t>3. Prevederile acestui articol nu sunt de natură să înlăture răspunderea părţii care, din voinţa</w:t>
      </w:r>
      <w:r w:rsidR="006851E1">
        <w:rPr>
          <w:rFonts w:ascii="Arial" w:hAnsi="Arial" w:cs="Arial"/>
          <w:sz w:val="22"/>
          <w:szCs w:val="22"/>
          <w:lang w:val="ro-RO"/>
        </w:rPr>
        <w:t xml:space="preserve"> </w:t>
      </w:r>
      <w:r w:rsidRPr="00FC24B5">
        <w:rPr>
          <w:rFonts w:ascii="Arial" w:hAnsi="Arial" w:cs="Arial"/>
          <w:sz w:val="22"/>
          <w:szCs w:val="22"/>
          <w:lang w:val="ro-RO"/>
        </w:rPr>
        <w:t>sa, a determinat încetarea contractului.</w:t>
      </w:r>
    </w:p>
    <w:p w14:paraId="0F98BA77" w14:textId="77777777" w:rsidR="004F0BF0" w:rsidRPr="00FC24B5" w:rsidRDefault="004F0BF0" w:rsidP="00644C5E">
      <w:pPr>
        <w:spacing w:line="134" w:lineRule="exact"/>
        <w:jc w:val="both"/>
        <w:rPr>
          <w:rFonts w:ascii="Arial" w:hAnsi="Arial" w:cs="Arial"/>
          <w:sz w:val="22"/>
          <w:szCs w:val="22"/>
          <w:lang w:val="ro-RO"/>
        </w:rPr>
      </w:pPr>
    </w:p>
    <w:p w14:paraId="71362AD0" w14:textId="77777777" w:rsidR="004F0BF0" w:rsidRPr="00FC24B5" w:rsidRDefault="004F0BF0" w:rsidP="00644C5E">
      <w:pPr>
        <w:numPr>
          <w:ilvl w:val="0"/>
          <w:numId w:val="31"/>
        </w:numPr>
        <w:tabs>
          <w:tab w:val="left" w:pos="953"/>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Rezilierea contractului va opera în termen de trei zile de la data comunicării notificării de reziliere transmisă de către partea îndreptățită a o solicita</w:t>
      </w:r>
      <w:r w:rsidRPr="00FC24B5">
        <w:rPr>
          <w:rFonts w:ascii="Arial" w:hAnsi="Arial" w:cs="Arial"/>
          <w:b/>
          <w:bCs/>
          <w:sz w:val="22"/>
          <w:szCs w:val="22"/>
          <w:lang w:val="ro-RO"/>
        </w:rPr>
        <w:t>.</w:t>
      </w:r>
    </w:p>
    <w:p w14:paraId="4615679F" w14:textId="77777777" w:rsidR="004F0BF0" w:rsidRPr="00FC24B5" w:rsidRDefault="004F0BF0" w:rsidP="00644C5E">
      <w:pPr>
        <w:spacing w:line="133" w:lineRule="exact"/>
        <w:jc w:val="both"/>
        <w:rPr>
          <w:rFonts w:ascii="Arial" w:hAnsi="Arial" w:cs="Arial"/>
          <w:sz w:val="22"/>
          <w:szCs w:val="22"/>
          <w:lang w:val="ro-RO"/>
        </w:rPr>
      </w:pPr>
    </w:p>
    <w:p w14:paraId="3E35148E" w14:textId="77777777" w:rsidR="004F0BF0" w:rsidRPr="00FC24B5" w:rsidRDefault="004F0BF0" w:rsidP="00644C5E">
      <w:pPr>
        <w:numPr>
          <w:ilvl w:val="0"/>
          <w:numId w:val="31"/>
        </w:numPr>
        <w:tabs>
          <w:tab w:val="left" w:pos="967"/>
        </w:tabs>
        <w:suppressAutoHyphens w:val="0"/>
        <w:spacing w:line="237" w:lineRule="auto"/>
        <w:ind w:firstLine="720"/>
        <w:jc w:val="both"/>
        <w:rPr>
          <w:rFonts w:ascii="Arial" w:hAnsi="Arial" w:cs="Arial"/>
          <w:sz w:val="22"/>
          <w:szCs w:val="22"/>
          <w:lang w:val="ro-RO"/>
        </w:rPr>
      </w:pPr>
      <w:r w:rsidRPr="00FC24B5">
        <w:rPr>
          <w:rFonts w:ascii="Arial" w:hAnsi="Arial" w:cs="Arial"/>
          <w:sz w:val="22"/>
          <w:szCs w:val="22"/>
          <w:lang w:val="ro-RO"/>
        </w:rPr>
        <w:t>Oricare dintre părți are dreptul de a denunța unilateral prezentul contract cu un preaviz de 5 (cinci) zile calendaristice. Partea care denunță contractul va avea obligația de a achita contravaloarea cantității de gaze naturale prevăzută în tabelul din Anexa 2 punctul II (Cantități de gaze naturale contractate) nelivrată sau, după caz, nepreluată, la prețul contractual.</w:t>
      </w:r>
    </w:p>
    <w:p w14:paraId="1562649B" w14:textId="77777777" w:rsidR="004F0BF0" w:rsidRPr="00FC24B5" w:rsidRDefault="004F0BF0" w:rsidP="00644C5E">
      <w:pPr>
        <w:spacing w:line="200" w:lineRule="exact"/>
        <w:jc w:val="both"/>
        <w:rPr>
          <w:rFonts w:ascii="Arial" w:hAnsi="Arial" w:cs="Arial"/>
          <w:sz w:val="22"/>
          <w:szCs w:val="22"/>
          <w:lang w:val="ro-RO"/>
        </w:rPr>
      </w:pPr>
    </w:p>
    <w:p w14:paraId="7ABA39B0" w14:textId="77AB4CCA" w:rsidR="004F0BF0" w:rsidRPr="00FC24B5"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XI</w:t>
      </w:r>
      <w:r w:rsidR="00863FC8">
        <w:rPr>
          <w:rFonts w:ascii="Arial" w:hAnsi="Arial" w:cs="Arial"/>
          <w:b/>
          <w:bCs/>
          <w:sz w:val="22"/>
          <w:szCs w:val="22"/>
          <w:lang w:val="ro-RO"/>
        </w:rPr>
        <w:t xml:space="preserve">I. </w:t>
      </w:r>
      <w:r w:rsidR="00E2062D">
        <w:rPr>
          <w:rFonts w:ascii="Arial" w:hAnsi="Arial" w:cs="Arial"/>
          <w:b/>
          <w:bCs/>
          <w:sz w:val="22"/>
          <w:szCs w:val="22"/>
          <w:lang w:val="ro-RO"/>
        </w:rPr>
        <w:t>Alte modalități de î</w:t>
      </w:r>
      <w:r w:rsidRPr="00FC24B5">
        <w:rPr>
          <w:rFonts w:ascii="Arial" w:hAnsi="Arial" w:cs="Arial"/>
          <w:b/>
          <w:bCs/>
          <w:sz w:val="22"/>
          <w:szCs w:val="22"/>
          <w:lang w:val="ro-RO"/>
        </w:rPr>
        <w:t>ncetare</w:t>
      </w:r>
      <w:r w:rsidR="00E2062D">
        <w:rPr>
          <w:rFonts w:ascii="Arial" w:hAnsi="Arial" w:cs="Arial"/>
          <w:b/>
          <w:bCs/>
          <w:sz w:val="22"/>
          <w:szCs w:val="22"/>
          <w:lang w:val="ro-RO"/>
        </w:rPr>
        <w:t xml:space="preserve"> </w:t>
      </w:r>
      <w:r w:rsidRPr="00FC24B5">
        <w:rPr>
          <w:rFonts w:ascii="Arial" w:hAnsi="Arial" w:cs="Arial"/>
          <w:b/>
          <w:bCs/>
          <w:sz w:val="22"/>
          <w:szCs w:val="22"/>
          <w:lang w:val="ro-RO"/>
        </w:rPr>
        <w:t>a contractului</w:t>
      </w:r>
    </w:p>
    <w:p w14:paraId="55441BA8" w14:textId="77777777" w:rsidR="004F0BF0" w:rsidRPr="00FC24B5" w:rsidRDefault="004F0BF0" w:rsidP="00644C5E">
      <w:pPr>
        <w:tabs>
          <w:tab w:val="left" w:pos="1420"/>
        </w:tabs>
        <w:ind w:left="720"/>
        <w:jc w:val="both"/>
        <w:rPr>
          <w:rFonts w:ascii="Arial" w:hAnsi="Arial" w:cs="Arial"/>
          <w:sz w:val="22"/>
          <w:szCs w:val="22"/>
          <w:lang w:val="ro-RO"/>
        </w:rPr>
      </w:pPr>
    </w:p>
    <w:p w14:paraId="30E5ECA6" w14:textId="119E57A3"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 xml:space="preserve">Art. 16. </w:t>
      </w:r>
      <w:r w:rsidRPr="00FC24B5">
        <w:rPr>
          <w:rFonts w:ascii="Arial" w:hAnsi="Arial" w:cs="Arial"/>
          <w:sz w:val="22"/>
          <w:szCs w:val="22"/>
          <w:lang w:val="ro-RO"/>
        </w:rPr>
        <w:t xml:space="preserve">Prezentul contract </w:t>
      </w:r>
      <w:r w:rsidR="00E2062D">
        <w:rPr>
          <w:rFonts w:ascii="Arial" w:hAnsi="Arial" w:cs="Arial"/>
          <w:sz w:val="22"/>
          <w:szCs w:val="22"/>
          <w:lang w:val="ro-RO"/>
        </w:rPr>
        <w:t xml:space="preserve">mai </w:t>
      </w:r>
      <w:r w:rsidRPr="00FC24B5">
        <w:rPr>
          <w:rFonts w:ascii="Arial" w:hAnsi="Arial" w:cs="Arial"/>
          <w:sz w:val="22"/>
          <w:szCs w:val="22"/>
          <w:lang w:val="ro-RO"/>
        </w:rPr>
        <w:t>încetează:</w:t>
      </w:r>
    </w:p>
    <w:p w14:paraId="7FB4765D" w14:textId="77777777" w:rsidR="004F0BF0" w:rsidRPr="00FC24B5" w:rsidRDefault="004F0BF0" w:rsidP="00644C5E">
      <w:pPr>
        <w:ind w:left="720"/>
        <w:jc w:val="both"/>
        <w:rPr>
          <w:rFonts w:ascii="Arial" w:hAnsi="Arial" w:cs="Arial"/>
          <w:sz w:val="22"/>
          <w:szCs w:val="22"/>
          <w:lang w:val="ro-RO"/>
        </w:rPr>
      </w:pPr>
    </w:p>
    <w:p w14:paraId="492DDABA" w14:textId="77777777" w:rsidR="004F0BF0" w:rsidRPr="00FC24B5" w:rsidRDefault="004F0BF0" w:rsidP="00644C5E">
      <w:pPr>
        <w:numPr>
          <w:ilvl w:val="0"/>
          <w:numId w:val="32"/>
        </w:numPr>
        <w:tabs>
          <w:tab w:val="left" w:pos="960"/>
        </w:tabs>
        <w:suppressAutoHyphens w:val="0"/>
        <w:ind w:left="960" w:hanging="240"/>
        <w:jc w:val="both"/>
        <w:rPr>
          <w:rFonts w:ascii="Arial" w:hAnsi="Arial" w:cs="Arial"/>
          <w:sz w:val="22"/>
          <w:szCs w:val="22"/>
          <w:lang w:val="ro-RO"/>
        </w:rPr>
      </w:pPr>
      <w:r w:rsidRPr="00FC24B5">
        <w:rPr>
          <w:rFonts w:ascii="Arial" w:hAnsi="Arial" w:cs="Arial"/>
          <w:sz w:val="22"/>
          <w:szCs w:val="22"/>
          <w:lang w:val="ro-RO"/>
        </w:rPr>
        <w:t>la încheierea perioadei de valabilitate a contractului;</w:t>
      </w:r>
    </w:p>
    <w:p w14:paraId="7F2CDEAB" w14:textId="77777777" w:rsidR="004F0BF0" w:rsidRPr="00FC24B5" w:rsidRDefault="004F0BF0" w:rsidP="00644C5E">
      <w:pPr>
        <w:numPr>
          <w:ilvl w:val="0"/>
          <w:numId w:val="32"/>
        </w:numPr>
        <w:tabs>
          <w:tab w:val="left" w:pos="980"/>
        </w:tabs>
        <w:suppressAutoHyphens w:val="0"/>
        <w:ind w:left="980" w:hanging="260"/>
        <w:jc w:val="both"/>
        <w:rPr>
          <w:rFonts w:ascii="Arial" w:hAnsi="Arial" w:cs="Arial"/>
          <w:sz w:val="22"/>
          <w:szCs w:val="22"/>
          <w:lang w:val="ro-RO"/>
        </w:rPr>
      </w:pPr>
      <w:r w:rsidRPr="00FC24B5">
        <w:rPr>
          <w:rFonts w:ascii="Arial" w:hAnsi="Arial" w:cs="Arial"/>
          <w:sz w:val="22"/>
          <w:szCs w:val="22"/>
          <w:lang w:val="ro-RO"/>
        </w:rPr>
        <w:t>prin acordul părților;</w:t>
      </w:r>
    </w:p>
    <w:p w14:paraId="776742CC" w14:textId="77777777" w:rsidR="004F0BF0" w:rsidRPr="00FC24B5" w:rsidRDefault="004F0BF0" w:rsidP="00644C5E">
      <w:pPr>
        <w:spacing w:line="12" w:lineRule="exact"/>
        <w:jc w:val="both"/>
        <w:rPr>
          <w:rFonts w:ascii="Arial" w:hAnsi="Arial" w:cs="Arial"/>
          <w:sz w:val="22"/>
          <w:szCs w:val="22"/>
          <w:lang w:val="ro-RO"/>
        </w:rPr>
      </w:pPr>
    </w:p>
    <w:p w14:paraId="4F7A95E7" w14:textId="77777777" w:rsidR="00B95E3C" w:rsidRDefault="004F0BF0" w:rsidP="00644C5E">
      <w:pPr>
        <w:numPr>
          <w:ilvl w:val="0"/>
          <w:numId w:val="32"/>
        </w:numPr>
        <w:tabs>
          <w:tab w:val="left" w:pos="975"/>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 xml:space="preserve">în situația în care una din părți încetează să mai dețină autorizațiile/licențele necesare </w:t>
      </w:r>
      <w:r w:rsidR="00B95E3C">
        <w:rPr>
          <w:rFonts w:ascii="Arial" w:hAnsi="Arial" w:cs="Arial"/>
          <w:sz w:val="22"/>
          <w:szCs w:val="22"/>
          <w:lang w:val="ro-RO"/>
        </w:rPr>
        <w:t xml:space="preserve">  </w:t>
      </w:r>
    </w:p>
    <w:p w14:paraId="2CD59A42" w14:textId="77777777" w:rsidR="004F0BF0" w:rsidRPr="00FC24B5" w:rsidRDefault="004F0BF0" w:rsidP="00644C5E">
      <w:pPr>
        <w:tabs>
          <w:tab w:val="left" w:pos="975"/>
        </w:tabs>
        <w:suppressAutoHyphens w:val="0"/>
        <w:spacing w:line="234" w:lineRule="auto"/>
        <w:ind w:left="720"/>
        <w:jc w:val="both"/>
        <w:rPr>
          <w:rFonts w:ascii="Arial" w:hAnsi="Arial" w:cs="Arial"/>
          <w:sz w:val="22"/>
          <w:szCs w:val="22"/>
          <w:lang w:val="ro-RO"/>
        </w:rPr>
      </w:pPr>
      <w:r w:rsidRPr="00FC24B5">
        <w:rPr>
          <w:rFonts w:ascii="Arial" w:hAnsi="Arial" w:cs="Arial"/>
          <w:sz w:val="22"/>
          <w:szCs w:val="22"/>
          <w:lang w:val="ro-RO"/>
        </w:rPr>
        <w:t>executării obligațiilor din prezentul contract;</w:t>
      </w:r>
    </w:p>
    <w:p w14:paraId="198B9991" w14:textId="77777777" w:rsidR="004F0BF0" w:rsidRPr="00FC24B5" w:rsidRDefault="004F0BF0" w:rsidP="00644C5E">
      <w:pPr>
        <w:spacing w:line="1" w:lineRule="exact"/>
        <w:jc w:val="both"/>
        <w:rPr>
          <w:rFonts w:ascii="Arial" w:hAnsi="Arial" w:cs="Arial"/>
          <w:sz w:val="22"/>
          <w:szCs w:val="22"/>
          <w:lang w:val="ro-RO"/>
        </w:rPr>
      </w:pPr>
    </w:p>
    <w:p w14:paraId="1B8EFD03" w14:textId="77777777" w:rsidR="004F0BF0" w:rsidRPr="00FC24B5" w:rsidRDefault="004F0BF0" w:rsidP="00644C5E">
      <w:pPr>
        <w:numPr>
          <w:ilvl w:val="0"/>
          <w:numId w:val="32"/>
        </w:numPr>
        <w:tabs>
          <w:tab w:val="left" w:pos="980"/>
        </w:tabs>
        <w:suppressAutoHyphens w:val="0"/>
        <w:ind w:left="980" w:hanging="260"/>
        <w:jc w:val="both"/>
        <w:rPr>
          <w:rFonts w:ascii="Arial" w:hAnsi="Arial" w:cs="Arial"/>
          <w:sz w:val="22"/>
          <w:szCs w:val="22"/>
          <w:lang w:val="ro-RO"/>
        </w:rPr>
      </w:pPr>
      <w:r w:rsidRPr="00FC24B5">
        <w:rPr>
          <w:rFonts w:ascii="Arial" w:hAnsi="Arial" w:cs="Arial"/>
          <w:sz w:val="22"/>
          <w:szCs w:val="22"/>
          <w:lang w:val="ro-RO"/>
        </w:rPr>
        <w:t>dacă forța majoră se desfășoară pe o perioadă mai mare de 30 de zile;</w:t>
      </w:r>
    </w:p>
    <w:p w14:paraId="578D0B72" w14:textId="77777777" w:rsidR="004F0BF0" w:rsidRPr="00FC24B5" w:rsidRDefault="004F0BF0" w:rsidP="00644C5E">
      <w:pPr>
        <w:ind w:left="720"/>
        <w:jc w:val="both"/>
        <w:rPr>
          <w:rFonts w:ascii="Arial" w:hAnsi="Arial" w:cs="Arial"/>
          <w:sz w:val="22"/>
          <w:szCs w:val="22"/>
          <w:lang w:val="ro-RO"/>
        </w:rPr>
      </w:pPr>
      <w:r w:rsidRPr="00FC24B5">
        <w:rPr>
          <w:rFonts w:ascii="Arial" w:hAnsi="Arial" w:cs="Arial"/>
          <w:sz w:val="22"/>
          <w:szCs w:val="22"/>
          <w:lang w:val="ro-RO"/>
        </w:rPr>
        <w:t>f) în caz de faliment sau dizolvare a partenerului contractual.</w:t>
      </w:r>
    </w:p>
    <w:p w14:paraId="58FCE676" w14:textId="77777777" w:rsidR="004F0BF0" w:rsidRPr="00FC24B5" w:rsidRDefault="004F0BF0" w:rsidP="00644C5E">
      <w:pPr>
        <w:spacing w:line="132" w:lineRule="exact"/>
        <w:jc w:val="both"/>
        <w:rPr>
          <w:rFonts w:ascii="Arial" w:hAnsi="Arial" w:cs="Arial"/>
          <w:sz w:val="22"/>
          <w:szCs w:val="22"/>
          <w:lang w:val="ro-RO"/>
        </w:rPr>
      </w:pPr>
    </w:p>
    <w:p w14:paraId="2B359648" w14:textId="4AADD41A" w:rsidR="004F0BF0" w:rsidRPr="00FC24B5" w:rsidRDefault="004F0BF0" w:rsidP="005B0DA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17. </w:t>
      </w:r>
      <w:r w:rsidRPr="00FC24B5">
        <w:rPr>
          <w:rFonts w:ascii="Arial" w:hAnsi="Arial" w:cs="Arial"/>
          <w:sz w:val="22"/>
          <w:szCs w:val="22"/>
          <w:lang w:val="ro-RO"/>
        </w:rPr>
        <w:t xml:space="preserve">Încetarea prezentului Contract nu are nici un efect asupra obligaţiilor contractuale </w:t>
      </w:r>
      <w:r w:rsidR="006851E1" w:rsidRPr="00FC24B5">
        <w:rPr>
          <w:rFonts w:ascii="Arial" w:hAnsi="Arial" w:cs="Arial"/>
          <w:sz w:val="22"/>
          <w:szCs w:val="22"/>
          <w:lang w:val="ro-RO"/>
        </w:rPr>
        <w:t>d</w:t>
      </w:r>
      <w:r w:rsidR="006851E1">
        <w:rPr>
          <w:rFonts w:ascii="Arial" w:hAnsi="Arial" w:cs="Arial"/>
          <w:sz w:val="22"/>
          <w:szCs w:val="22"/>
          <w:lang w:val="ro-RO"/>
        </w:rPr>
        <w:t>eja</w:t>
      </w:r>
      <w:r w:rsidRPr="00FC24B5">
        <w:rPr>
          <w:rFonts w:ascii="Arial" w:hAnsi="Arial" w:cs="Arial"/>
          <w:sz w:val="22"/>
          <w:szCs w:val="22"/>
          <w:lang w:val="ro-RO"/>
        </w:rPr>
        <w:t xml:space="preserve"> scadente asumate de către Părţi şi neexecutate încă.</w:t>
      </w:r>
    </w:p>
    <w:p w14:paraId="41D315DB" w14:textId="77777777" w:rsidR="004F0BF0" w:rsidRPr="00863FC8" w:rsidRDefault="004F0BF0" w:rsidP="00644C5E">
      <w:pPr>
        <w:pStyle w:val="ListParagraph"/>
        <w:numPr>
          <w:ilvl w:val="0"/>
          <w:numId w:val="50"/>
        </w:numPr>
        <w:tabs>
          <w:tab w:val="left" w:pos="426"/>
        </w:tabs>
        <w:suppressAutoHyphens w:val="0"/>
        <w:ind w:left="0" w:firstLine="0"/>
        <w:jc w:val="both"/>
        <w:rPr>
          <w:rFonts w:ascii="Arial" w:hAnsi="Arial" w:cs="Arial"/>
          <w:b/>
          <w:bCs/>
          <w:sz w:val="22"/>
          <w:szCs w:val="22"/>
          <w:lang w:val="ro-RO"/>
        </w:rPr>
      </w:pPr>
      <w:r w:rsidRPr="00863FC8">
        <w:rPr>
          <w:rFonts w:ascii="Arial" w:hAnsi="Arial" w:cs="Arial"/>
          <w:b/>
          <w:bCs/>
          <w:sz w:val="22"/>
          <w:szCs w:val="22"/>
          <w:lang w:val="ro-RO"/>
        </w:rPr>
        <w:t>Forța</w:t>
      </w:r>
      <w:r w:rsidR="006851E1" w:rsidRPr="00863FC8">
        <w:rPr>
          <w:rFonts w:ascii="Arial" w:hAnsi="Arial" w:cs="Arial"/>
          <w:b/>
          <w:bCs/>
          <w:sz w:val="22"/>
          <w:szCs w:val="22"/>
          <w:lang w:val="ro-RO"/>
        </w:rPr>
        <w:t xml:space="preserve"> </w:t>
      </w:r>
      <w:r w:rsidRPr="00863FC8">
        <w:rPr>
          <w:rFonts w:ascii="Arial" w:hAnsi="Arial" w:cs="Arial"/>
          <w:b/>
          <w:bCs/>
          <w:sz w:val="22"/>
          <w:szCs w:val="22"/>
          <w:lang w:val="ro-RO"/>
        </w:rPr>
        <w:t>majoră</w:t>
      </w:r>
    </w:p>
    <w:p w14:paraId="59FA5A42" w14:textId="77777777" w:rsidR="002848F0" w:rsidRPr="00B95E3C" w:rsidRDefault="002848F0" w:rsidP="00644C5E">
      <w:pPr>
        <w:tabs>
          <w:tab w:val="left" w:pos="1440"/>
        </w:tabs>
        <w:suppressAutoHyphens w:val="0"/>
        <w:ind w:left="850"/>
        <w:jc w:val="both"/>
        <w:rPr>
          <w:rFonts w:ascii="Arial" w:hAnsi="Arial" w:cs="Arial"/>
          <w:b/>
          <w:bCs/>
          <w:sz w:val="22"/>
          <w:szCs w:val="22"/>
          <w:lang w:val="ro-RO"/>
        </w:rPr>
      </w:pPr>
    </w:p>
    <w:p w14:paraId="74657ECC" w14:textId="77777777" w:rsidR="004F0BF0" w:rsidRPr="00FC24B5" w:rsidRDefault="004F0BF0" w:rsidP="00644C5E">
      <w:pPr>
        <w:spacing w:line="12" w:lineRule="exact"/>
        <w:jc w:val="both"/>
        <w:rPr>
          <w:rFonts w:ascii="Arial" w:hAnsi="Arial" w:cs="Arial"/>
          <w:sz w:val="22"/>
          <w:szCs w:val="22"/>
          <w:lang w:val="ro-RO"/>
        </w:rPr>
      </w:pPr>
    </w:p>
    <w:p w14:paraId="74BE5CBB" w14:textId="77777777" w:rsidR="004F0BF0" w:rsidRPr="00FC24B5" w:rsidRDefault="004F0BF0" w:rsidP="00644C5E">
      <w:pPr>
        <w:spacing w:line="237" w:lineRule="auto"/>
        <w:jc w:val="both"/>
        <w:rPr>
          <w:rFonts w:ascii="Arial" w:hAnsi="Arial" w:cs="Arial"/>
          <w:sz w:val="22"/>
          <w:szCs w:val="22"/>
          <w:lang w:val="ro-RO"/>
        </w:rPr>
      </w:pPr>
      <w:r w:rsidRPr="00FC24B5">
        <w:rPr>
          <w:rFonts w:ascii="Arial" w:hAnsi="Arial" w:cs="Arial"/>
          <w:b/>
          <w:bCs/>
          <w:sz w:val="22"/>
          <w:szCs w:val="22"/>
          <w:lang w:val="ro-RO"/>
        </w:rPr>
        <w:lastRenderedPageBreak/>
        <w:t xml:space="preserve">Art.18. </w:t>
      </w:r>
      <w:r w:rsidRPr="00FC24B5">
        <w:rPr>
          <w:rFonts w:ascii="Arial" w:hAnsi="Arial" w:cs="Arial"/>
          <w:sz w:val="22"/>
          <w:szCs w:val="22"/>
          <w:lang w:val="ro-RO"/>
        </w:rPr>
        <w:t>– 1. Nici una dintre Părțile contractante nu răspunde de neexecutarea în termen sau/și de executarea în mod necorespunzător, total sau parțial, a oricărei obligații care îi revine în baza prezentului contract, dacă neexecutarea sau executarea necorespunzătoare a obligațiilor respective a fost cauzată de forța majoră, așa cum este definită de lege.</w:t>
      </w:r>
    </w:p>
    <w:p w14:paraId="45F85F41" w14:textId="77777777" w:rsidR="004F0BF0" w:rsidRPr="00FC24B5" w:rsidRDefault="004F0BF0" w:rsidP="00644C5E">
      <w:pPr>
        <w:spacing w:line="134" w:lineRule="exact"/>
        <w:jc w:val="both"/>
        <w:rPr>
          <w:rFonts w:ascii="Arial" w:hAnsi="Arial" w:cs="Arial"/>
          <w:sz w:val="22"/>
          <w:szCs w:val="22"/>
          <w:lang w:val="ro-RO"/>
        </w:rPr>
      </w:pPr>
    </w:p>
    <w:p w14:paraId="646B1B0D" w14:textId="77777777" w:rsidR="004F0BF0" w:rsidRPr="00FC24B5" w:rsidRDefault="004F0BF0" w:rsidP="00644C5E">
      <w:pPr>
        <w:numPr>
          <w:ilvl w:val="0"/>
          <w:numId w:val="33"/>
        </w:numPr>
        <w:tabs>
          <w:tab w:val="left" w:pos="951"/>
        </w:tabs>
        <w:suppressAutoHyphens w:val="0"/>
        <w:spacing w:line="236" w:lineRule="auto"/>
        <w:ind w:firstLine="708"/>
        <w:jc w:val="both"/>
        <w:rPr>
          <w:rFonts w:ascii="Arial" w:hAnsi="Arial" w:cs="Arial"/>
          <w:sz w:val="22"/>
          <w:szCs w:val="22"/>
          <w:lang w:val="ro-RO"/>
        </w:rPr>
      </w:pPr>
      <w:r w:rsidRPr="00FC24B5">
        <w:rPr>
          <w:rFonts w:ascii="Arial" w:hAnsi="Arial" w:cs="Arial"/>
          <w:sz w:val="22"/>
          <w:szCs w:val="22"/>
          <w:lang w:val="ro-RO"/>
        </w:rPr>
        <w:t>Circumstanțele de forță majoră sunt cele care pot apărea pe perioada de valabilitate a prezentului contract, în urma producerii unor evenimente extraordinare care nu pot fi luate în considerare de Părți și care sunt în mod rezonabil în afara voinței și controlului Părților.</w:t>
      </w:r>
    </w:p>
    <w:p w14:paraId="7BF9A4C6" w14:textId="77777777" w:rsidR="004F0BF0" w:rsidRPr="00FC24B5" w:rsidRDefault="004F0BF0" w:rsidP="00644C5E">
      <w:pPr>
        <w:spacing w:line="133" w:lineRule="exact"/>
        <w:jc w:val="both"/>
        <w:rPr>
          <w:rFonts w:ascii="Arial" w:hAnsi="Arial" w:cs="Arial"/>
          <w:sz w:val="22"/>
          <w:szCs w:val="22"/>
          <w:lang w:val="ro-RO"/>
        </w:rPr>
      </w:pPr>
    </w:p>
    <w:p w14:paraId="33334514" w14:textId="77777777" w:rsidR="004F0BF0" w:rsidRPr="00FC24B5" w:rsidRDefault="004F0BF0" w:rsidP="00644C5E">
      <w:pPr>
        <w:numPr>
          <w:ilvl w:val="1"/>
          <w:numId w:val="33"/>
        </w:numPr>
        <w:tabs>
          <w:tab w:val="left" w:pos="960"/>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Partea care invocă forța majoră este obligată să notifice celeilalte părți, în termen de 48 de ore de la începerea evenimentului, și să ia toate măsurile posibile în vederea limitării consecințelor lor.</w:t>
      </w:r>
    </w:p>
    <w:p w14:paraId="50EDE190" w14:textId="77777777" w:rsidR="004F0BF0" w:rsidRPr="00FC24B5" w:rsidRDefault="004F0BF0" w:rsidP="00644C5E">
      <w:pPr>
        <w:spacing w:line="133" w:lineRule="exact"/>
        <w:jc w:val="both"/>
        <w:rPr>
          <w:rFonts w:ascii="Arial" w:hAnsi="Arial" w:cs="Arial"/>
          <w:sz w:val="22"/>
          <w:szCs w:val="22"/>
          <w:lang w:val="ro-RO"/>
        </w:rPr>
      </w:pPr>
    </w:p>
    <w:p w14:paraId="09FD2F04" w14:textId="04DCB561" w:rsidR="004F0BF0" w:rsidRPr="00FC24B5" w:rsidRDefault="004F0BF0" w:rsidP="009B35C8">
      <w:pPr>
        <w:numPr>
          <w:ilvl w:val="1"/>
          <w:numId w:val="33"/>
        </w:numPr>
        <w:tabs>
          <w:tab w:val="left" w:pos="965"/>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Cazurile de forță majoră vor fi certificate de Camera de Comerț și Industrie a României din raza teritorială a părții care invocă forța majoră.</w:t>
      </w:r>
      <w:r w:rsidR="00BD376E">
        <w:rPr>
          <w:rFonts w:ascii="Arial" w:hAnsi="Arial" w:cs="Arial"/>
          <w:sz w:val="22"/>
          <w:szCs w:val="22"/>
          <w:lang w:val="ro-RO"/>
        </w:rPr>
        <w:t xml:space="preserve"> </w:t>
      </w:r>
      <w:r w:rsidRPr="00FC24B5">
        <w:rPr>
          <w:rFonts w:ascii="Arial" w:hAnsi="Arial" w:cs="Arial"/>
          <w:sz w:val="22"/>
          <w:szCs w:val="22"/>
          <w:lang w:val="ro-RO"/>
        </w:rPr>
        <w:t>Partea care invocă forța majoră este obligată să facă toate demersurile necesare pentru obținerea Certificatului de Forță Majoră, în termen de cel mult 7 zile de la începerea evenimentului și sa-l comunice celeilalte părți, prin fax, în termen de 48 de ore de la obținerea acestuia.</w:t>
      </w:r>
    </w:p>
    <w:p w14:paraId="510163AD" w14:textId="77777777" w:rsidR="004F0BF0" w:rsidRPr="00FC24B5" w:rsidRDefault="004F0BF0" w:rsidP="00644C5E">
      <w:pPr>
        <w:spacing w:line="133" w:lineRule="exact"/>
        <w:jc w:val="both"/>
        <w:rPr>
          <w:rFonts w:ascii="Arial" w:hAnsi="Arial" w:cs="Arial"/>
          <w:sz w:val="22"/>
          <w:szCs w:val="22"/>
          <w:lang w:val="ro-RO"/>
        </w:rPr>
      </w:pPr>
    </w:p>
    <w:p w14:paraId="3D59B8AB" w14:textId="77777777" w:rsidR="004F0BF0" w:rsidRPr="00FC24B5" w:rsidRDefault="004F0BF0" w:rsidP="00644C5E">
      <w:pPr>
        <w:numPr>
          <w:ilvl w:val="1"/>
          <w:numId w:val="33"/>
        </w:numPr>
        <w:tabs>
          <w:tab w:val="left" w:pos="965"/>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t>Dacă în termen de 30 zile de la producere, evenimentul respectiv nu încetează, părțile au dreptul să își notifice încetarea de plin drept a prezentului contract, fără ca vreuna dintre ele să pretindă daune-interese.</w:t>
      </w:r>
    </w:p>
    <w:p w14:paraId="360E4346" w14:textId="77777777" w:rsidR="004F0BF0" w:rsidRPr="00FC24B5" w:rsidRDefault="004F0BF0" w:rsidP="00644C5E">
      <w:pPr>
        <w:spacing w:line="238" w:lineRule="exact"/>
        <w:jc w:val="both"/>
        <w:rPr>
          <w:rFonts w:ascii="Arial" w:hAnsi="Arial" w:cs="Arial"/>
          <w:sz w:val="22"/>
          <w:szCs w:val="22"/>
          <w:lang w:val="ro-RO"/>
        </w:rPr>
      </w:pPr>
    </w:p>
    <w:p w14:paraId="5C37B563" w14:textId="77777777" w:rsidR="004F0BF0" w:rsidRPr="00FC24B5"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XIII.</w:t>
      </w:r>
      <w:r w:rsidR="00863FC8">
        <w:rPr>
          <w:rFonts w:ascii="Arial" w:hAnsi="Arial" w:cs="Arial"/>
          <w:b/>
          <w:bCs/>
          <w:sz w:val="22"/>
          <w:szCs w:val="22"/>
          <w:lang w:val="ro-RO"/>
        </w:rPr>
        <w:t xml:space="preserve"> </w:t>
      </w:r>
      <w:r w:rsidRPr="00FC24B5">
        <w:rPr>
          <w:rFonts w:ascii="Arial" w:hAnsi="Arial" w:cs="Arial"/>
          <w:b/>
          <w:bCs/>
          <w:sz w:val="22"/>
          <w:szCs w:val="22"/>
          <w:lang w:val="ro-RO"/>
        </w:rPr>
        <w:t>Legislația aplicabilă</w:t>
      </w:r>
    </w:p>
    <w:p w14:paraId="60367273" w14:textId="77777777" w:rsidR="004F0BF0" w:rsidRPr="00FC24B5" w:rsidRDefault="004F0BF0" w:rsidP="00644C5E">
      <w:pPr>
        <w:tabs>
          <w:tab w:val="left" w:pos="1420"/>
        </w:tabs>
        <w:ind w:left="720"/>
        <w:jc w:val="both"/>
        <w:rPr>
          <w:rFonts w:ascii="Arial" w:hAnsi="Arial" w:cs="Arial"/>
          <w:sz w:val="22"/>
          <w:szCs w:val="22"/>
          <w:lang w:val="ro-RO"/>
        </w:rPr>
      </w:pPr>
    </w:p>
    <w:p w14:paraId="23D19DAA" w14:textId="77777777" w:rsidR="004F0BF0" w:rsidRPr="00FC24B5" w:rsidRDefault="004F0BF0" w:rsidP="00644C5E">
      <w:pPr>
        <w:spacing w:line="12" w:lineRule="exact"/>
        <w:jc w:val="both"/>
        <w:rPr>
          <w:rFonts w:ascii="Arial" w:hAnsi="Arial" w:cs="Arial"/>
          <w:sz w:val="22"/>
          <w:szCs w:val="22"/>
          <w:lang w:val="ro-RO"/>
        </w:rPr>
      </w:pPr>
    </w:p>
    <w:p w14:paraId="3B9A4E36"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19. – </w:t>
      </w:r>
      <w:r w:rsidRPr="00FC24B5">
        <w:rPr>
          <w:rFonts w:ascii="Arial" w:hAnsi="Arial" w:cs="Arial"/>
          <w:sz w:val="22"/>
          <w:szCs w:val="22"/>
          <w:lang w:val="ro-RO"/>
        </w:rPr>
        <w:t>Acest contract și toate obligațiile părților care rezultă din derularea acestuia se supun în totalitate și sub toate aspectele legislației române în vigoare.</w:t>
      </w:r>
    </w:p>
    <w:p w14:paraId="29B74416" w14:textId="77777777" w:rsidR="004F0BF0" w:rsidRPr="00FC24B5" w:rsidRDefault="004F0BF0" w:rsidP="00644C5E">
      <w:pPr>
        <w:spacing w:line="134" w:lineRule="exact"/>
        <w:jc w:val="both"/>
        <w:rPr>
          <w:rFonts w:ascii="Arial" w:hAnsi="Arial" w:cs="Arial"/>
          <w:sz w:val="22"/>
          <w:szCs w:val="22"/>
          <w:lang w:val="ro-RO"/>
        </w:rPr>
      </w:pPr>
    </w:p>
    <w:p w14:paraId="76BBCAFE" w14:textId="77777777" w:rsidR="004F0BF0" w:rsidRPr="00FC24B5" w:rsidRDefault="004F0BF0" w:rsidP="00644C5E">
      <w:pPr>
        <w:spacing w:line="236" w:lineRule="auto"/>
        <w:jc w:val="both"/>
        <w:rPr>
          <w:rFonts w:ascii="Arial" w:hAnsi="Arial" w:cs="Arial"/>
          <w:sz w:val="22"/>
          <w:szCs w:val="22"/>
          <w:lang w:val="ro-RO"/>
        </w:rPr>
      </w:pPr>
      <w:r w:rsidRPr="00FC24B5">
        <w:rPr>
          <w:rFonts w:ascii="Arial" w:hAnsi="Arial" w:cs="Arial"/>
          <w:b/>
          <w:bCs/>
          <w:sz w:val="22"/>
          <w:szCs w:val="22"/>
          <w:lang w:val="ro-RO"/>
        </w:rPr>
        <w:t xml:space="preserve">Art. 20. – </w:t>
      </w:r>
      <w:r w:rsidRPr="00FC24B5">
        <w:rPr>
          <w:rFonts w:ascii="Arial" w:hAnsi="Arial" w:cs="Arial"/>
          <w:sz w:val="22"/>
          <w:szCs w:val="22"/>
          <w:lang w:val="ro-RO"/>
        </w:rPr>
        <w:t>1. Părțile convin ca toate neînțelegerile privind validitatea prezentului contract sau rezultate din interpretarea, executarea ori încetarea acestuia să fie rezolvate pe cale amiabilă de reprezentanții lor.</w:t>
      </w:r>
    </w:p>
    <w:p w14:paraId="1D676BA9" w14:textId="77777777" w:rsidR="004F0BF0" w:rsidRPr="00FC24B5" w:rsidRDefault="004F0BF0" w:rsidP="00644C5E">
      <w:pPr>
        <w:spacing w:line="14" w:lineRule="exact"/>
        <w:jc w:val="both"/>
        <w:rPr>
          <w:rFonts w:ascii="Arial" w:hAnsi="Arial" w:cs="Arial"/>
          <w:sz w:val="22"/>
          <w:szCs w:val="22"/>
          <w:lang w:val="ro-RO"/>
        </w:rPr>
      </w:pPr>
    </w:p>
    <w:p w14:paraId="2399EFC3" w14:textId="77777777" w:rsidR="004F0BF0" w:rsidRPr="00FC24B5" w:rsidRDefault="004F0BF0" w:rsidP="00644C5E">
      <w:pPr>
        <w:numPr>
          <w:ilvl w:val="0"/>
          <w:numId w:val="34"/>
        </w:numPr>
        <w:tabs>
          <w:tab w:val="left" w:pos="1006"/>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În cazul în care nu este posibilă rezolvarea litigiilor pe cale amiabilă, părţile se vor adresa instanțelor judecătorești competente.</w:t>
      </w:r>
    </w:p>
    <w:p w14:paraId="638FDC9C" w14:textId="77777777" w:rsidR="004F0BF0" w:rsidRPr="00FC24B5" w:rsidRDefault="004F0BF0" w:rsidP="00644C5E">
      <w:pPr>
        <w:spacing w:line="200" w:lineRule="exact"/>
        <w:jc w:val="both"/>
        <w:rPr>
          <w:rFonts w:ascii="Arial" w:hAnsi="Arial" w:cs="Arial"/>
          <w:sz w:val="22"/>
          <w:szCs w:val="22"/>
          <w:lang w:val="ro-RO"/>
        </w:rPr>
      </w:pPr>
    </w:p>
    <w:p w14:paraId="210F4589" w14:textId="77777777" w:rsidR="004F0BF0" w:rsidRPr="00863FC8" w:rsidRDefault="00863FC8" w:rsidP="00644C5E">
      <w:pPr>
        <w:pStyle w:val="ListParagraph"/>
        <w:numPr>
          <w:ilvl w:val="0"/>
          <w:numId w:val="50"/>
        </w:numPr>
        <w:tabs>
          <w:tab w:val="left" w:pos="426"/>
        </w:tabs>
        <w:ind w:left="0" w:firstLine="0"/>
        <w:jc w:val="both"/>
        <w:rPr>
          <w:rFonts w:ascii="Arial" w:hAnsi="Arial" w:cs="Arial"/>
          <w:b/>
          <w:bCs/>
          <w:sz w:val="22"/>
          <w:szCs w:val="22"/>
          <w:lang w:val="ro-RO"/>
        </w:rPr>
      </w:pPr>
      <w:r>
        <w:rPr>
          <w:rFonts w:ascii="Arial" w:hAnsi="Arial" w:cs="Arial"/>
          <w:b/>
          <w:bCs/>
          <w:sz w:val="22"/>
          <w:szCs w:val="22"/>
          <w:lang w:val="ro-RO"/>
        </w:rPr>
        <w:t xml:space="preserve"> </w:t>
      </w:r>
      <w:r w:rsidR="004F0BF0" w:rsidRPr="00863FC8">
        <w:rPr>
          <w:rFonts w:ascii="Arial" w:hAnsi="Arial" w:cs="Arial"/>
          <w:b/>
          <w:bCs/>
          <w:sz w:val="22"/>
          <w:szCs w:val="22"/>
          <w:lang w:val="ro-RO"/>
        </w:rPr>
        <w:t>Capitolul de mediu</w:t>
      </w:r>
    </w:p>
    <w:p w14:paraId="61EB4BB8" w14:textId="77777777" w:rsidR="00863FC8" w:rsidRPr="00863FC8" w:rsidRDefault="00863FC8" w:rsidP="00644C5E">
      <w:pPr>
        <w:tabs>
          <w:tab w:val="left" w:pos="1420"/>
        </w:tabs>
        <w:ind w:left="1570"/>
        <w:jc w:val="both"/>
        <w:rPr>
          <w:rFonts w:ascii="Arial" w:hAnsi="Arial" w:cs="Arial"/>
          <w:sz w:val="22"/>
          <w:szCs w:val="22"/>
          <w:lang w:val="ro-RO"/>
        </w:rPr>
      </w:pPr>
    </w:p>
    <w:p w14:paraId="1AC4BF77" w14:textId="77777777" w:rsidR="004F0BF0" w:rsidRPr="00FC24B5" w:rsidRDefault="004F0BF0" w:rsidP="00644C5E">
      <w:pPr>
        <w:spacing w:line="12" w:lineRule="exact"/>
        <w:jc w:val="both"/>
        <w:rPr>
          <w:rFonts w:ascii="Arial" w:hAnsi="Arial" w:cs="Arial"/>
          <w:sz w:val="22"/>
          <w:szCs w:val="22"/>
          <w:lang w:val="ro-RO"/>
        </w:rPr>
      </w:pPr>
    </w:p>
    <w:p w14:paraId="08F2081C" w14:textId="77777777" w:rsidR="004F0BF0" w:rsidRPr="00FC24B5" w:rsidRDefault="004F0BF0" w:rsidP="00644C5E">
      <w:pPr>
        <w:spacing w:line="236" w:lineRule="auto"/>
        <w:jc w:val="both"/>
        <w:rPr>
          <w:rFonts w:ascii="Arial" w:hAnsi="Arial" w:cs="Arial"/>
          <w:sz w:val="22"/>
          <w:szCs w:val="22"/>
          <w:lang w:val="ro-RO"/>
        </w:rPr>
      </w:pPr>
      <w:r w:rsidRPr="00FC24B5">
        <w:rPr>
          <w:rFonts w:ascii="Arial" w:hAnsi="Arial" w:cs="Arial"/>
          <w:b/>
          <w:bCs/>
          <w:sz w:val="22"/>
          <w:szCs w:val="22"/>
          <w:lang w:val="ro-RO"/>
        </w:rPr>
        <w:t xml:space="preserve">Art. 21. </w:t>
      </w:r>
      <w:r w:rsidRPr="00FC24B5">
        <w:rPr>
          <w:rFonts w:ascii="Arial" w:hAnsi="Arial" w:cs="Arial"/>
          <w:sz w:val="22"/>
          <w:szCs w:val="22"/>
          <w:lang w:val="ro-RO"/>
        </w:rPr>
        <w:t>În executarea prezentului contract de vânzare-cumpărare, părțile se obligă să respecte prevederile legale privind protecția mediului prevăzute în Legea nr. 123/2012, precum și în orice alte acte normative în materie.</w:t>
      </w:r>
    </w:p>
    <w:p w14:paraId="482DBF69" w14:textId="77777777" w:rsidR="004F0BF0" w:rsidRPr="00FC24B5" w:rsidRDefault="004F0BF0" w:rsidP="00644C5E">
      <w:pPr>
        <w:spacing w:line="242" w:lineRule="exact"/>
        <w:jc w:val="both"/>
        <w:rPr>
          <w:rFonts w:ascii="Arial" w:hAnsi="Arial" w:cs="Arial"/>
          <w:sz w:val="22"/>
          <w:szCs w:val="22"/>
          <w:lang w:val="ro-RO"/>
        </w:rPr>
      </w:pPr>
    </w:p>
    <w:p w14:paraId="1E15038D" w14:textId="77777777" w:rsidR="004F0BF0" w:rsidRDefault="004F0BF0" w:rsidP="00644C5E">
      <w:pPr>
        <w:tabs>
          <w:tab w:val="left" w:pos="1420"/>
        </w:tabs>
        <w:jc w:val="both"/>
        <w:rPr>
          <w:rFonts w:ascii="Arial" w:hAnsi="Arial" w:cs="Arial"/>
          <w:b/>
          <w:bCs/>
          <w:sz w:val="22"/>
          <w:szCs w:val="22"/>
          <w:lang w:val="ro-RO"/>
        </w:rPr>
      </w:pPr>
      <w:r w:rsidRPr="00FC24B5">
        <w:rPr>
          <w:rFonts w:ascii="Arial" w:hAnsi="Arial" w:cs="Arial"/>
          <w:b/>
          <w:bCs/>
          <w:sz w:val="22"/>
          <w:szCs w:val="22"/>
          <w:lang w:val="ro-RO"/>
        </w:rPr>
        <w:t>XV.</w:t>
      </w:r>
      <w:r w:rsidR="00863FC8">
        <w:rPr>
          <w:rFonts w:ascii="Arial" w:hAnsi="Arial" w:cs="Arial"/>
          <w:b/>
          <w:bCs/>
          <w:sz w:val="22"/>
          <w:szCs w:val="22"/>
          <w:lang w:val="ro-RO"/>
        </w:rPr>
        <w:t xml:space="preserve"> </w:t>
      </w:r>
      <w:r w:rsidRPr="00FC24B5">
        <w:rPr>
          <w:rFonts w:ascii="Arial" w:hAnsi="Arial" w:cs="Arial"/>
          <w:b/>
          <w:bCs/>
          <w:sz w:val="22"/>
          <w:szCs w:val="22"/>
          <w:lang w:val="ro-RO"/>
        </w:rPr>
        <w:t>Alte clauze</w:t>
      </w:r>
    </w:p>
    <w:p w14:paraId="2735FAFC" w14:textId="77777777" w:rsidR="00F2409E" w:rsidRPr="00FC24B5" w:rsidRDefault="00F2409E" w:rsidP="00644C5E">
      <w:pPr>
        <w:tabs>
          <w:tab w:val="left" w:pos="1420"/>
        </w:tabs>
        <w:jc w:val="both"/>
        <w:rPr>
          <w:rFonts w:ascii="Arial" w:hAnsi="Arial" w:cs="Arial"/>
          <w:sz w:val="22"/>
          <w:szCs w:val="22"/>
          <w:lang w:val="ro-RO"/>
        </w:rPr>
      </w:pPr>
    </w:p>
    <w:p w14:paraId="5CEA6951" w14:textId="77777777" w:rsidR="004F0BF0" w:rsidRPr="00FC24B5" w:rsidRDefault="004F0BF0" w:rsidP="00644C5E">
      <w:pPr>
        <w:spacing w:line="12" w:lineRule="exact"/>
        <w:jc w:val="both"/>
        <w:rPr>
          <w:rFonts w:ascii="Arial" w:hAnsi="Arial" w:cs="Arial"/>
          <w:sz w:val="22"/>
          <w:szCs w:val="22"/>
          <w:lang w:val="ro-RO"/>
        </w:rPr>
      </w:pPr>
    </w:p>
    <w:p w14:paraId="27D7251D" w14:textId="77777777" w:rsidR="004F0BF0"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22. – </w:t>
      </w:r>
      <w:r w:rsidRPr="00FC24B5">
        <w:rPr>
          <w:rFonts w:ascii="Arial" w:hAnsi="Arial" w:cs="Arial"/>
          <w:sz w:val="22"/>
          <w:szCs w:val="22"/>
          <w:lang w:val="ro-RO"/>
        </w:rPr>
        <w:t>În cazul reorganizării, prin divizare sau fuziune, partea în cauză se obligă să comunice modul de preluare a drepturilor și obligațiilor, rezultate din prezentul contract.</w:t>
      </w:r>
    </w:p>
    <w:p w14:paraId="03B79777" w14:textId="77777777" w:rsidR="00F2409E" w:rsidRPr="00FC24B5" w:rsidRDefault="00F2409E" w:rsidP="00644C5E">
      <w:pPr>
        <w:spacing w:line="234" w:lineRule="auto"/>
        <w:jc w:val="both"/>
        <w:rPr>
          <w:rFonts w:ascii="Arial" w:hAnsi="Arial" w:cs="Arial"/>
          <w:sz w:val="22"/>
          <w:szCs w:val="22"/>
          <w:lang w:val="ro-RO"/>
        </w:rPr>
      </w:pPr>
    </w:p>
    <w:p w14:paraId="353A601C" w14:textId="77777777" w:rsidR="004F0BF0" w:rsidRPr="00FC24B5" w:rsidRDefault="004F0BF0" w:rsidP="00644C5E">
      <w:pPr>
        <w:spacing w:line="119" w:lineRule="exact"/>
        <w:jc w:val="both"/>
        <w:rPr>
          <w:rFonts w:ascii="Arial" w:hAnsi="Arial" w:cs="Arial"/>
          <w:sz w:val="22"/>
          <w:szCs w:val="22"/>
          <w:lang w:val="ro-RO"/>
        </w:rPr>
      </w:pPr>
    </w:p>
    <w:p w14:paraId="1B85EEA3" w14:textId="77777777" w:rsidR="004F0BF0" w:rsidRPr="00FC24B5" w:rsidRDefault="004F0BF0" w:rsidP="00644C5E">
      <w:pPr>
        <w:tabs>
          <w:tab w:val="left" w:pos="1420"/>
        </w:tabs>
        <w:jc w:val="both"/>
        <w:rPr>
          <w:rFonts w:ascii="Arial" w:hAnsi="Arial" w:cs="Arial"/>
          <w:sz w:val="22"/>
          <w:szCs w:val="22"/>
          <w:lang w:val="ro-RO"/>
        </w:rPr>
      </w:pPr>
      <w:r w:rsidRPr="00FC24B5">
        <w:rPr>
          <w:rFonts w:ascii="Arial" w:hAnsi="Arial" w:cs="Arial"/>
          <w:b/>
          <w:bCs/>
          <w:sz w:val="22"/>
          <w:szCs w:val="22"/>
          <w:lang w:val="ro-RO"/>
        </w:rPr>
        <w:t>XVI.</w:t>
      </w:r>
      <w:r w:rsidR="00863FC8">
        <w:rPr>
          <w:rFonts w:ascii="Arial" w:hAnsi="Arial" w:cs="Arial"/>
          <w:b/>
          <w:bCs/>
          <w:sz w:val="22"/>
          <w:szCs w:val="22"/>
          <w:lang w:val="ro-RO"/>
        </w:rPr>
        <w:t xml:space="preserve"> </w:t>
      </w:r>
      <w:r w:rsidRPr="00FC24B5">
        <w:rPr>
          <w:rFonts w:ascii="Arial" w:hAnsi="Arial" w:cs="Arial"/>
          <w:b/>
          <w:bCs/>
          <w:sz w:val="22"/>
          <w:szCs w:val="22"/>
          <w:lang w:val="ro-RO"/>
        </w:rPr>
        <w:t>Notificări</w:t>
      </w:r>
    </w:p>
    <w:p w14:paraId="7C209C3B" w14:textId="77777777" w:rsidR="004F0BF0" w:rsidRPr="00FC24B5" w:rsidRDefault="004F0BF0" w:rsidP="00644C5E">
      <w:pPr>
        <w:spacing w:line="12" w:lineRule="exact"/>
        <w:jc w:val="both"/>
        <w:rPr>
          <w:rFonts w:ascii="Arial" w:hAnsi="Arial" w:cs="Arial"/>
          <w:sz w:val="22"/>
          <w:szCs w:val="22"/>
          <w:lang w:val="ro-RO"/>
        </w:rPr>
      </w:pPr>
    </w:p>
    <w:p w14:paraId="0A168C68" w14:textId="77777777" w:rsidR="004B523A" w:rsidRDefault="004B523A" w:rsidP="00644C5E">
      <w:pPr>
        <w:spacing w:line="236" w:lineRule="auto"/>
        <w:jc w:val="both"/>
        <w:rPr>
          <w:rFonts w:ascii="Arial" w:hAnsi="Arial" w:cs="Arial"/>
          <w:b/>
          <w:bCs/>
          <w:sz w:val="22"/>
          <w:szCs w:val="22"/>
          <w:lang w:val="ro-RO"/>
        </w:rPr>
      </w:pPr>
    </w:p>
    <w:p w14:paraId="1E1526C2" w14:textId="77777777" w:rsidR="004F0BF0" w:rsidRPr="00FC24B5" w:rsidRDefault="004F0BF0" w:rsidP="00644C5E">
      <w:pPr>
        <w:spacing w:line="236" w:lineRule="auto"/>
        <w:jc w:val="both"/>
        <w:rPr>
          <w:rFonts w:ascii="Arial" w:hAnsi="Arial" w:cs="Arial"/>
          <w:sz w:val="22"/>
          <w:szCs w:val="22"/>
          <w:lang w:val="ro-RO"/>
        </w:rPr>
      </w:pPr>
      <w:r w:rsidRPr="00FC24B5">
        <w:rPr>
          <w:rFonts w:ascii="Arial" w:hAnsi="Arial" w:cs="Arial"/>
          <w:b/>
          <w:bCs/>
          <w:sz w:val="22"/>
          <w:szCs w:val="22"/>
          <w:lang w:val="ro-RO"/>
        </w:rPr>
        <w:t xml:space="preserve">Art. 23. – </w:t>
      </w:r>
      <w:r w:rsidRPr="00FC24B5">
        <w:rPr>
          <w:rFonts w:ascii="Arial" w:hAnsi="Arial" w:cs="Arial"/>
          <w:sz w:val="22"/>
          <w:szCs w:val="22"/>
          <w:lang w:val="ro-RO"/>
        </w:rPr>
        <w:t>1. Părţile convin ca pe parcursul derulării prezentului contract, toate notificările sau comunicările între ele să se facă în scris şi să fie transmise prin fax, trimitere poştală recomandată cu confirmare de primire ori prin curier, la adresele indicate mai jos:</w:t>
      </w:r>
    </w:p>
    <w:p w14:paraId="2C7CA410" w14:textId="77777777" w:rsidR="00F2409E" w:rsidRPr="00FC24B5" w:rsidRDefault="00F2409E" w:rsidP="00644C5E">
      <w:pPr>
        <w:spacing w:line="318" w:lineRule="exact"/>
        <w:jc w:val="both"/>
        <w:rPr>
          <w:rFonts w:ascii="Arial" w:hAnsi="Arial" w:cs="Arial"/>
          <w:sz w:val="22"/>
          <w:szCs w:val="22"/>
          <w:lang w:val="ro-RO"/>
        </w:rPr>
      </w:pPr>
    </w:p>
    <w:p w14:paraId="44AECD82"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Pentru Vânzător:</w:t>
      </w:r>
    </w:p>
    <w:p w14:paraId="010EC9F3" w14:textId="77777777" w:rsidR="004B523A" w:rsidRPr="003A3EA5" w:rsidRDefault="004B523A" w:rsidP="00644C5E">
      <w:pPr>
        <w:jc w:val="both"/>
        <w:rPr>
          <w:rFonts w:ascii="Arial" w:hAnsi="Arial" w:cs="Arial"/>
          <w:sz w:val="16"/>
          <w:szCs w:val="16"/>
          <w:lang w:val="ro-RO"/>
        </w:rPr>
      </w:pPr>
    </w:p>
    <w:p w14:paraId="2F661AF6" w14:textId="77777777" w:rsidR="004F0BF0" w:rsidRPr="00FC24B5" w:rsidRDefault="004B523A" w:rsidP="00644C5E">
      <w:pPr>
        <w:jc w:val="both"/>
        <w:rPr>
          <w:rFonts w:ascii="Arial" w:hAnsi="Arial" w:cs="Arial"/>
          <w:sz w:val="22"/>
          <w:szCs w:val="22"/>
          <w:lang w:val="ro-RO"/>
        </w:rPr>
      </w:pPr>
      <w:r>
        <w:rPr>
          <w:rFonts w:ascii="Arial" w:hAnsi="Arial" w:cs="Arial"/>
          <w:sz w:val="22"/>
          <w:szCs w:val="22"/>
          <w:lang w:val="ro-RO"/>
        </w:rPr>
        <w:t>Adresa</w:t>
      </w:r>
      <w:r w:rsidR="004F0BF0" w:rsidRPr="00FC24B5">
        <w:rPr>
          <w:rFonts w:ascii="Arial" w:hAnsi="Arial" w:cs="Arial"/>
          <w:sz w:val="22"/>
          <w:szCs w:val="22"/>
          <w:lang w:val="ro-RO"/>
        </w:rPr>
        <w:t xml:space="preserve">: </w:t>
      </w:r>
    </w:p>
    <w:p w14:paraId="7B25253C" w14:textId="77777777" w:rsidR="004B523A" w:rsidRPr="003A3EA5" w:rsidRDefault="004B523A" w:rsidP="00644C5E">
      <w:pPr>
        <w:jc w:val="both"/>
        <w:rPr>
          <w:rFonts w:ascii="Arial" w:hAnsi="Arial" w:cs="Arial"/>
          <w:sz w:val="16"/>
          <w:szCs w:val="16"/>
          <w:lang w:val="ro-RO"/>
        </w:rPr>
      </w:pPr>
    </w:p>
    <w:p w14:paraId="5B125A48" w14:textId="77777777" w:rsidR="004F0BF0" w:rsidRPr="00FC24B5" w:rsidRDefault="004F0BF0" w:rsidP="00644C5E">
      <w:pPr>
        <w:jc w:val="both"/>
        <w:rPr>
          <w:rFonts w:ascii="Arial" w:hAnsi="Arial" w:cs="Arial"/>
          <w:sz w:val="22"/>
          <w:szCs w:val="22"/>
          <w:lang w:val="ro-RO"/>
        </w:rPr>
      </w:pPr>
      <w:r w:rsidRPr="00FC24B5">
        <w:rPr>
          <w:rFonts w:ascii="Arial" w:hAnsi="Arial" w:cs="Arial"/>
          <w:sz w:val="22"/>
          <w:szCs w:val="22"/>
          <w:lang w:val="ro-RO"/>
        </w:rPr>
        <w:t xml:space="preserve">Tel: </w:t>
      </w:r>
    </w:p>
    <w:p w14:paraId="6A1E588A" w14:textId="77777777" w:rsidR="004F0BF0" w:rsidRPr="00FC24B5" w:rsidRDefault="004F0BF0" w:rsidP="00644C5E">
      <w:pPr>
        <w:spacing w:line="120" w:lineRule="exact"/>
        <w:jc w:val="both"/>
        <w:rPr>
          <w:rFonts w:ascii="Arial" w:hAnsi="Arial" w:cs="Arial"/>
          <w:sz w:val="22"/>
          <w:szCs w:val="22"/>
          <w:lang w:val="ro-RO"/>
        </w:rPr>
      </w:pPr>
    </w:p>
    <w:p w14:paraId="2937A4EA" w14:textId="77777777" w:rsidR="004F0BF0" w:rsidRPr="00FC24B5" w:rsidRDefault="004F0BF0" w:rsidP="00644C5E">
      <w:pPr>
        <w:jc w:val="both"/>
        <w:rPr>
          <w:rFonts w:ascii="Arial" w:hAnsi="Arial" w:cs="Arial"/>
          <w:sz w:val="22"/>
          <w:szCs w:val="22"/>
          <w:lang w:val="ro-RO"/>
        </w:rPr>
      </w:pPr>
      <w:r w:rsidRPr="00FC24B5">
        <w:rPr>
          <w:rFonts w:ascii="Arial" w:hAnsi="Arial" w:cs="Arial"/>
          <w:sz w:val="22"/>
          <w:szCs w:val="22"/>
          <w:lang w:val="ro-RO"/>
        </w:rPr>
        <w:t xml:space="preserve">Fax: </w:t>
      </w:r>
    </w:p>
    <w:p w14:paraId="56BE655F" w14:textId="77777777" w:rsidR="004F0BF0" w:rsidRPr="00FC24B5" w:rsidRDefault="004F0BF0" w:rsidP="00644C5E">
      <w:pPr>
        <w:spacing w:line="120" w:lineRule="exact"/>
        <w:jc w:val="both"/>
        <w:rPr>
          <w:rFonts w:ascii="Arial" w:hAnsi="Arial" w:cs="Arial"/>
          <w:sz w:val="22"/>
          <w:szCs w:val="22"/>
          <w:lang w:val="ro-RO"/>
        </w:rPr>
      </w:pPr>
    </w:p>
    <w:p w14:paraId="6143C879" w14:textId="77777777" w:rsidR="004F0BF0" w:rsidRPr="00FC24B5" w:rsidRDefault="004F0BF0" w:rsidP="00644C5E">
      <w:pPr>
        <w:jc w:val="both"/>
        <w:rPr>
          <w:rFonts w:ascii="Arial" w:hAnsi="Arial" w:cs="Arial"/>
          <w:sz w:val="22"/>
          <w:szCs w:val="22"/>
          <w:lang w:val="ro-RO"/>
        </w:rPr>
      </w:pPr>
      <w:r w:rsidRPr="00FC24B5">
        <w:rPr>
          <w:rFonts w:ascii="Arial" w:hAnsi="Arial" w:cs="Arial"/>
          <w:sz w:val="22"/>
          <w:szCs w:val="22"/>
          <w:lang w:val="ro-RO"/>
        </w:rPr>
        <w:t>Email:</w:t>
      </w:r>
    </w:p>
    <w:p w14:paraId="006EB76E" w14:textId="77777777" w:rsidR="004F0BF0" w:rsidRPr="00FC24B5" w:rsidRDefault="004F0BF0" w:rsidP="00644C5E">
      <w:pPr>
        <w:spacing w:line="132" w:lineRule="exact"/>
        <w:jc w:val="both"/>
        <w:rPr>
          <w:rFonts w:ascii="Arial" w:hAnsi="Arial" w:cs="Arial"/>
          <w:sz w:val="22"/>
          <w:szCs w:val="22"/>
          <w:lang w:val="ro-RO"/>
        </w:rPr>
      </w:pPr>
    </w:p>
    <w:p w14:paraId="327FB8E6" w14:textId="77777777" w:rsidR="004F0BF0" w:rsidRPr="00FC24B5" w:rsidRDefault="004F0BF0" w:rsidP="00644C5E">
      <w:pPr>
        <w:spacing w:line="304" w:lineRule="exact"/>
        <w:jc w:val="both"/>
        <w:rPr>
          <w:rFonts w:ascii="Arial" w:hAnsi="Arial" w:cs="Arial"/>
          <w:sz w:val="22"/>
          <w:szCs w:val="22"/>
          <w:lang w:val="ro-RO"/>
        </w:rPr>
      </w:pPr>
    </w:p>
    <w:p w14:paraId="68E52366"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Pentru Cumpărător:</w:t>
      </w:r>
    </w:p>
    <w:p w14:paraId="398BEF36" w14:textId="77777777" w:rsidR="004F0BF0" w:rsidRPr="00FC24B5" w:rsidRDefault="004F0BF0" w:rsidP="00644C5E">
      <w:pPr>
        <w:spacing w:line="121" w:lineRule="exact"/>
        <w:jc w:val="both"/>
        <w:rPr>
          <w:rFonts w:ascii="Arial" w:hAnsi="Arial" w:cs="Arial"/>
          <w:sz w:val="22"/>
          <w:szCs w:val="22"/>
          <w:lang w:val="ro-RO"/>
        </w:rPr>
      </w:pPr>
    </w:p>
    <w:p w14:paraId="4864C308" w14:textId="77777777" w:rsidR="004B523A" w:rsidRDefault="004B523A" w:rsidP="00644C5E">
      <w:pPr>
        <w:jc w:val="both"/>
        <w:rPr>
          <w:rFonts w:ascii="Arial" w:hAnsi="Arial" w:cs="Arial"/>
          <w:sz w:val="22"/>
          <w:szCs w:val="22"/>
          <w:lang w:val="ro-RO"/>
        </w:rPr>
      </w:pPr>
      <w:r>
        <w:rPr>
          <w:rFonts w:ascii="Arial" w:hAnsi="Arial" w:cs="Arial"/>
          <w:sz w:val="22"/>
          <w:szCs w:val="22"/>
          <w:lang w:val="ro-RO"/>
        </w:rPr>
        <w:lastRenderedPageBreak/>
        <w:t>Adresa</w:t>
      </w:r>
      <w:r w:rsidR="004F0BF0" w:rsidRPr="00FC24B5">
        <w:rPr>
          <w:rFonts w:ascii="Arial" w:hAnsi="Arial" w:cs="Arial"/>
          <w:sz w:val="22"/>
          <w:szCs w:val="22"/>
          <w:lang w:val="ro-RO"/>
        </w:rPr>
        <w:t>:</w:t>
      </w:r>
    </w:p>
    <w:p w14:paraId="5C9AF0A2" w14:textId="77777777" w:rsidR="004F0BF0" w:rsidRPr="003A3EA5" w:rsidRDefault="004F0BF0" w:rsidP="00644C5E">
      <w:pPr>
        <w:jc w:val="both"/>
        <w:rPr>
          <w:rFonts w:ascii="Arial" w:hAnsi="Arial" w:cs="Arial"/>
          <w:sz w:val="16"/>
          <w:szCs w:val="16"/>
          <w:lang w:val="ro-RO"/>
        </w:rPr>
      </w:pPr>
      <w:r w:rsidRPr="00FC24B5">
        <w:rPr>
          <w:rFonts w:ascii="Arial" w:hAnsi="Arial" w:cs="Arial"/>
          <w:sz w:val="22"/>
          <w:szCs w:val="22"/>
          <w:lang w:val="ro-RO"/>
        </w:rPr>
        <w:t xml:space="preserve"> </w:t>
      </w:r>
    </w:p>
    <w:p w14:paraId="3F0E51D1" w14:textId="77777777" w:rsidR="004F0BF0" w:rsidRPr="00FC24B5" w:rsidRDefault="004F0BF0" w:rsidP="004F0BF0">
      <w:pPr>
        <w:rPr>
          <w:rFonts w:ascii="Arial" w:hAnsi="Arial" w:cs="Arial"/>
          <w:sz w:val="22"/>
          <w:szCs w:val="22"/>
          <w:lang w:val="ro-RO"/>
        </w:rPr>
      </w:pPr>
      <w:r w:rsidRPr="00FC24B5">
        <w:rPr>
          <w:rFonts w:ascii="Arial" w:hAnsi="Arial" w:cs="Arial"/>
          <w:sz w:val="22"/>
          <w:szCs w:val="22"/>
          <w:lang w:val="ro-RO"/>
        </w:rPr>
        <w:t xml:space="preserve">Tel: </w:t>
      </w:r>
    </w:p>
    <w:p w14:paraId="23658609" w14:textId="77777777" w:rsidR="004F0BF0" w:rsidRPr="00FC24B5" w:rsidRDefault="004F0BF0" w:rsidP="004F0BF0">
      <w:pPr>
        <w:spacing w:line="120" w:lineRule="exact"/>
        <w:rPr>
          <w:rFonts w:ascii="Arial" w:hAnsi="Arial" w:cs="Arial"/>
          <w:sz w:val="22"/>
          <w:szCs w:val="22"/>
          <w:lang w:val="ro-RO"/>
        </w:rPr>
      </w:pPr>
    </w:p>
    <w:p w14:paraId="08D3C936" w14:textId="77777777" w:rsidR="004F0BF0" w:rsidRPr="00FC24B5" w:rsidRDefault="004F0BF0" w:rsidP="004F0BF0">
      <w:pPr>
        <w:rPr>
          <w:rFonts w:ascii="Arial" w:hAnsi="Arial" w:cs="Arial"/>
          <w:sz w:val="22"/>
          <w:szCs w:val="22"/>
          <w:lang w:val="ro-RO"/>
        </w:rPr>
      </w:pPr>
      <w:r w:rsidRPr="00FC24B5">
        <w:rPr>
          <w:rFonts w:ascii="Arial" w:hAnsi="Arial" w:cs="Arial"/>
          <w:sz w:val="22"/>
          <w:szCs w:val="22"/>
          <w:lang w:val="ro-RO"/>
        </w:rPr>
        <w:t xml:space="preserve">Fax: </w:t>
      </w:r>
    </w:p>
    <w:p w14:paraId="3FDACA19" w14:textId="77777777" w:rsidR="004F0BF0" w:rsidRPr="00FC24B5" w:rsidRDefault="004F0BF0" w:rsidP="004F0BF0">
      <w:pPr>
        <w:spacing w:line="120" w:lineRule="exact"/>
        <w:rPr>
          <w:rFonts w:ascii="Arial" w:hAnsi="Arial" w:cs="Arial"/>
          <w:sz w:val="22"/>
          <w:szCs w:val="22"/>
          <w:lang w:val="ro-RO"/>
        </w:rPr>
      </w:pPr>
    </w:p>
    <w:p w14:paraId="478804BD" w14:textId="77777777" w:rsidR="004F0BF0" w:rsidRPr="00FC24B5" w:rsidRDefault="004F0BF0" w:rsidP="004F0BF0">
      <w:pPr>
        <w:rPr>
          <w:rFonts w:ascii="Arial" w:hAnsi="Arial" w:cs="Arial"/>
          <w:sz w:val="22"/>
          <w:szCs w:val="22"/>
          <w:lang w:val="ro-RO"/>
        </w:rPr>
      </w:pPr>
      <w:r w:rsidRPr="00FC24B5">
        <w:rPr>
          <w:rFonts w:ascii="Arial" w:hAnsi="Arial" w:cs="Arial"/>
          <w:sz w:val="22"/>
          <w:szCs w:val="22"/>
          <w:lang w:val="ro-RO"/>
        </w:rPr>
        <w:t>Email:</w:t>
      </w:r>
    </w:p>
    <w:p w14:paraId="482A9077" w14:textId="77777777" w:rsidR="004F0BF0" w:rsidRPr="00FC24B5" w:rsidRDefault="004F0BF0" w:rsidP="00644C5E">
      <w:pPr>
        <w:spacing w:line="132" w:lineRule="exact"/>
        <w:jc w:val="both"/>
        <w:rPr>
          <w:rFonts w:ascii="Arial" w:hAnsi="Arial" w:cs="Arial"/>
          <w:sz w:val="22"/>
          <w:szCs w:val="22"/>
          <w:lang w:val="ro-RO"/>
        </w:rPr>
      </w:pPr>
    </w:p>
    <w:p w14:paraId="23F4FBDA" w14:textId="77777777" w:rsidR="004F0BF0" w:rsidRPr="00FC24B5" w:rsidRDefault="004F0BF0" w:rsidP="00644C5E">
      <w:pPr>
        <w:numPr>
          <w:ilvl w:val="0"/>
          <w:numId w:val="35"/>
        </w:numPr>
        <w:tabs>
          <w:tab w:val="left" w:pos="994"/>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t>În cazul în care notificarea se face prin intermediul poştei, ea va fi transmisă prin scrisoare recomandată, cu confirmare de primire şi se consideră primită de destinatar la data menţionată de oficiul poştal primitor pe această confirmare.</w:t>
      </w:r>
    </w:p>
    <w:p w14:paraId="086E8CC7" w14:textId="77777777" w:rsidR="004F0BF0" w:rsidRPr="00FC24B5" w:rsidRDefault="004F0BF0" w:rsidP="00644C5E">
      <w:pPr>
        <w:spacing w:line="133" w:lineRule="exact"/>
        <w:jc w:val="both"/>
        <w:rPr>
          <w:rFonts w:ascii="Arial" w:hAnsi="Arial" w:cs="Arial"/>
          <w:sz w:val="22"/>
          <w:szCs w:val="22"/>
          <w:lang w:val="ro-RO"/>
        </w:rPr>
      </w:pPr>
    </w:p>
    <w:p w14:paraId="141B52B6" w14:textId="77777777" w:rsidR="004F0BF0" w:rsidRPr="00FC24B5" w:rsidRDefault="004F0BF0" w:rsidP="00644C5E">
      <w:pPr>
        <w:numPr>
          <w:ilvl w:val="0"/>
          <w:numId w:val="35"/>
        </w:numPr>
        <w:tabs>
          <w:tab w:val="left" w:pos="994"/>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Notificările verbale nu se iau în considerare de nici una dintre Părţi dacă nu sunt confirmate prin intermediul uneia dintre modalităţile prevăzute la alineatele precedente.</w:t>
      </w:r>
    </w:p>
    <w:p w14:paraId="7740CE3B" w14:textId="77777777" w:rsidR="004F0BF0" w:rsidRPr="00FC24B5" w:rsidRDefault="004F0BF0" w:rsidP="00644C5E">
      <w:pPr>
        <w:spacing w:line="134" w:lineRule="exact"/>
        <w:jc w:val="both"/>
        <w:rPr>
          <w:rFonts w:ascii="Arial" w:hAnsi="Arial" w:cs="Arial"/>
          <w:sz w:val="22"/>
          <w:szCs w:val="22"/>
          <w:lang w:val="ro-RO"/>
        </w:rPr>
      </w:pPr>
    </w:p>
    <w:p w14:paraId="0C349D88" w14:textId="77777777" w:rsidR="004F0BF0" w:rsidRPr="00FC24B5" w:rsidRDefault="004F0BF0" w:rsidP="00644C5E">
      <w:pPr>
        <w:numPr>
          <w:ilvl w:val="0"/>
          <w:numId w:val="35"/>
        </w:numPr>
        <w:tabs>
          <w:tab w:val="left" w:pos="994"/>
        </w:tabs>
        <w:suppressAutoHyphens w:val="0"/>
        <w:spacing w:line="237" w:lineRule="auto"/>
        <w:ind w:firstLine="720"/>
        <w:jc w:val="both"/>
        <w:rPr>
          <w:rFonts w:ascii="Arial" w:hAnsi="Arial" w:cs="Arial"/>
          <w:sz w:val="22"/>
          <w:szCs w:val="22"/>
          <w:lang w:val="ro-RO"/>
        </w:rPr>
      </w:pPr>
      <w:r w:rsidRPr="00FC24B5">
        <w:rPr>
          <w:rFonts w:ascii="Arial" w:hAnsi="Arial" w:cs="Arial"/>
          <w:sz w:val="22"/>
          <w:szCs w:val="22"/>
          <w:lang w:val="ro-RO"/>
        </w:rPr>
        <w:t>Schimbarea adresei de corespondenţă a oricăreia dintre Părţi va fi notificată potrivit prevederilor alin. (1) cu cel puţin 5 (cinci) zile înainte de a deveni efectivă, în caz contrar notificările urmând a fi considerate valabil comunicate chiar şi în situaţia menţiunii „destinatar mutat de la adresă” sau similar sau în cazul neridicării de către destinatar a documentului.</w:t>
      </w:r>
    </w:p>
    <w:p w14:paraId="598C13B1" w14:textId="77777777" w:rsidR="004F0BF0" w:rsidRPr="00FC24B5" w:rsidRDefault="004F0BF0" w:rsidP="00644C5E">
      <w:pPr>
        <w:spacing w:line="133" w:lineRule="exact"/>
        <w:jc w:val="both"/>
        <w:rPr>
          <w:rFonts w:ascii="Arial" w:hAnsi="Arial" w:cs="Arial"/>
          <w:sz w:val="22"/>
          <w:szCs w:val="22"/>
          <w:lang w:val="ro-RO"/>
        </w:rPr>
      </w:pPr>
    </w:p>
    <w:p w14:paraId="6DDC4A5C" w14:textId="22270BE1" w:rsidR="004F0BF0" w:rsidRPr="00FC24B5" w:rsidRDefault="005374E3" w:rsidP="00644C5E">
      <w:pPr>
        <w:numPr>
          <w:ilvl w:val="0"/>
          <w:numId w:val="35"/>
        </w:numPr>
        <w:tabs>
          <w:tab w:val="left" w:pos="994"/>
        </w:tabs>
        <w:suppressAutoHyphens w:val="0"/>
        <w:spacing w:line="234" w:lineRule="auto"/>
        <w:ind w:firstLine="720"/>
        <w:jc w:val="both"/>
        <w:rPr>
          <w:rFonts w:ascii="Arial" w:hAnsi="Arial" w:cs="Arial"/>
          <w:sz w:val="22"/>
          <w:szCs w:val="22"/>
          <w:lang w:val="ro-RO"/>
        </w:rPr>
      </w:pPr>
      <w:r>
        <w:rPr>
          <w:rFonts w:ascii="Arial" w:hAnsi="Arial" w:cs="Arial"/>
          <w:sz w:val="22"/>
          <w:szCs w:val="22"/>
          <w:lang w:val="ro-RO"/>
        </w:rPr>
        <w:t>Adresele indicate la alin.1 din prezentul articol</w:t>
      </w:r>
      <w:r w:rsidR="004F0BF0" w:rsidRPr="00FC24B5">
        <w:rPr>
          <w:rFonts w:ascii="Arial" w:hAnsi="Arial" w:cs="Arial"/>
          <w:sz w:val="22"/>
          <w:szCs w:val="22"/>
          <w:lang w:val="ro-RO"/>
        </w:rPr>
        <w:t xml:space="preserve"> au valoare de </w:t>
      </w:r>
      <w:r w:rsidR="004F0BF0" w:rsidRPr="003B6302">
        <w:rPr>
          <w:rFonts w:ascii="Arial" w:hAnsi="Arial" w:cs="Arial"/>
          <w:sz w:val="22"/>
          <w:szCs w:val="22"/>
          <w:lang w:val="ro-RO"/>
        </w:rPr>
        <w:t>domiciliu</w:t>
      </w:r>
      <w:r w:rsidR="004F0BF0" w:rsidRPr="00FC24B5">
        <w:rPr>
          <w:rFonts w:ascii="Arial" w:hAnsi="Arial" w:cs="Arial"/>
          <w:sz w:val="22"/>
          <w:szCs w:val="22"/>
          <w:lang w:val="ro-RO"/>
        </w:rPr>
        <w:t xml:space="preserve"> pentru oricare dintre Părţi, în scopul îndeplinirii formelor procedurale judiciare de citare şi respectiv, de comunicare a actelor de procedură.</w:t>
      </w:r>
    </w:p>
    <w:p w14:paraId="371D9C31" w14:textId="77777777" w:rsidR="004F0BF0" w:rsidRPr="00FC24B5" w:rsidRDefault="004F0BF0" w:rsidP="00644C5E">
      <w:pPr>
        <w:spacing w:line="238" w:lineRule="exact"/>
        <w:jc w:val="both"/>
        <w:rPr>
          <w:rFonts w:ascii="Arial" w:hAnsi="Arial" w:cs="Arial"/>
          <w:sz w:val="22"/>
          <w:szCs w:val="22"/>
          <w:lang w:val="ro-RO"/>
        </w:rPr>
      </w:pPr>
    </w:p>
    <w:p w14:paraId="05FDC584" w14:textId="77777777" w:rsidR="004F0BF0" w:rsidRPr="00FC24B5" w:rsidRDefault="004F0BF0" w:rsidP="00644C5E">
      <w:pPr>
        <w:tabs>
          <w:tab w:val="left" w:pos="1420"/>
        </w:tabs>
        <w:jc w:val="both"/>
        <w:rPr>
          <w:rFonts w:ascii="Arial" w:hAnsi="Arial" w:cs="Arial"/>
          <w:sz w:val="22"/>
          <w:szCs w:val="22"/>
          <w:lang w:val="ro-RO"/>
        </w:rPr>
      </w:pPr>
      <w:r w:rsidRPr="00FC24B5">
        <w:rPr>
          <w:rFonts w:ascii="Arial" w:hAnsi="Arial" w:cs="Arial"/>
          <w:b/>
          <w:bCs/>
          <w:sz w:val="22"/>
          <w:szCs w:val="22"/>
          <w:lang w:val="ro-RO"/>
        </w:rPr>
        <w:t>XVII.</w:t>
      </w:r>
      <w:r w:rsidR="00863FC8">
        <w:rPr>
          <w:rFonts w:ascii="Arial" w:hAnsi="Arial" w:cs="Arial"/>
          <w:b/>
          <w:bCs/>
          <w:sz w:val="22"/>
          <w:szCs w:val="22"/>
          <w:lang w:val="ro-RO"/>
        </w:rPr>
        <w:t xml:space="preserve"> </w:t>
      </w:r>
      <w:r w:rsidRPr="00FC24B5">
        <w:rPr>
          <w:rFonts w:ascii="Arial" w:hAnsi="Arial" w:cs="Arial"/>
          <w:b/>
          <w:bCs/>
          <w:sz w:val="22"/>
          <w:szCs w:val="22"/>
          <w:lang w:val="ro-RO"/>
        </w:rPr>
        <w:t>Clauze finale</w:t>
      </w:r>
    </w:p>
    <w:p w14:paraId="738F17E4" w14:textId="77777777" w:rsidR="004F0BF0" w:rsidRPr="00FC24B5" w:rsidRDefault="004F0BF0" w:rsidP="00644C5E">
      <w:pPr>
        <w:spacing w:line="200" w:lineRule="exact"/>
        <w:jc w:val="both"/>
        <w:rPr>
          <w:rFonts w:ascii="Arial" w:hAnsi="Arial" w:cs="Arial"/>
          <w:sz w:val="22"/>
          <w:szCs w:val="22"/>
          <w:lang w:val="ro-RO"/>
        </w:rPr>
      </w:pPr>
    </w:p>
    <w:p w14:paraId="539475D8"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24. – </w:t>
      </w:r>
      <w:r w:rsidRPr="00FC24B5">
        <w:rPr>
          <w:rFonts w:ascii="Arial" w:hAnsi="Arial" w:cs="Arial"/>
          <w:sz w:val="22"/>
          <w:szCs w:val="22"/>
          <w:lang w:val="ro-RO"/>
        </w:rPr>
        <w:t>Prezentul contract împreună cu anexele care fac parte integrantă din acesta reprezintă voința părților și înlătură orice altă înțelegere verbală dintre acestea, anterioară sau ulterioară încheierii lui.</w:t>
      </w:r>
    </w:p>
    <w:p w14:paraId="0179CE97" w14:textId="77777777" w:rsidR="004F0BF0" w:rsidRPr="00FC24B5" w:rsidRDefault="004F0BF0" w:rsidP="00644C5E">
      <w:pPr>
        <w:spacing w:line="134" w:lineRule="exact"/>
        <w:jc w:val="both"/>
        <w:rPr>
          <w:rFonts w:ascii="Arial" w:hAnsi="Arial" w:cs="Arial"/>
          <w:sz w:val="22"/>
          <w:szCs w:val="22"/>
          <w:lang w:val="ro-RO"/>
        </w:rPr>
      </w:pPr>
    </w:p>
    <w:p w14:paraId="38F738A5"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25. – </w:t>
      </w:r>
      <w:r w:rsidRPr="00FC24B5">
        <w:rPr>
          <w:rFonts w:ascii="Arial" w:hAnsi="Arial" w:cs="Arial"/>
          <w:sz w:val="22"/>
          <w:szCs w:val="22"/>
          <w:lang w:val="ro-RO"/>
        </w:rPr>
        <w:t>Dispozițiile prezentului contract se completează cu prevederile reglementărilor specific în vigoare.</w:t>
      </w:r>
    </w:p>
    <w:p w14:paraId="7F44D7D9" w14:textId="77777777" w:rsidR="004F0BF0" w:rsidRPr="00FC24B5" w:rsidRDefault="004F0BF0" w:rsidP="00644C5E">
      <w:pPr>
        <w:spacing w:line="134" w:lineRule="exact"/>
        <w:jc w:val="both"/>
        <w:rPr>
          <w:rFonts w:ascii="Arial" w:hAnsi="Arial" w:cs="Arial"/>
          <w:sz w:val="22"/>
          <w:szCs w:val="22"/>
          <w:lang w:val="ro-RO"/>
        </w:rPr>
      </w:pPr>
    </w:p>
    <w:p w14:paraId="0F199732"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26. – </w:t>
      </w:r>
      <w:r w:rsidRPr="00FC24B5">
        <w:rPr>
          <w:rFonts w:ascii="Arial" w:hAnsi="Arial" w:cs="Arial"/>
          <w:sz w:val="22"/>
          <w:szCs w:val="22"/>
          <w:lang w:val="ro-RO"/>
        </w:rPr>
        <w:t>Clauzele cuprinse în prezentul contract se pot modifica și completa prin acte adiționale,cu acordul părților sau ca efect al modificării cadrului legislativ în domeniu.</w:t>
      </w:r>
    </w:p>
    <w:p w14:paraId="63CA1A46" w14:textId="77777777" w:rsidR="004F0BF0" w:rsidRPr="00FC24B5" w:rsidRDefault="004F0BF0" w:rsidP="00644C5E">
      <w:pPr>
        <w:spacing w:line="122" w:lineRule="exact"/>
        <w:jc w:val="both"/>
        <w:rPr>
          <w:rFonts w:ascii="Arial" w:hAnsi="Arial" w:cs="Arial"/>
          <w:sz w:val="22"/>
          <w:szCs w:val="22"/>
          <w:lang w:val="ro-RO"/>
        </w:rPr>
      </w:pPr>
    </w:p>
    <w:p w14:paraId="5B5EE9B6" w14:textId="77777777" w:rsidR="004F0BF0" w:rsidRPr="00FC24B5" w:rsidRDefault="004F0BF0" w:rsidP="00644C5E">
      <w:pPr>
        <w:jc w:val="both"/>
        <w:rPr>
          <w:rFonts w:ascii="Arial" w:hAnsi="Arial" w:cs="Arial"/>
          <w:sz w:val="22"/>
          <w:szCs w:val="22"/>
          <w:lang w:val="ro-RO"/>
        </w:rPr>
      </w:pPr>
      <w:r w:rsidRPr="00FC24B5">
        <w:rPr>
          <w:rFonts w:ascii="Arial" w:hAnsi="Arial" w:cs="Arial"/>
          <w:b/>
          <w:bCs/>
          <w:sz w:val="22"/>
          <w:szCs w:val="22"/>
          <w:lang w:val="ro-RO"/>
        </w:rPr>
        <w:t xml:space="preserve">Art. 27. – </w:t>
      </w:r>
      <w:r w:rsidRPr="00FC24B5">
        <w:rPr>
          <w:rFonts w:ascii="Arial" w:hAnsi="Arial" w:cs="Arial"/>
          <w:sz w:val="22"/>
          <w:szCs w:val="22"/>
          <w:lang w:val="ro-RO"/>
        </w:rPr>
        <w:t>Anexele nr.1, nr.2 și nr.3 fac parte integrantă din prezentul contract.</w:t>
      </w:r>
    </w:p>
    <w:p w14:paraId="6338D5BD" w14:textId="77777777" w:rsidR="004F0BF0" w:rsidRPr="00FC24B5" w:rsidRDefault="004F0BF0" w:rsidP="00644C5E">
      <w:pPr>
        <w:spacing w:line="132" w:lineRule="exact"/>
        <w:jc w:val="both"/>
        <w:rPr>
          <w:rFonts w:ascii="Arial" w:hAnsi="Arial" w:cs="Arial"/>
          <w:sz w:val="22"/>
          <w:szCs w:val="22"/>
          <w:lang w:val="ro-RO"/>
        </w:rPr>
      </w:pPr>
    </w:p>
    <w:p w14:paraId="166C9FB6" w14:textId="77777777" w:rsidR="004F0BF0" w:rsidRPr="00FC24B5" w:rsidRDefault="004F0BF0" w:rsidP="00644C5E">
      <w:pPr>
        <w:spacing w:line="234" w:lineRule="auto"/>
        <w:jc w:val="both"/>
        <w:rPr>
          <w:rFonts w:ascii="Arial" w:hAnsi="Arial" w:cs="Arial"/>
          <w:sz w:val="22"/>
          <w:szCs w:val="22"/>
          <w:lang w:val="ro-RO"/>
        </w:rPr>
      </w:pPr>
      <w:r w:rsidRPr="00FC24B5">
        <w:rPr>
          <w:rFonts w:ascii="Arial" w:hAnsi="Arial" w:cs="Arial"/>
          <w:b/>
          <w:bCs/>
          <w:sz w:val="22"/>
          <w:szCs w:val="22"/>
          <w:lang w:val="ro-RO"/>
        </w:rPr>
        <w:t xml:space="preserve">Art. 28. – </w:t>
      </w:r>
      <w:r w:rsidRPr="00FC24B5">
        <w:rPr>
          <w:rFonts w:ascii="Arial" w:hAnsi="Arial" w:cs="Arial"/>
          <w:sz w:val="22"/>
          <w:szCs w:val="22"/>
          <w:lang w:val="ro-RO"/>
        </w:rPr>
        <w:t xml:space="preserve">Dacă data scadențelor sau termenelor prevăzute în prezentul contract este o </w:t>
      </w:r>
      <w:r w:rsidR="006851E1" w:rsidRPr="00FC24B5">
        <w:rPr>
          <w:rFonts w:ascii="Arial" w:hAnsi="Arial" w:cs="Arial"/>
          <w:sz w:val="22"/>
          <w:szCs w:val="22"/>
          <w:lang w:val="ro-RO"/>
        </w:rPr>
        <w:t>zi</w:t>
      </w:r>
      <w:r w:rsidRPr="00FC24B5">
        <w:rPr>
          <w:rFonts w:ascii="Arial" w:hAnsi="Arial" w:cs="Arial"/>
          <w:sz w:val="22"/>
          <w:szCs w:val="22"/>
          <w:lang w:val="ro-RO"/>
        </w:rPr>
        <w:t xml:space="preserve"> lucrătoare, scadențele sau termenele se consideră a fi prima zi lucrătoare care urmează acestora.</w:t>
      </w:r>
    </w:p>
    <w:p w14:paraId="6037B9BE" w14:textId="77777777" w:rsidR="004F0BF0" w:rsidRPr="00FC24B5" w:rsidRDefault="004F0BF0" w:rsidP="00644C5E">
      <w:pPr>
        <w:spacing w:line="200" w:lineRule="exact"/>
        <w:jc w:val="both"/>
        <w:rPr>
          <w:rFonts w:ascii="Arial" w:hAnsi="Arial" w:cs="Arial"/>
          <w:sz w:val="22"/>
          <w:szCs w:val="22"/>
          <w:lang w:val="ro-RO"/>
        </w:rPr>
      </w:pPr>
    </w:p>
    <w:p w14:paraId="54DDA9CE" w14:textId="77777777" w:rsidR="004F0BF0" w:rsidRPr="00FC24B5" w:rsidRDefault="004F0BF0" w:rsidP="00F2409E">
      <w:pPr>
        <w:jc w:val="both"/>
        <w:rPr>
          <w:rFonts w:ascii="Arial" w:hAnsi="Arial" w:cs="Arial"/>
          <w:sz w:val="22"/>
          <w:szCs w:val="22"/>
          <w:lang w:val="ro-RO"/>
        </w:rPr>
      </w:pPr>
      <w:r w:rsidRPr="00FC24B5">
        <w:rPr>
          <w:rFonts w:ascii="Arial" w:hAnsi="Arial" w:cs="Arial"/>
          <w:b/>
          <w:bCs/>
          <w:sz w:val="22"/>
          <w:szCs w:val="22"/>
          <w:lang w:val="ro-RO"/>
        </w:rPr>
        <w:t xml:space="preserve">Art. 29. – </w:t>
      </w:r>
      <w:r w:rsidRPr="00FC24B5">
        <w:rPr>
          <w:rFonts w:ascii="Arial" w:hAnsi="Arial" w:cs="Arial"/>
          <w:sz w:val="22"/>
          <w:szCs w:val="22"/>
          <w:lang w:val="ro-RO"/>
        </w:rPr>
        <w:t>Prezentul contract conține</w:t>
      </w:r>
      <w:r w:rsidR="00644C5E">
        <w:rPr>
          <w:rFonts w:ascii="Arial" w:hAnsi="Arial" w:cs="Arial"/>
          <w:sz w:val="22"/>
          <w:szCs w:val="22"/>
          <w:lang w:val="ro-RO"/>
        </w:rPr>
        <w:t xml:space="preserve"> </w:t>
      </w:r>
      <w:r w:rsidRPr="00FC24B5">
        <w:rPr>
          <w:rFonts w:ascii="Arial" w:hAnsi="Arial" w:cs="Arial"/>
          <w:sz w:val="22"/>
          <w:szCs w:val="22"/>
          <w:lang w:val="ro-RO"/>
        </w:rPr>
        <w:t>(</w:t>
      </w:r>
      <w:r w:rsidR="00644C5E">
        <w:rPr>
          <w:rFonts w:ascii="Arial" w:hAnsi="Arial" w:cs="Arial"/>
          <w:sz w:val="22"/>
          <w:szCs w:val="22"/>
          <w:lang w:val="ro-RO"/>
        </w:rPr>
        <w:t>..</w:t>
      </w:r>
      <w:r w:rsidRPr="00FC24B5">
        <w:rPr>
          <w:rFonts w:ascii="Arial" w:hAnsi="Arial" w:cs="Arial"/>
          <w:sz w:val="22"/>
          <w:szCs w:val="22"/>
          <w:lang w:val="ro-RO"/>
        </w:rPr>
        <w:t>) pagini, inclusiv anexele, a fost încheiat în două 2 (două) exemplare</w:t>
      </w:r>
      <w:r w:rsidR="006851E1">
        <w:rPr>
          <w:rFonts w:ascii="Arial" w:hAnsi="Arial" w:cs="Arial"/>
          <w:sz w:val="22"/>
          <w:szCs w:val="22"/>
          <w:lang w:val="ro-RO"/>
        </w:rPr>
        <w:t xml:space="preserve"> </w:t>
      </w:r>
      <w:r w:rsidRPr="00FC24B5">
        <w:rPr>
          <w:rFonts w:ascii="Arial" w:hAnsi="Arial" w:cs="Arial"/>
          <w:sz w:val="22"/>
          <w:szCs w:val="22"/>
          <w:lang w:val="ro-RO"/>
        </w:rPr>
        <w:t xml:space="preserve">originale, din care un exemplar pentru Vânzător și un exemplar pentru Cumpărător, cu valoare juridică egală. </w:t>
      </w:r>
    </w:p>
    <w:p w14:paraId="56C8205F" w14:textId="77777777" w:rsidR="004F0BF0" w:rsidRPr="00FC24B5" w:rsidRDefault="004F0BF0" w:rsidP="00644C5E">
      <w:pPr>
        <w:spacing w:line="382" w:lineRule="exact"/>
        <w:jc w:val="both"/>
        <w:rPr>
          <w:rFonts w:ascii="Arial" w:hAnsi="Arial" w:cs="Arial"/>
          <w:sz w:val="22"/>
          <w:szCs w:val="22"/>
          <w:lang w:val="ro-RO"/>
        </w:rPr>
      </w:pPr>
    </w:p>
    <w:p w14:paraId="568EC2DD" w14:textId="77777777" w:rsidR="004F0BF0" w:rsidRPr="00FC24B5" w:rsidRDefault="004F0BF0" w:rsidP="00644C5E">
      <w:pPr>
        <w:tabs>
          <w:tab w:val="left" w:pos="5740"/>
        </w:tabs>
        <w:jc w:val="center"/>
        <w:rPr>
          <w:rFonts w:ascii="Arial" w:hAnsi="Arial" w:cs="Arial"/>
          <w:sz w:val="22"/>
          <w:szCs w:val="22"/>
          <w:lang w:val="ro-RO"/>
        </w:rPr>
      </w:pPr>
      <w:r w:rsidRPr="00FC24B5">
        <w:rPr>
          <w:rFonts w:ascii="Arial" w:hAnsi="Arial" w:cs="Arial"/>
          <w:b/>
          <w:bCs/>
          <w:sz w:val="22"/>
          <w:szCs w:val="22"/>
          <w:lang w:val="ro-RO"/>
        </w:rPr>
        <w:t>VÂNZĂTOR</w:t>
      </w:r>
      <w:r w:rsidRPr="00FC24B5">
        <w:rPr>
          <w:rFonts w:ascii="Arial" w:hAnsi="Arial" w:cs="Arial"/>
          <w:sz w:val="22"/>
          <w:szCs w:val="22"/>
          <w:lang w:val="ro-RO"/>
        </w:rPr>
        <w:tab/>
      </w:r>
      <w:r w:rsidRPr="00FC24B5">
        <w:rPr>
          <w:rFonts w:ascii="Arial" w:hAnsi="Arial" w:cs="Arial"/>
          <w:b/>
          <w:bCs/>
          <w:sz w:val="22"/>
          <w:szCs w:val="22"/>
          <w:lang w:val="ro-RO"/>
        </w:rPr>
        <w:t>CUMPĂRĂTOR</w:t>
      </w:r>
    </w:p>
    <w:p w14:paraId="3DD676C5" w14:textId="77777777" w:rsidR="004F0BF0" w:rsidRPr="00FC24B5" w:rsidRDefault="004F0BF0" w:rsidP="00644C5E">
      <w:pPr>
        <w:spacing w:line="200" w:lineRule="exact"/>
        <w:jc w:val="both"/>
        <w:rPr>
          <w:rFonts w:ascii="Arial" w:hAnsi="Arial" w:cs="Arial"/>
          <w:sz w:val="22"/>
          <w:szCs w:val="22"/>
          <w:lang w:val="ro-RO"/>
        </w:rPr>
      </w:pPr>
    </w:p>
    <w:p w14:paraId="67973F47" w14:textId="77777777" w:rsidR="004F0BF0" w:rsidRPr="00FC24B5" w:rsidRDefault="004F0BF0" w:rsidP="00644C5E">
      <w:pPr>
        <w:spacing w:line="200" w:lineRule="exact"/>
        <w:jc w:val="both"/>
        <w:rPr>
          <w:rFonts w:ascii="Arial" w:hAnsi="Arial" w:cs="Arial"/>
          <w:sz w:val="22"/>
          <w:szCs w:val="22"/>
          <w:lang w:val="ro-RO"/>
        </w:rPr>
      </w:pPr>
    </w:p>
    <w:p w14:paraId="30636D39" w14:textId="77777777" w:rsidR="004F0BF0" w:rsidRPr="00FC24B5" w:rsidRDefault="004F0BF0" w:rsidP="00644C5E">
      <w:pPr>
        <w:spacing w:line="200" w:lineRule="exact"/>
        <w:jc w:val="both"/>
        <w:rPr>
          <w:rFonts w:ascii="Arial" w:hAnsi="Arial" w:cs="Arial"/>
          <w:sz w:val="22"/>
          <w:szCs w:val="22"/>
          <w:lang w:val="ro-RO"/>
        </w:rPr>
      </w:pPr>
    </w:p>
    <w:p w14:paraId="7161E2CB" w14:textId="77777777" w:rsidR="004F0BF0" w:rsidRPr="00FC24B5" w:rsidRDefault="004F0BF0" w:rsidP="00644C5E">
      <w:pPr>
        <w:spacing w:line="200" w:lineRule="exact"/>
        <w:jc w:val="both"/>
        <w:rPr>
          <w:rFonts w:ascii="Arial" w:hAnsi="Arial" w:cs="Arial"/>
          <w:sz w:val="22"/>
          <w:szCs w:val="22"/>
          <w:lang w:val="ro-RO"/>
        </w:rPr>
      </w:pPr>
    </w:p>
    <w:p w14:paraId="534683B3" w14:textId="77777777" w:rsidR="004F0BF0" w:rsidRPr="00FC24B5" w:rsidRDefault="004F0BF0" w:rsidP="004F0BF0">
      <w:pPr>
        <w:spacing w:line="200" w:lineRule="exact"/>
        <w:rPr>
          <w:rFonts w:ascii="Arial" w:hAnsi="Arial" w:cs="Arial"/>
          <w:lang w:val="ro-RO"/>
        </w:rPr>
      </w:pPr>
    </w:p>
    <w:p w14:paraId="533750E7" w14:textId="77777777" w:rsidR="004F0BF0" w:rsidRPr="00FC24B5" w:rsidRDefault="004F0BF0" w:rsidP="004F0BF0">
      <w:pPr>
        <w:spacing w:line="200" w:lineRule="exact"/>
        <w:rPr>
          <w:rFonts w:ascii="Arial" w:hAnsi="Arial" w:cs="Arial"/>
          <w:lang w:val="ro-RO"/>
        </w:rPr>
      </w:pPr>
    </w:p>
    <w:p w14:paraId="0C2796D2" w14:textId="77777777" w:rsidR="004F0BF0" w:rsidRPr="00FC24B5" w:rsidRDefault="004F0BF0" w:rsidP="004F0BF0">
      <w:pPr>
        <w:spacing w:line="200" w:lineRule="exact"/>
        <w:rPr>
          <w:rFonts w:ascii="Arial" w:hAnsi="Arial" w:cs="Arial"/>
          <w:lang w:val="ro-RO"/>
        </w:rPr>
      </w:pPr>
    </w:p>
    <w:p w14:paraId="65D1B527" w14:textId="77777777" w:rsidR="004F0BF0" w:rsidRPr="00FC24B5" w:rsidRDefault="004F0BF0" w:rsidP="004F0BF0">
      <w:pPr>
        <w:spacing w:line="200" w:lineRule="exact"/>
        <w:rPr>
          <w:rFonts w:ascii="Arial" w:hAnsi="Arial" w:cs="Arial"/>
          <w:lang w:val="ro-RO"/>
        </w:rPr>
      </w:pPr>
    </w:p>
    <w:p w14:paraId="391F8238" w14:textId="77777777" w:rsidR="004F0BF0" w:rsidRPr="00FC24B5" w:rsidRDefault="004F0BF0" w:rsidP="004F0BF0">
      <w:pPr>
        <w:rPr>
          <w:rFonts w:ascii="Arial" w:hAnsi="Arial" w:cs="Arial"/>
          <w:lang w:val="ro-RO"/>
        </w:rPr>
        <w:sectPr w:rsidR="004F0BF0" w:rsidRPr="00FC24B5" w:rsidSect="00644C5E">
          <w:headerReference w:type="default" r:id="rId20"/>
          <w:footerReference w:type="default" r:id="rId21"/>
          <w:pgSz w:w="11900" w:h="16838"/>
          <w:pgMar w:top="1440" w:right="985" w:bottom="432" w:left="1080" w:header="397" w:footer="0" w:gutter="0"/>
          <w:cols w:space="720" w:equalWidth="0">
            <w:col w:w="9835"/>
          </w:cols>
          <w:docGrid w:linePitch="326"/>
        </w:sectPr>
      </w:pPr>
    </w:p>
    <w:p w14:paraId="08D36B26" w14:textId="77777777" w:rsidR="004F0BF0" w:rsidRPr="00FC24B5" w:rsidRDefault="004F0BF0" w:rsidP="004F0BF0">
      <w:pPr>
        <w:ind w:left="7920"/>
        <w:rPr>
          <w:rFonts w:ascii="Arial" w:hAnsi="Arial" w:cs="Arial"/>
          <w:sz w:val="22"/>
          <w:szCs w:val="22"/>
          <w:lang w:val="ro-RO"/>
        </w:rPr>
      </w:pPr>
      <w:r w:rsidRPr="00FC24B5">
        <w:rPr>
          <w:rFonts w:ascii="Arial" w:hAnsi="Arial" w:cs="Arial"/>
          <w:b/>
          <w:bCs/>
          <w:sz w:val="22"/>
          <w:szCs w:val="22"/>
          <w:lang w:val="ro-RO"/>
        </w:rPr>
        <w:lastRenderedPageBreak/>
        <w:t>ANEXA nr. 1</w:t>
      </w:r>
    </w:p>
    <w:p w14:paraId="31C24B40" w14:textId="77777777" w:rsidR="004F0BF0" w:rsidRPr="00FC24B5" w:rsidRDefault="004F0BF0" w:rsidP="004F0BF0">
      <w:pPr>
        <w:ind w:left="7500"/>
        <w:rPr>
          <w:rFonts w:ascii="Arial" w:hAnsi="Arial" w:cs="Arial"/>
          <w:sz w:val="22"/>
          <w:szCs w:val="22"/>
          <w:lang w:val="ro-RO"/>
        </w:rPr>
      </w:pPr>
      <w:r w:rsidRPr="00FC24B5">
        <w:rPr>
          <w:rFonts w:ascii="Arial" w:hAnsi="Arial" w:cs="Arial"/>
          <w:sz w:val="22"/>
          <w:szCs w:val="22"/>
          <w:lang w:val="ro-RO"/>
        </w:rPr>
        <w:t>la Contractul nr……./……</w:t>
      </w:r>
    </w:p>
    <w:p w14:paraId="05CDA3CE" w14:textId="77777777" w:rsidR="004F0BF0" w:rsidRDefault="004F0BF0" w:rsidP="004F0BF0">
      <w:pPr>
        <w:spacing w:line="240" w:lineRule="exact"/>
        <w:rPr>
          <w:rFonts w:ascii="Arial" w:hAnsi="Arial" w:cs="Arial"/>
          <w:sz w:val="22"/>
          <w:szCs w:val="22"/>
          <w:lang w:val="ro-RO"/>
        </w:rPr>
      </w:pPr>
    </w:p>
    <w:p w14:paraId="6E61F3DC" w14:textId="77777777" w:rsidR="00644C5E" w:rsidRDefault="00644C5E" w:rsidP="004F0BF0">
      <w:pPr>
        <w:spacing w:line="240" w:lineRule="exact"/>
        <w:rPr>
          <w:rFonts w:ascii="Arial" w:hAnsi="Arial" w:cs="Arial"/>
          <w:sz w:val="22"/>
          <w:szCs w:val="22"/>
          <w:lang w:val="ro-RO"/>
        </w:rPr>
      </w:pPr>
    </w:p>
    <w:p w14:paraId="3ED542CC" w14:textId="77777777" w:rsidR="00644C5E" w:rsidRPr="00FC24B5" w:rsidRDefault="00644C5E" w:rsidP="004F0BF0">
      <w:pPr>
        <w:spacing w:line="240" w:lineRule="exact"/>
        <w:rPr>
          <w:rFonts w:ascii="Arial" w:hAnsi="Arial" w:cs="Arial"/>
          <w:sz w:val="22"/>
          <w:szCs w:val="22"/>
          <w:lang w:val="ro-RO"/>
        </w:rPr>
      </w:pPr>
    </w:p>
    <w:p w14:paraId="167059F6" w14:textId="77777777" w:rsidR="004F0BF0" w:rsidRPr="00FC24B5" w:rsidRDefault="004F0BF0" w:rsidP="004F0BF0">
      <w:pPr>
        <w:jc w:val="center"/>
        <w:rPr>
          <w:rFonts w:ascii="Arial" w:hAnsi="Arial" w:cs="Arial"/>
          <w:b/>
          <w:bCs/>
          <w:sz w:val="22"/>
          <w:szCs w:val="22"/>
          <w:lang w:val="ro-RO"/>
        </w:rPr>
      </w:pPr>
      <w:r w:rsidRPr="00FC24B5">
        <w:rPr>
          <w:rFonts w:ascii="Arial" w:hAnsi="Arial" w:cs="Arial"/>
          <w:b/>
          <w:bCs/>
          <w:sz w:val="22"/>
          <w:szCs w:val="22"/>
          <w:lang w:val="ro-RO"/>
        </w:rPr>
        <w:t>DEFINIREA UNOR TERMENI</w:t>
      </w:r>
    </w:p>
    <w:p w14:paraId="6F3801A4" w14:textId="77777777" w:rsidR="004F0BF0" w:rsidRPr="00FC24B5" w:rsidRDefault="004F0BF0" w:rsidP="004F0BF0">
      <w:pPr>
        <w:jc w:val="both"/>
        <w:rPr>
          <w:rFonts w:ascii="Arial" w:hAnsi="Arial" w:cs="Arial"/>
          <w:sz w:val="22"/>
          <w:szCs w:val="22"/>
          <w:lang w:val="ro-RO"/>
        </w:rPr>
      </w:pPr>
    </w:p>
    <w:p w14:paraId="52A3D129" w14:textId="77777777" w:rsidR="004F0BF0" w:rsidRPr="00FC24B5" w:rsidRDefault="004F0BF0" w:rsidP="004F0BF0">
      <w:pPr>
        <w:spacing w:line="60" w:lineRule="exact"/>
        <w:jc w:val="both"/>
        <w:rPr>
          <w:rFonts w:ascii="Arial" w:hAnsi="Arial" w:cs="Arial"/>
          <w:sz w:val="22"/>
          <w:szCs w:val="22"/>
          <w:lang w:val="ro-RO"/>
        </w:rPr>
      </w:pPr>
    </w:p>
    <w:p w14:paraId="719BF0FA" w14:textId="77777777" w:rsidR="004F0BF0" w:rsidRPr="00AB4F16" w:rsidRDefault="004F0BF0" w:rsidP="00AB4F16">
      <w:pPr>
        <w:pStyle w:val="ListParagraph"/>
        <w:numPr>
          <w:ilvl w:val="0"/>
          <w:numId w:val="53"/>
        </w:numPr>
        <w:suppressAutoHyphens w:val="0"/>
        <w:ind w:left="709" w:hanging="283"/>
        <w:jc w:val="both"/>
        <w:rPr>
          <w:rFonts w:ascii="Arial" w:hAnsi="Arial" w:cs="Arial"/>
          <w:sz w:val="22"/>
          <w:szCs w:val="22"/>
          <w:lang w:val="ro-RO"/>
        </w:rPr>
      </w:pPr>
      <w:r w:rsidRPr="00AB4F16">
        <w:rPr>
          <w:rFonts w:ascii="Arial" w:hAnsi="Arial" w:cs="Arial"/>
          <w:b/>
          <w:bCs/>
          <w:sz w:val="22"/>
          <w:szCs w:val="22"/>
          <w:lang w:val="ro-RO"/>
        </w:rPr>
        <w:t xml:space="preserve">ANRE </w:t>
      </w:r>
      <w:r w:rsidRPr="00AB4F16">
        <w:rPr>
          <w:rFonts w:ascii="Arial" w:hAnsi="Arial" w:cs="Arial"/>
          <w:sz w:val="22"/>
          <w:szCs w:val="22"/>
          <w:lang w:val="ro-RO"/>
        </w:rPr>
        <w:t>–Autoritatea Națională</w:t>
      </w:r>
      <w:r w:rsidR="006851E1" w:rsidRPr="00AB4F16">
        <w:rPr>
          <w:rFonts w:ascii="Arial" w:hAnsi="Arial" w:cs="Arial"/>
          <w:sz w:val="22"/>
          <w:szCs w:val="22"/>
          <w:lang w:val="ro-RO"/>
        </w:rPr>
        <w:t xml:space="preserve"> </w:t>
      </w:r>
      <w:r w:rsidRPr="00AB4F16">
        <w:rPr>
          <w:rFonts w:ascii="Arial" w:hAnsi="Arial" w:cs="Arial"/>
          <w:sz w:val="22"/>
          <w:szCs w:val="22"/>
          <w:lang w:val="ro-RO"/>
        </w:rPr>
        <w:t>de Reglementare în Domeniul Energiei;</w:t>
      </w:r>
    </w:p>
    <w:p w14:paraId="067893EB" w14:textId="77777777" w:rsidR="004F0BF0" w:rsidRPr="00644C5E" w:rsidRDefault="004F0BF0" w:rsidP="004F0BF0">
      <w:pPr>
        <w:spacing w:line="12" w:lineRule="exact"/>
        <w:jc w:val="both"/>
        <w:rPr>
          <w:rFonts w:ascii="Arial" w:hAnsi="Arial" w:cs="Arial"/>
          <w:sz w:val="22"/>
          <w:szCs w:val="22"/>
          <w:lang w:val="ro-RO"/>
        </w:rPr>
      </w:pPr>
    </w:p>
    <w:p w14:paraId="5ACF63D4" w14:textId="77777777" w:rsidR="004F0BF0" w:rsidRPr="00644C5E" w:rsidRDefault="004F0BF0" w:rsidP="001C50B6">
      <w:pPr>
        <w:numPr>
          <w:ilvl w:val="0"/>
          <w:numId w:val="36"/>
        </w:numPr>
        <w:tabs>
          <w:tab w:val="left" w:pos="701"/>
        </w:tabs>
        <w:suppressAutoHyphens w:val="0"/>
        <w:spacing w:line="234" w:lineRule="auto"/>
        <w:ind w:left="420" w:firstLine="8"/>
        <w:jc w:val="both"/>
        <w:rPr>
          <w:rFonts w:ascii="Arial" w:hAnsi="Arial" w:cs="Arial"/>
          <w:sz w:val="22"/>
          <w:szCs w:val="22"/>
          <w:lang w:val="ro-RO"/>
        </w:rPr>
      </w:pPr>
      <w:r w:rsidRPr="00644C5E">
        <w:rPr>
          <w:rFonts w:ascii="Arial" w:hAnsi="Arial" w:cs="Arial"/>
          <w:b/>
          <w:bCs/>
          <w:sz w:val="22"/>
          <w:szCs w:val="22"/>
          <w:lang w:val="ro-RO"/>
        </w:rPr>
        <w:t xml:space="preserve">Vânzător </w:t>
      </w:r>
      <w:r w:rsidRPr="00644C5E">
        <w:rPr>
          <w:rFonts w:ascii="Arial" w:hAnsi="Arial" w:cs="Arial"/>
          <w:sz w:val="22"/>
          <w:szCs w:val="22"/>
          <w:lang w:val="ro-RO"/>
        </w:rPr>
        <w:t>–persoana juridică</w:t>
      </w:r>
      <w:r w:rsidR="006851E1" w:rsidRPr="00644C5E">
        <w:rPr>
          <w:rFonts w:ascii="Arial" w:hAnsi="Arial" w:cs="Arial"/>
          <w:sz w:val="22"/>
          <w:szCs w:val="22"/>
          <w:lang w:val="ro-RO"/>
        </w:rPr>
        <w:t xml:space="preserve"> </w:t>
      </w:r>
      <w:r w:rsidRPr="00644C5E">
        <w:rPr>
          <w:rFonts w:ascii="Arial" w:hAnsi="Arial" w:cs="Arial"/>
          <w:sz w:val="22"/>
          <w:szCs w:val="22"/>
          <w:lang w:val="ro-RO"/>
        </w:rPr>
        <w:t>română</w:t>
      </w:r>
      <w:r w:rsidR="006851E1" w:rsidRPr="00644C5E">
        <w:rPr>
          <w:rFonts w:ascii="Arial" w:hAnsi="Arial" w:cs="Arial"/>
          <w:sz w:val="22"/>
          <w:szCs w:val="22"/>
          <w:lang w:val="ro-RO"/>
        </w:rPr>
        <w:t xml:space="preserve"> </w:t>
      </w:r>
      <w:r w:rsidRPr="00644C5E">
        <w:rPr>
          <w:rFonts w:ascii="Arial" w:hAnsi="Arial" w:cs="Arial"/>
          <w:sz w:val="22"/>
          <w:szCs w:val="22"/>
          <w:lang w:val="ro-RO"/>
        </w:rPr>
        <w:t>sau străină, așa cum este definită</w:t>
      </w:r>
      <w:r w:rsidR="006851E1" w:rsidRPr="00644C5E">
        <w:rPr>
          <w:rFonts w:ascii="Arial" w:hAnsi="Arial" w:cs="Arial"/>
          <w:sz w:val="22"/>
          <w:szCs w:val="22"/>
          <w:lang w:val="ro-RO"/>
        </w:rPr>
        <w:t xml:space="preserve"> </w:t>
      </w:r>
      <w:r w:rsidRPr="00644C5E">
        <w:rPr>
          <w:rFonts w:ascii="Arial" w:hAnsi="Arial" w:cs="Arial"/>
          <w:sz w:val="22"/>
          <w:szCs w:val="22"/>
          <w:lang w:val="ro-RO"/>
        </w:rPr>
        <w:t>în preambulul acestui contract, titulară a licenței de furnizare a gazelor naturale;</w:t>
      </w:r>
    </w:p>
    <w:p w14:paraId="6135A477" w14:textId="77777777" w:rsidR="004F0BF0" w:rsidRPr="00644C5E" w:rsidRDefault="004F0BF0" w:rsidP="004F0BF0">
      <w:pPr>
        <w:spacing w:line="13" w:lineRule="exact"/>
        <w:jc w:val="both"/>
        <w:rPr>
          <w:rFonts w:ascii="Arial" w:hAnsi="Arial" w:cs="Arial"/>
          <w:sz w:val="22"/>
          <w:szCs w:val="22"/>
          <w:lang w:val="ro-RO"/>
        </w:rPr>
      </w:pPr>
    </w:p>
    <w:p w14:paraId="61F34B03" w14:textId="77777777" w:rsidR="004F0BF0" w:rsidRPr="00644C5E" w:rsidRDefault="004F0BF0" w:rsidP="001C50B6">
      <w:pPr>
        <w:numPr>
          <w:ilvl w:val="0"/>
          <w:numId w:val="36"/>
        </w:numPr>
        <w:tabs>
          <w:tab w:val="left" w:pos="701"/>
        </w:tabs>
        <w:suppressAutoHyphens w:val="0"/>
        <w:spacing w:line="234" w:lineRule="auto"/>
        <w:ind w:left="420" w:firstLine="8"/>
        <w:jc w:val="both"/>
        <w:rPr>
          <w:rFonts w:ascii="Arial" w:hAnsi="Arial" w:cs="Arial"/>
          <w:sz w:val="22"/>
          <w:szCs w:val="22"/>
          <w:lang w:val="ro-RO"/>
        </w:rPr>
      </w:pPr>
      <w:r w:rsidRPr="00644C5E">
        <w:rPr>
          <w:rFonts w:ascii="Arial" w:hAnsi="Arial" w:cs="Arial"/>
          <w:b/>
          <w:bCs/>
          <w:sz w:val="22"/>
          <w:szCs w:val="22"/>
          <w:lang w:val="ro-RO"/>
        </w:rPr>
        <w:t xml:space="preserve">Cumpărător </w:t>
      </w:r>
      <w:r w:rsidRPr="00644C5E">
        <w:rPr>
          <w:rFonts w:ascii="Arial" w:hAnsi="Arial" w:cs="Arial"/>
          <w:sz w:val="22"/>
          <w:szCs w:val="22"/>
          <w:lang w:val="ro-RO"/>
        </w:rPr>
        <w:t>– persoana juridică română sau străină, așa cum este definită în preambulul acestui contract, titulară a licenței de furnizare a gazelor naturale;</w:t>
      </w:r>
    </w:p>
    <w:p w14:paraId="4D918D80" w14:textId="77777777" w:rsidR="004F0BF0" w:rsidRPr="00644C5E" w:rsidRDefault="004F0BF0" w:rsidP="004F0BF0">
      <w:pPr>
        <w:spacing w:line="1" w:lineRule="exact"/>
        <w:jc w:val="both"/>
        <w:rPr>
          <w:rFonts w:ascii="Arial" w:hAnsi="Arial" w:cs="Arial"/>
          <w:sz w:val="22"/>
          <w:szCs w:val="22"/>
          <w:lang w:val="ro-RO"/>
        </w:rPr>
      </w:pPr>
    </w:p>
    <w:p w14:paraId="63EE586A" w14:textId="77777777" w:rsidR="004F0BF0" w:rsidRPr="00644C5E" w:rsidRDefault="004F0BF0" w:rsidP="001C50B6">
      <w:pPr>
        <w:numPr>
          <w:ilvl w:val="0"/>
          <w:numId w:val="36"/>
        </w:numPr>
        <w:tabs>
          <w:tab w:val="left" w:pos="700"/>
        </w:tabs>
        <w:suppressAutoHyphens w:val="0"/>
        <w:ind w:left="700" w:hanging="272"/>
        <w:jc w:val="both"/>
        <w:rPr>
          <w:rFonts w:ascii="Arial" w:hAnsi="Arial" w:cs="Arial"/>
          <w:sz w:val="22"/>
          <w:szCs w:val="22"/>
          <w:lang w:val="ro-RO"/>
        </w:rPr>
      </w:pPr>
      <w:r w:rsidRPr="00644C5E">
        <w:rPr>
          <w:rFonts w:ascii="Arial" w:hAnsi="Arial" w:cs="Arial"/>
          <w:b/>
          <w:bCs/>
          <w:sz w:val="22"/>
          <w:szCs w:val="22"/>
          <w:lang w:val="ro-RO"/>
        </w:rPr>
        <w:t xml:space="preserve">Prețul </w:t>
      </w:r>
      <w:r w:rsidRPr="00644C5E">
        <w:rPr>
          <w:rFonts w:ascii="Arial" w:hAnsi="Arial" w:cs="Arial"/>
          <w:sz w:val="22"/>
          <w:szCs w:val="22"/>
          <w:lang w:val="ro-RO"/>
        </w:rPr>
        <w:t>– este prețul gazelor naturale rezultat în urma licitației, așa cum este stabilit în art. 4;</w:t>
      </w:r>
    </w:p>
    <w:p w14:paraId="49C2D072" w14:textId="77777777" w:rsidR="004F0BF0" w:rsidRPr="00FC24B5" w:rsidRDefault="004F0BF0" w:rsidP="004F0BF0">
      <w:pPr>
        <w:spacing w:line="12" w:lineRule="exact"/>
        <w:jc w:val="both"/>
        <w:rPr>
          <w:rFonts w:ascii="Arial" w:hAnsi="Arial" w:cs="Arial"/>
          <w:sz w:val="22"/>
          <w:szCs w:val="22"/>
          <w:lang w:val="ro-RO"/>
        </w:rPr>
      </w:pPr>
    </w:p>
    <w:p w14:paraId="51C37B82" w14:textId="77777777" w:rsidR="004F0BF0" w:rsidRPr="00FC24B5" w:rsidRDefault="004F0BF0" w:rsidP="001C50B6">
      <w:pPr>
        <w:numPr>
          <w:ilvl w:val="0"/>
          <w:numId w:val="36"/>
        </w:numPr>
        <w:tabs>
          <w:tab w:val="left" w:pos="701"/>
        </w:tabs>
        <w:suppressAutoHyphens w:val="0"/>
        <w:spacing w:line="234" w:lineRule="auto"/>
        <w:ind w:left="420" w:firstLine="8"/>
        <w:jc w:val="both"/>
        <w:rPr>
          <w:rFonts w:ascii="Arial" w:hAnsi="Arial" w:cs="Arial"/>
          <w:sz w:val="22"/>
          <w:szCs w:val="22"/>
          <w:lang w:val="ro-RO"/>
        </w:rPr>
      </w:pPr>
      <w:r w:rsidRPr="00FC24B5">
        <w:rPr>
          <w:rFonts w:ascii="Arial" w:hAnsi="Arial" w:cs="Arial"/>
          <w:b/>
          <w:bCs/>
          <w:sz w:val="22"/>
          <w:szCs w:val="22"/>
          <w:lang w:val="ro-RO"/>
        </w:rPr>
        <w:t xml:space="preserve">Punctul de predare/preluare </w:t>
      </w:r>
      <w:r w:rsidRPr="00FC24B5">
        <w:rPr>
          <w:rFonts w:ascii="Arial" w:hAnsi="Arial" w:cs="Arial"/>
          <w:sz w:val="22"/>
          <w:szCs w:val="22"/>
          <w:lang w:val="ro-RO"/>
        </w:rPr>
        <w:t>–locul convenit de părți în care vânzătorul predă și cumpărătorul preia cantitățile de gaze naturale contractate;</w:t>
      </w:r>
    </w:p>
    <w:p w14:paraId="5365F8C0" w14:textId="77777777" w:rsidR="004F0BF0" w:rsidRPr="00FC24B5" w:rsidRDefault="004F0BF0" w:rsidP="004F0BF0">
      <w:pPr>
        <w:spacing w:line="13" w:lineRule="exact"/>
        <w:jc w:val="both"/>
        <w:rPr>
          <w:rFonts w:ascii="Arial" w:hAnsi="Arial" w:cs="Arial"/>
          <w:sz w:val="22"/>
          <w:szCs w:val="22"/>
          <w:lang w:val="ro-RO"/>
        </w:rPr>
      </w:pPr>
    </w:p>
    <w:p w14:paraId="0A04C561" w14:textId="77777777" w:rsidR="004F0BF0" w:rsidRPr="00FC24B5" w:rsidRDefault="004F0BF0" w:rsidP="001C50B6">
      <w:pPr>
        <w:numPr>
          <w:ilvl w:val="0"/>
          <w:numId w:val="36"/>
        </w:numPr>
        <w:tabs>
          <w:tab w:val="left" w:pos="701"/>
        </w:tabs>
        <w:suppressAutoHyphens w:val="0"/>
        <w:spacing w:line="237" w:lineRule="auto"/>
        <w:ind w:left="420" w:firstLine="8"/>
        <w:jc w:val="both"/>
        <w:rPr>
          <w:rFonts w:ascii="Arial" w:hAnsi="Arial" w:cs="Arial"/>
          <w:sz w:val="22"/>
          <w:szCs w:val="22"/>
          <w:lang w:val="ro-RO"/>
        </w:rPr>
      </w:pPr>
      <w:r w:rsidRPr="00FC24B5">
        <w:rPr>
          <w:rFonts w:ascii="Arial" w:hAnsi="Arial" w:cs="Arial"/>
          <w:b/>
          <w:bCs/>
          <w:sz w:val="22"/>
          <w:szCs w:val="22"/>
          <w:lang w:val="ro-RO"/>
        </w:rPr>
        <w:t xml:space="preserve">Sistemul național de transport – SNT </w:t>
      </w:r>
      <w:r w:rsidRPr="00FC24B5">
        <w:rPr>
          <w:rFonts w:ascii="Arial" w:hAnsi="Arial" w:cs="Arial"/>
          <w:sz w:val="22"/>
          <w:szCs w:val="22"/>
          <w:lang w:val="ro-RO"/>
        </w:rPr>
        <w:t>–sistemul de transport al gazelor naturale în regim de înaltă presiune, compus din ansamblul de conducte, recipiente, echipamente și instalații aferente, care asigură preluarea gazelor naturale de la producătorii și/sau de la furnizorii autohtoni și/sau străini și transportul acestora în vederea livrării în sistemele de distribuție și/sau la consumatorii direcți și/sau înmagazinării/stocării acestora.</w:t>
      </w:r>
    </w:p>
    <w:p w14:paraId="7414D5BA" w14:textId="77777777" w:rsidR="004F0BF0" w:rsidRPr="00FC24B5" w:rsidRDefault="004F0BF0" w:rsidP="004F0BF0">
      <w:pPr>
        <w:spacing w:line="17" w:lineRule="exact"/>
        <w:jc w:val="both"/>
        <w:rPr>
          <w:rFonts w:ascii="Arial" w:hAnsi="Arial" w:cs="Arial"/>
          <w:sz w:val="22"/>
          <w:szCs w:val="22"/>
          <w:lang w:val="ro-RO"/>
        </w:rPr>
      </w:pPr>
    </w:p>
    <w:p w14:paraId="5E584950" w14:textId="77777777" w:rsidR="004F0BF0" w:rsidRPr="00FC24B5" w:rsidRDefault="004F0BF0" w:rsidP="001C50B6">
      <w:pPr>
        <w:numPr>
          <w:ilvl w:val="0"/>
          <w:numId w:val="36"/>
        </w:numPr>
        <w:tabs>
          <w:tab w:val="left" w:pos="701"/>
        </w:tabs>
        <w:suppressAutoHyphens w:val="0"/>
        <w:spacing w:line="237" w:lineRule="auto"/>
        <w:ind w:left="420" w:firstLine="8"/>
        <w:jc w:val="both"/>
        <w:rPr>
          <w:rFonts w:ascii="Arial" w:hAnsi="Arial" w:cs="Arial"/>
          <w:sz w:val="22"/>
          <w:szCs w:val="22"/>
          <w:lang w:val="ro-RO"/>
        </w:rPr>
      </w:pPr>
      <w:r w:rsidRPr="00FC24B5">
        <w:rPr>
          <w:rFonts w:ascii="Arial" w:hAnsi="Arial" w:cs="Arial"/>
          <w:b/>
          <w:bCs/>
          <w:sz w:val="22"/>
          <w:szCs w:val="22"/>
          <w:lang w:val="ro-RO"/>
        </w:rPr>
        <w:t xml:space="preserve">Zi gazieră </w:t>
      </w:r>
      <w:r w:rsidRPr="00FC24B5">
        <w:rPr>
          <w:rFonts w:ascii="Arial" w:hAnsi="Arial" w:cs="Arial"/>
          <w:sz w:val="22"/>
          <w:szCs w:val="22"/>
          <w:lang w:val="ro-RO"/>
        </w:rPr>
        <w:t>–intervalul de timp care începere la ora 07:00, ora</w:t>
      </w:r>
      <w:r w:rsidR="006851E1">
        <w:rPr>
          <w:rFonts w:ascii="Arial" w:hAnsi="Arial" w:cs="Arial"/>
          <w:sz w:val="22"/>
          <w:szCs w:val="22"/>
          <w:lang w:val="ro-RO"/>
        </w:rPr>
        <w:t xml:space="preserve"> </w:t>
      </w:r>
      <w:r w:rsidRPr="00FC24B5">
        <w:rPr>
          <w:rFonts w:ascii="Arial" w:hAnsi="Arial" w:cs="Arial"/>
          <w:sz w:val="22"/>
          <w:szCs w:val="22"/>
          <w:lang w:val="ro-RO"/>
        </w:rPr>
        <w:t xml:space="preserve">locală a României, din oricare zi şi se termină la ora 07:00 ora locală a României, din ziua următoare. Ziua gazieră este redusă la 23 de ore la trecerea la ora de vară şi este majorată la 25 de ore la trecerea la ora de iarnă; toate </w:t>
      </w:r>
      <w:r w:rsidR="006851E1" w:rsidRPr="00FC24B5">
        <w:rPr>
          <w:rFonts w:ascii="Arial" w:hAnsi="Arial" w:cs="Arial"/>
          <w:sz w:val="22"/>
          <w:szCs w:val="22"/>
          <w:lang w:val="ro-RO"/>
        </w:rPr>
        <w:t>drepturile</w:t>
      </w:r>
      <w:r w:rsidRPr="00FC24B5">
        <w:rPr>
          <w:rFonts w:ascii="Arial" w:hAnsi="Arial" w:cs="Arial"/>
          <w:sz w:val="22"/>
          <w:szCs w:val="22"/>
          <w:lang w:val="ro-RO"/>
        </w:rPr>
        <w:t xml:space="preserve"> şi obligaţiile aferente potrivit contractelor privind transportul de gaze naturale sunt majorate sau reduse în mod corespunzător în respectivele zile gaziere</w:t>
      </w:r>
    </w:p>
    <w:p w14:paraId="7C016EEE" w14:textId="77777777" w:rsidR="004F0BF0" w:rsidRPr="00FC24B5" w:rsidRDefault="004F0BF0" w:rsidP="004F0BF0">
      <w:pPr>
        <w:spacing w:line="17" w:lineRule="exact"/>
        <w:jc w:val="both"/>
        <w:rPr>
          <w:rFonts w:ascii="Arial" w:hAnsi="Arial" w:cs="Arial"/>
          <w:sz w:val="22"/>
          <w:szCs w:val="22"/>
          <w:lang w:val="ro-RO"/>
        </w:rPr>
      </w:pPr>
    </w:p>
    <w:p w14:paraId="5E099DBD" w14:textId="77777777" w:rsidR="004F0BF0" w:rsidRPr="00FC24B5" w:rsidRDefault="004F0BF0" w:rsidP="001C50B6">
      <w:pPr>
        <w:numPr>
          <w:ilvl w:val="0"/>
          <w:numId w:val="36"/>
        </w:numPr>
        <w:tabs>
          <w:tab w:val="left" w:pos="701"/>
        </w:tabs>
        <w:suppressAutoHyphens w:val="0"/>
        <w:spacing w:line="234" w:lineRule="auto"/>
        <w:ind w:left="420" w:firstLine="8"/>
        <w:jc w:val="both"/>
        <w:rPr>
          <w:rFonts w:ascii="Arial" w:hAnsi="Arial" w:cs="Arial"/>
          <w:sz w:val="22"/>
          <w:szCs w:val="22"/>
          <w:lang w:val="ro-RO"/>
        </w:rPr>
      </w:pPr>
      <w:r w:rsidRPr="00FC24B5">
        <w:rPr>
          <w:rFonts w:ascii="Arial" w:hAnsi="Arial" w:cs="Arial"/>
          <w:b/>
          <w:bCs/>
          <w:sz w:val="22"/>
          <w:szCs w:val="22"/>
          <w:lang w:val="ro-RO"/>
        </w:rPr>
        <w:t xml:space="preserve">Lună de livrare </w:t>
      </w:r>
      <w:r w:rsidRPr="00FC24B5">
        <w:rPr>
          <w:rFonts w:ascii="Arial" w:hAnsi="Arial" w:cs="Arial"/>
          <w:sz w:val="22"/>
          <w:szCs w:val="22"/>
          <w:lang w:val="ro-RO"/>
        </w:rPr>
        <w:t>–o lună calendaristică dintr-un an calendaristic, care începe în prima zi a lunii respective la ora 07:00 și se încheie în prima zi a lunii următoare la ora 07:00;</w:t>
      </w:r>
    </w:p>
    <w:p w14:paraId="31F55079" w14:textId="77777777" w:rsidR="004F0BF0" w:rsidRPr="00FC24B5" w:rsidRDefault="004F0BF0" w:rsidP="004F0BF0">
      <w:pPr>
        <w:spacing w:line="1" w:lineRule="exact"/>
        <w:jc w:val="both"/>
        <w:rPr>
          <w:rFonts w:ascii="Arial" w:hAnsi="Arial" w:cs="Arial"/>
          <w:sz w:val="22"/>
          <w:szCs w:val="22"/>
          <w:lang w:val="ro-RO"/>
        </w:rPr>
      </w:pPr>
    </w:p>
    <w:p w14:paraId="2B1D129E" w14:textId="77777777" w:rsidR="004F0BF0" w:rsidRPr="00FC24B5" w:rsidRDefault="004F0BF0" w:rsidP="001C50B6">
      <w:pPr>
        <w:numPr>
          <w:ilvl w:val="0"/>
          <w:numId w:val="36"/>
        </w:numPr>
        <w:tabs>
          <w:tab w:val="left" w:pos="700"/>
        </w:tabs>
        <w:suppressAutoHyphens w:val="0"/>
        <w:ind w:left="700" w:hanging="272"/>
        <w:jc w:val="both"/>
        <w:rPr>
          <w:rFonts w:ascii="Arial" w:hAnsi="Arial" w:cs="Arial"/>
          <w:sz w:val="22"/>
          <w:szCs w:val="22"/>
          <w:lang w:val="ro-RO"/>
        </w:rPr>
      </w:pPr>
      <w:r w:rsidRPr="00FC24B5">
        <w:rPr>
          <w:rFonts w:ascii="Arial" w:hAnsi="Arial" w:cs="Arial"/>
          <w:b/>
          <w:bCs/>
          <w:sz w:val="22"/>
          <w:szCs w:val="22"/>
          <w:lang w:val="ro-RO"/>
        </w:rPr>
        <w:t xml:space="preserve">Zi lucrătoare </w:t>
      </w:r>
      <w:r w:rsidRPr="00FC24B5">
        <w:rPr>
          <w:rFonts w:ascii="Arial" w:hAnsi="Arial" w:cs="Arial"/>
          <w:sz w:val="22"/>
          <w:szCs w:val="22"/>
          <w:lang w:val="ro-RO"/>
        </w:rPr>
        <w:t>–o zi care nu este o zi de sâmbătă sau duminică ori sărbătoare legală;</w:t>
      </w:r>
    </w:p>
    <w:p w14:paraId="155FF704" w14:textId="77777777" w:rsidR="004F0BF0" w:rsidRPr="00FC24B5" w:rsidRDefault="004F0BF0" w:rsidP="001C50B6">
      <w:pPr>
        <w:numPr>
          <w:ilvl w:val="0"/>
          <w:numId w:val="36"/>
        </w:numPr>
        <w:tabs>
          <w:tab w:val="left" w:pos="700"/>
        </w:tabs>
        <w:suppressAutoHyphens w:val="0"/>
        <w:ind w:left="700" w:hanging="272"/>
        <w:jc w:val="both"/>
        <w:rPr>
          <w:rFonts w:ascii="Arial" w:hAnsi="Arial" w:cs="Arial"/>
          <w:sz w:val="22"/>
          <w:szCs w:val="22"/>
          <w:lang w:val="ro-RO"/>
        </w:rPr>
      </w:pPr>
      <w:r w:rsidRPr="00FC24B5">
        <w:rPr>
          <w:rFonts w:ascii="Arial" w:hAnsi="Arial" w:cs="Arial"/>
          <w:b/>
          <w:bCs/>
          <w:sz w:val="22"/>
          <w:szCs w:val="22"/>
          <w:lang w:val="ro-RO"/>
        </w:rPr>
        <w:t xml:space="preserve">Furnizor de gaze naturale </w:t>
      </w:r>
      <w:r w:rsidRPr="00FC24B5">
        <w:rPr>
          <w:rFonts w:ascii="Arial" w:hAnsi="Arial" w:cs="Arial"/>
          <w:sz w:val="22"/>
          <w:szCs w:val="22"/>
          <w:lang w:val="ro-RO"/>
        </w:rPr>
        <w:t>–persoana juridică, română sau străină, titular a licenței de furnizare emisă de ANRE;</w:t>
      </w:r>
    </w:p>
    <w:p w14:paraId="1D941019" w14:textId="77777777" w:rsidR="004F0BF0" w:rsidRPr="00FC24B5" w:rsidRDefault="004F0BF0" w:rsidP="001C50B6">
      <w:pPr>
        <w:numPr>
          <w:ilvl w:val="0"/>
          <w:numId w:val="36"/>
        </w:numPr>
        <w:tabs>
          <w:tab w:val="left" w:pos="700"/>
        </w:tabs>
        <w:suppressAutoHyphens w:val="0"/>
        <w:ind w:left="700" w:hanging="272"/>
        <w:jc w:val="both"/>
        <w:rPr>
          <w:rFonts w:ascii="Arial" w:hAnsi="Arial" w:cs="Arial"/>
          <w:sz w:val="22"/>
          <w:szCs w:val="22"/>
          <w:lang w:val="ro-RO"/>
        </w:rPr>
      </w:pPr>
      <w:r w:rsidRPr="00FC24B5">
        <w:rPr>
          <w:rFonts w:ascii="Arial" w:hAnsi="Arial" w:cs="Arial"/>
          <w:b/>
          <w:bCs/>
          <w:sz w:val="22"/>
          <w:szCs w:val="22"/>
          <w:lang w:val="ro-RO"/>
        </w:rPr>
        <w:t xml:space="preserve">DOPGN </w:t>
      </w:r>
      <w:r w:rsidRPr="00FC24B5">
        <w:rPr>
          <w:rFonts w:ascii="Arial" w:hAnsi="Arial" w:cs="Arial"/>
          <w:sz w:val="22"/>
          <w:szCs w:val="22"/>
          <w:lang w:val="ro-RO"/>
        </w:rPr>
        <w:t>–Direcția Operator Piață Gaze Naturale organizată în cadrul SNTGN TRANSGAZ SA;</w:t>
      </w:r>
    </w:p>
    <w:p w14:paraId="543A5909" w14:textId="77777777" w:rsidR="004F0BF0" w:rsidRPr="00FC24B5" w:rsidRDefault="004F0BF0" w:rsidP="004F0BF0">
      <w:pPr>
        <w:spacing w:line="12" w:lineRule="exact"/>
        <w:jc w:val="both"/>
        <w:rPr>
          <w:rFonts w:ascii="Arial" w:hAnsi="Arial" w:cs="Arial"/>
          <w:sz w:val="22"/>
          <w:szCs w:val="22"/>
          <w:lang w:val="ro-RO"/>
        </w:rPr>
      </w:pPr>
    </w:p>
    <w:p w14:paraId="5D7692D2" w14:textId="77777777" w:rsidR="004F0BF0" w:rsidRPr="00FC24B5" w:rsidRDefault="004F0BF0" w:rsidP="001C50B6">
      <w:pPr>
        <w:numPr>
          <w:ilvl w:val="0"/>
          <w:numId w:val="36"/>
        </w:numPr>
        <w:tabs>
          <w:tab w:val="left" w:pos="701"/>
        </w:tabs>
        <w:suppressAutoHyphens w:val="0"/>
        <w:spacing w:line="238" w:lineRule="auto"/>
        <w:ind w:left="420" w:firstLine="8"/>
        <w:jc w:val="both"/>
        <w:rPr>
          <w:rFonts w:ascii="Arial" w:hAnsi="Arial" w:cs="Arial"/>
          <w:sz w:val="22"/>
          <w:szCs w:val="22"/>
          <w:lang w:val="ro-RO"/>
        </w:rPr>
      </w:pPr>
      <w:r w:rsidRPr="00FC24B5">
        <w:rPr>
          <w:rFonts w:ascii="Arial" w:hAnsi="Arial" w:cs="Arial"/>
          <w:b/>
          <w:bCs/>
          <w:sz w:val="22"/>
          <w:szCs w:val="22"/>
          <w:lang w:val="ro-RO"/>
        </w:rPr>
        <w:t xml:space="preserve">Punct Virtual de Tranzacţionare </w:t>
      </w:r>
      <w:r w:rsidRPr="00FC24B5">
        <w:rPr>
          <w:rFonts w:ascii="Arial" w:hAnsi="Arial" w:cs="Arial"/>
          <w:sz w:val="22"/>
          <w:szCs w:val="22"/>
          <w:lang w:val="ro-RO"/>
        </w:rPr>
        <w:t>(PVT)</w:t>
      </w:r>
      <w:r w:rsidRPr="00FC24B5">
        <w:rPr>
          <w:rFonts w:ascii="Arial" w:hAnsi="Arial" w:cs="Arial"/>
          <w:lang w:val="ro-RO"/>
        </w:rPr>
        <w:t xml:space="preserve"> </w:t>
      </w:r>
      <w:r w:rsidRPr="00FC24B5">
        <w:rPr>
          <w:rFonts w:ascii="Arial" w:hAnsi="Arial" w:cs="Arial"/>
          <w:sz w:val="22"/>
          <w:szCs w:val="22"/>
          <w:lang w:val="ro-RO"/>
        </w:rPr>
        <w:t xml:space="preserve">– punct abstract, unic la nivelul Sistemului naţional de transport, între punctele de intrare în Sistemul naţional de transport şi cele de ieşire din Sistemul naţional de transport, în care este permis transferul dreptului de proprietate asupra gazelor naturale de la un participant către un alt participant de pe piaţa gazelor naturale; PVT este utilizat de către participanţii la piaţa gazelor naturale atât în scop </w:t>
      </w:r>
      <w:r w:rsidR="006851E1" w:rsidRPr="00FC24B5">
        <w:rPr>
          <w:rFonts w:ascii="Arial" w:hAnsi="Arial" w:cs="Arial"/>
          <w:sz w:val="22"/>
          <w:szCs w:val="22"/>
          <w:lang w:val="ro-RO"/>
        </w:rPr>
        <w:t>comercial</w:t>
      </w:r>
      <w:r w:rsidRPr="00FC24B5">
        <w:rPr>
          <w:rFonts w:ascii="Arial" w:hAnsi="Arial" w:cs="Arial"/>
          <w:sz w:val="22"/>
          <w:szCs w:val="22"/>
          <w:lang w:val="ro-RO"/>
        </w:rPr>
        <w:t>, cât şi pentru echilibrări individuale ale portofoliilor proprii, conform reglementărilor ANRE.</w:t>
      </w:r>
    </w:p>
    <w:p w14:paraId="28EB795A" w14:textId="77777777" w:rsidR="004F0BF0" w:rsidRPr="00FC24B5" w:rsidRDefault="004F0BF0" w:rsidP="004F0BF0">
      <w:pPr>
        <w:spacing w:line="278" w:lineRule="exact"/>
        <w:jc w:val="both"/>
        <w:rPr>
          <w:rFonts w:ascii="Arial" w:hAnsi="Arial" w:cs="Arial"/>
          <w:sz w:val="22"/>
          <w:szCs w:val="22"/>
          <w:lang w:val="ro-RO"/>
        </w:rPr>
      </w:pPr>
    </w:p>
    <w:p w14:paraId="6C9B3D38" w14:textId="77777777" w:rsidR="004F0BF0" w:rsidRPr="00FC24B5" w:rsidRDefault="004F0BF0" w:rsidP="004F0BF0">
      <w:pPr>
        <w:spacing w:line="200" w:lineRule="exact"/>
        <w:jc w:val="both"/>
        <w:rPr>
          <w:rFonts w:ascii="Arial" w:hAnsi="Arial" w:cs="Arial"/>
          <w:sz w:val="22"/>
          <w:szCs w:val="22"/>
          <w:lang w:val="ro-RO"/>
        </w:rPr>
      </w:pPr>
    </w:p>
    <w:p w14:paraId="1A889125" w14:textId="77777777" w:rsidR="004F0BF0" w:rsidRPr="00FC24B5" w:rsidRDefault="004F0BF0" w:rsidP="004F0BF0">
      <w:pPr>
        <w:spacing w:line="200" w:lineRule="exact"/>
        <w:jc w:val="both"/>
        <w:rPr>
          <w:rFonts w:ascii="Arial" w:hAnsi="Arial" w:cs="Arial"/>
          <w:sz w:val="22"/>
          <w:szCs w:val="22"/>
          <w:lang w:val="ro-RO"/>
        </w:rPr>
      </w:pPr>
    </w:p>
    <w:p w14:paraId="0434FF67" w14:textId="77777777" w:rsidR="004F0BF0" w:rsidRPr="00FC24B5" w:rsidRDefault="004F0BF0" w:rsidP="004F0BF0">
      <w:pPr>
        <w:spacing w:line="200" w:lineRule="exact"/>
        <w:jc w:val="both"/>
        <w:rPr>
          <w:rFonts w:ascii="Arial" w:hAnsi="Arial" w:cs="Arial"/>
          <w:sz w:val="22"/>
          <w:szCs w:val="22"/>
          <w:lang w:val="ro-RO"/>
        </w:rPr>
      </w:pPr>
    </w:p>
    <w:p w14:paraId="0036C66C" w14:textId="77777777" w:rsidR="004F0BF0" w:rsidRPr="00FC24B5" w:rsidRDefault="004F0BF0" w:rsidP="004F0BF0">
      <w:pPr>
        <w:spacing w:line="200" w:lineRule="exact"/>
        <w:jc w:val="both"/>
        <w:rPr>
          <w:rFonts w:ascii="Arial" w:hAnsi="Arial" w:cs="Arial"/>
          <w:sz w:val="22"/>
          <w:szCs w:val="22"/>
          <w:lang w:val="ro-RO"/>
        </w:rPr>
      </w:pPr>
    </w:p>
    <w:p w14:paraId="5066D2F5" w14:textId="77777777" w:rsidR="004F0BF0" w:rsidRPr="00FC24B5" w:rsidRDefault="004F0BF0" w:rsidP="004F0BF0">
      <w:pPr>
        <w:spacing w:line="331" w:lineRule="exact"/>
        <w:jc w:val="both"/>
        <w:rPr>
          <w:rFonts w:ascii="Arial" w:hAnsi="Arial" w:cs="Arial"/>
          <w:sz w:val="22"/>
          <w:szCs w:val="22"/>
          <w:lang w:val="ro-RO"/>
        </w:rPr>
      </w:pPr>
    </w:p>
    <w:p w14:paraId="13B7E3EA" w14:textId="77777777" w:rsidR="004F0BF0" w:rsidRPr="00FC24B5" w:rsidRDefault="004F0BF0" w:rsidP="004F0BF0">
      <w:pPr>
        <w:jc w:val="both"/>
        <w:rPr>
          <w:rFonts w:ascii="Arial" w:hAnsi="Arial" w:cs="Arial"/>
          <w:sz w:val="22"/>
          <w:szCs w:val="22"/>
          <w:lang w:val="ro-RO"/>
        </w:rPr>
        <w:sectPr w:rsidR="004F0BF0" w:rsidRPr="00FC24B5" w:rsidSect="004F0888">
          <w:pgSz w:w="11900" w:h="16838"/>
          <w:pgMar w:top="1106" w:right="566" w:bottom="432" w:left="1080" w:header="510" w:footer="0" w:gutter="0"/>
          <w:cols w:space="720" w:equalWidth="0">
            <w:col w:w="10260"/>
          </w:cols>
          <w:docGrid w:linePitch="326"/>
        </w:sectPr>
      </w:pPr>
    </w:p>
    <w:p w14:paraId="10AF40E2" w14:textId="77777777" w:rsidR="004F0BF0" w:rsidRPr="00FC24B5" w:rsidRDefault="004F0BF0" w:rsidP="004F0BF0">
      <w:pPr>
        <w:ind w:left="7920"/>
        <w:rPr>
          <w:rFonts w:ascii="Arial" w:hAnsi="Arial" w:cs="Arial"/>
          <w:sz w:val="22"/>
          <w:szCs w:val="22"/>
          <w:lang w:val="ro-RO"/>
        </w:rPr>
      </w:pPr>
      <w:r w:rsidRPr="00FC24B5">
        <w:rPr>
          <w:rFonts w:ascii="Arial" w:hAnsi="Arial" w:cs="Arial"/>
          <w:b/>
          <w:bCs/>
          <w:sz w:val="22"/>
          <w:szCs w:val="22"/>
          <w:lang w:val="ro-RO"/>
        </w:rPr>
        <w:lastRenderedPageBreak/>
        <w:t>ANEXA nr. 2</w:t>
      </w:r>
    </w:p>
    <w:p w14:paraId="2E58CC69" w14:textId="77777777" w:rsidR="004F0BF0" w:rsidRPr="00FC24B5" w:rsidRDefault="00644C5E" w:rsidP="00644C5E">
      <w:pPr>
        <w:rPr>
          <w:rFonts w:ascii="Arial" w:hAnsi="Arial" w:cs="Arial"/>
          <w:sz w:val="22"/>
          <w:szCs w:val="22"/>
          <w:lang w:val="ro-RO"/>
        </w:rPr>
      </w:pPr>
      <w:r>
        <w:rPr>
          <w:rFonts w:ascii="Arial" w:hAnsi="Arial" w:cs="Arial"/>
          <w:sz w:val="22"/>
          <w:szCs w:val="22"/>
          <w:lang w:val="ro-RO"/>
        </w:rPr>
        <w:t xml:space="preserve">                                                                                                                    </w:t>
      </w:r>
      <w:r w:rsidR="004F0BF0" w:rsidRPr="00FC24B5">
        <w:rPr>
          <w:rFonts w:ascii="Arial" w:hAnsi="Arial" w:cs="Arial"/>
          <w:sz w:val="22"/>
          <w:szCs w:val="22"/>
          <w:lang w:val="ro-RO"/>
        </w:rPr>
        <w:t>la Contractul nr……/……</w:t>
      </w:r>
    </w:p>
    <w:p w14:paraId="1FA6955D" w14:textId="77777777" w:rsidR="004F0BF0" w:rsidRDefault="004F0BF0" w:rsidP="004F0BF0">
      <w:pPr>
        <w:spacing w:line="289" w:lineRule="exact"/>
        <w:rPr>
          <w:rFonts w:ascii="Arial" w:hAnsi="Arial" w:cs="Arial"/>
          <w:sz w:val="22"/>
          <w:szCs w:val="22"/>
          <w:lang w:val="ro-RO"/>
        </w:rPr>
      </w:pPr>
    </w:p>
    <w:p w14:paraId="54BCD39F" w14:textId="77777777" w:rsidR="00644C5E" w:rsidRPr="00FC24B5" w:rsidRDefault="00644C5E" w:rsidP="004F0BF0">
      <w:pPr>
        <w:spacing w:line="289" w:lineRule="exact"/>
        <w:rPr>
          <w:rFonts w:ascii="Arial" w:hAnsi="Arial" w:cs="Arial"/>
          <w:sz w:val="22"/>
          <w:szCs w:val="22"/>
          <w:lang w:val="ro-RO"/>
        </w:rPr>
      </w:pPr>
    </w:p>
    <w:p w14:paraId="6B0F557F" w14:textId="77777777" w:rsidR="004F0BF0" w:rsidRPr="00FC24B5" w:rsidRDefault="004F0BF0" w:rsidP="00644C5E">
      <w:pPr>
        <w:spacing w:line="234" w:lineRule="auto"/>
        <w:ind w:hanging="142"/>
        <w:rPr>
          <w:rFonts w:ascii="Arial" w:hAnsi="Arial" w:cs="Arial"/>
          <w:b/>
          <w:bCs/>
          <w:sz w:val="22"/>
          <w:szCs w:val="22"/>
          <w:lang w:val="ro-RO"/>
        </w:rPr>
      </w:pPr>
      <w:r w:rsidRPr="00FC24B5">
        <w:rPr>
          <w:rFonts w:ascii="Arial" w:hAnsi="Arial" w:cs="Arial"/>
          <w:b/>
          <w:bCs/>
          <w:sz w:val="22"/>
          <w:szCs w:val="22"/>
          <w:lang w:val="ro-RO"/>
        </w:rPr>
        <w:t>I. Predarea/preluarea gazelor naturale.</w:t>
      </w:r>
      <w:r w:rsidR="006851E1">
        <w:rPr>
          <w:rFonts w:ascii="Arial" w:hAnsi="Arial" w:cs="Arial"/>
          <w:b/>
          <w:bCs/>
          <w:sz w:val="22"/>
          <w:szCs w:val="22"/>
          <w:lang w:val="ro-RO"/>
        </w:rPr>
        <w:t xml:space="preserve"> </w:t>
      </w:r>
      <w:r w:rsidRPr="00FC24B5">
        <w:rPr>
          <w:rFonts w:ascii="Arial" w:hAnsi="Arial" w:cs="Arial"/>
          <w:b/>
          <w:bCs/>
          <w:sz w:val="22"/>
          <w:szCs w:val="22"/>
          <w:lang w:val="ro-RO"/>
        </w:rPr>
        <w:t>Condiții de predare/preluare.</w:t>
      </w:r>
    </w:p>
    <w:p w14:paraId="464FE811" w14:textId="77777777" w:rsidR="004F0BF0" w:rsidRPr="00FC24B5" w:rsidRDefault="004F0BF0" w:rsidP="00644C5E">
      <w:pPr>
        <w:spacing w:line="234" w:lineRule="auto"/>
        <w:rPr>
          <w:rFonts w:ascii="Arial" w:hAnsi="Arial" w:cs="Arial"/>
          <w:sz w:val="22"/>
          <w:szCs w:val="22"/>
          <w:lang w:val="ro-RO"/>
        </w:rPr>
      </w:pPr>
      <w:r w:rsidRPr="00FC24B5">
        <w:rPr>
          <w:rFonts w:ascii="Arial" w:hAnsi="Arial" w:cs="Arial"/>
          <w:b/>
          <w:bCs/>
          <w:sz w:val="22"/>
          <w:szCs w:val="22"/>
          <w:lang w:val="ro-RO"/>
        </w:rPr>
        <w:t>Declarații pe propria răspundere.</w:t>
      </w:r>
    </w:p>
    <w:p w14:paraId="0286A2A1" w14:textId="77777777" w:rsidR="004F0BF0" w:rsidRPr="00FC24B5" w:rsidRDefault="004F0BF0" w:rsidP="004F0BF0">
      <w:pPr>
        <w:spacing w:line="134" w:lineRule="exact"/>
        <w:rPr>
          <w:rFonts w:ascii="Arial" w:hAnsi="Arial" w:cs="Arial"/>
          <w:sz w:val="22"/>
          <w:szCs w:val="22"/>
          <w:lang w:val="ro-RO"/>
        </w:rPr>
      </w:pPr>
    </w:p>
    <w:p w14:paraId="0219B4C9" w14:textId="77777777" w:rsidR="004F0BF0" w:rsidRPr="00FC24B5" w:rsidRDefault="004F0BF0" w:rsidP="001C50B6">
      <w:pPr>
        <w:numPr>
          <w:ilvl w:val="0"/>
          <w:numId w:val="37"/>
        </w:numPr>
        <w:tabs>
          <w:tab w:val="left" w:pos="980"/>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t>Predarea/preluarea gazelor naturale se face la termenul, la locul – punctul de predare/preluare şi în cantitatea convenite prin prezentul contract, pe bază de proces-verbal de predare/primire întocmit conform pct.4) din prezenta anexă.</w:t>
      </w:r>
    </w:p>
    <w:p w14:paraId="2F3942A3" w14:textId="77777777" w:rsidR="004F0BF0" w:rsidRPr="00FC24B5" w:rsidRDefault="004F0BF0" w:rsidP="004F0BF0">
      <w:pPr>
        <w:spacing w:line="133" w:lineRule="exact"/>
        <w:rPr>
          <w:rFonts w:ascii="Arial" w:hAnsi="Arial" w:cs="Arial"/>
          <w:sz w:val="22"/>
          <w:szCs w:val="22"/>
          <w:lang w:val="ro-RO"/>
        </w:rPr>
      </w:pPr>
    </w:p>
    <w:p w14:paraId="42BE39DB" w14:textId="77777777" w:rsidR="004F0BF0" w:rsidRPr="00FC24B5" w:rsidRDefault="004F0BF0" w:rsidP="001C50B6">
      <w:pPr>
        <w:numPr>
          <w:ilvl w:val="0"/>
          <w:numId w:val="37"/>
        </w:numPr>
        <w:tabs>
          <w:tab w:val="left" w:pos="980"/>
        </w:tabs>
        <w:suppressAutoHyphens w:val="0"/>
        <w:ind w:left="980" w:hanging="260"/>
        <w:rPr>
          <w:rFonts w:ascii="Arial" w:hAnsi="Arial" w:cs="Arial"/>
          <w:sz w:val="22"/>
          <w:szCs w:val="22"/>
          <w:lang w:val="ro-RO"/>
        </w:rPr>
      </w:pPr>
      <w:r w:rsidRPr="00FC24B5">
        <w:rPr>
          <w:rFonts w:ascii="Arial" w:hAnsi="Arial" w:cs="Arial"/>
          <w:sz w:val="22"/>
          <w:szCs w:val="22"/>
          <w:lang w:val="ro-RO"/>
        </w:rPr>
        <w:t>Predarea/preluarea zilnică a gazelor naturale se va face conform prevederilor Art. 10 şi Anexa nr.2 III la prezentul Contract.</w:t>
      </w:r>
    </w:p>
    <w:p w14:paraId="16BE662C" w14:textId="77777777" w:rsidR="004F0BF0" w:rsidRPr="00FC24B5" w:rsidRDefault="004F0BF0" w:rsidP="004F0BF0">
      <w:pPr>
        <w:spacing w:line="132" w:lineRule="exact"/>
        <w:rPr>
          <w:rFonts w:ascii="Arial" w:hAnsi="Arial" w:cs="Arial"/>
          <w:sz w:val="22"/>
          <w:szCs w:val="22"/>
          <w:lang w:val="ro-RO"/>
        </w:rPr>
      </w:pPr>
    </w:p>
    <w:p w14:paraId="216250C5" w14:textId="77777777" w:rsidR="004F0BF0" w:rsidRPr="00FC24B5" w:rsidRDefault="004F0BF0" w:rsidP="001C50B6">
      <w:pPr>
        <w:numPr>
          <w:ilvl w:val="0"/>
          <w:numId w:val="37"/>
        </w:numPr>
        <w:tabs>
          <w:tab w:val="left" w:pos="1056"/>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t>Livrările lunare efective către Cumpărător vor fi determinate în baza cantităţilor zilnice tranzacţionate de părţi în PVT, în baza prezentului Contract, confirmate zilnic de OTS în platforma GMOIS, în luna respectivă de livrare.</w:t>
      </w:r>
    </w:p>
    <w:p w14:paraId="53C1648A" w14:textId="77777777" w:rsidR="004F0BF0" w:rsidRPr="00FC24B5" w:rsidRDefault="004F0BF0" w:rsidP="004F0BF0">
      <w:pPr>
        <w:spacing w:line="134" w:lineRule="exact"/>
        <w:rPr>
          <w:rFonts w:ascii="Arial" w:hAnsi="Arial" w:cs="Arial"/>
          <w:sz w:val="22"/>
          <w:szCs w:val="22"/>
          <w:lang w:val="ro-RO"/>
        </w:rPr>
      </w:pPr>
    </w:p>
    <w:p w14:paraId="3D3AED35" w14:textId="77777777" w:rsidR="004F0BF0" w:rsidRPr="00FC24B5" w:rsidRDefault="004F0BF0" w:rsidP="001C50B6">
      <w:pPr>
        <w:numPr>
          <w:ilvl w:val="1"/>
          <w:numId w:val="37"/>
        </w:numPr>
        <w:tabs>
          <w:tab w:val="left" w:pos="1061"/>
        </w:tabs>
        <w:suppressAutoHyphens w:val="0"/>
        <w:spacing w:line="239" w:lineRule="auto"/>
        <w:ind w:firstLine="780"/>
        <w:jc w:val="both"/>
        <w:rPr>
          <w:rFonts w:ascii="Arial" w:hAnsi="Arial" w:cs="Arial"/>
          <w:sz w:val="22"/>
          <w:szCs w:val="22"/>
          <w:lang w:val="ro-RO"/>
        </w:rPr>
      </w:pPr>
      <w:r w:rsidRPr="00FC24B5">
        <w:rPr>
          <w:rFonts w:ascii="Arial" w:hAnsi="Arial" w:cs="Arial"/>
          <w:sz w:val="22"/>
          <w:szCs w:val="22"/>
          <w:lang w:val="ro-RO"/>
        </w:rPr>
        <w:t xml:space="preserve">Suma cantităţilor zilnice de gaze naturale </w:t>
      </w:r>
      <w:r w:rsidR="006851E1" w:rsidRPr="00FC24B5">
        <w:rPr>
          <w:rFonts w:ascii="Arial" w:hAnsi="Arial" w:cs="Arial"/>
          <w:sz w:val="22"/>
          <w:szCs w:val="22"/>
          <w:lang w:val="ro-RO"/>
        </w:rPr>
        <w:t>tranzacționate</w:t>
      </w:r>
      <w:r w:rsidRPr="00FC24B5">
        <w:rPr>
          <w:rFonts w:ascii="Arial" w:hAnsi="Arial" w:cs="Arial"/>
          <w:sz w:val="22"/>
          <w:szCs w:val="22"/>
          <w:lang w:val="ro-RO"/>
        </w:rPr>
        <w:t xml:space="preserve"> de părţi în PVT , confirmate zilnic de OTS în platforma GMOIS, în luna de livrare, va fi considerată cantitatea efectiv livrată/preluată în luna respectivă. În termen de maximum 5 (cinci) zile lucrătoare după primirea de la Cumpărător a Declaraţiei pe propria răspundere prevăzută la punctul 6 din prezenta Anexă, dar nu mai </w:t>
      </w:r>
      <w:r w:rsidR="003C3E5C" w:rsidRPr="00FC24B5">
        <w:rPr>
          <w:rFonts w:ascii="Arial" w:hAnsi="Arial" w:cs="Arial"/>
          <w:sz w:val="22"/>
          <w:szCs w:val="22"/>
          <w:lang w:val="ro-RO"/>
        </w:rPr>
        <w:t>târziu</w:t>
      </w:r>
      <w:r w:rsidRPr="00FC24B5">
        <w:rPr>
          <w:rFonts w:ascii="Arial" w:hAnsi="Arial" w:cs="Arial"/>
          <w:sz w:val="22"/>
          <w:szCs w:val="22"/>
          <w:lang w:val="ro-RO"/>
        </w:rPr>
        <w:t xml:space="preserve"> de data de 15 a lunii următoare lunii de livrare, Vânzătorul va</w:t>
      </w:r>
      <w:r w:rsidR="006851E1">
        <w:rPr>
          <w:rFonts w:ascii="Arial" w:hAnsi="Arial" w:cs="Arial"/>
          <w:sz w:val="22"/>
          <w:szCs w:val="22"/>
          <w:lang w:val="ro-RO"/>
        </w:rPr>
        <w:t xml:space="preserve"> </w:t>
      </w:r>
      <w:r w:rsidRPr="00FC24B5">
        <w:rPr>
          <w:rFonts w:ascii="Arial" w:hAnsi="Arial" w:cs="Arial"/>
          <w:sz w:val="22"/>
          <w:szCs w:val="22"/>
          <w:lang w:val="ro-RO"/>
        </w:rPr>
        <w:t>transmite prin fax către Cumpărător, în vederea semnării, „Procesul verbal de predare/preluare şi calcul preţ facturare gaze livrate” pentru cantităţile de gaze livrate în luna precedentă</w:t>
      </w:r>
      <w:r w:rsidRPr="00FC24B5">
        <w:rPr>
          <w:rFonts w:ascii="Arial" w:hAnsi="Arial" w:cs="Arial"/>
          <w:b/>
          <w:bCs/>
          <w:sz w:val="22"/>
          <w:szCs w:val="22"/>
          <w:lang w:val="ro-RO"/>
        </w:rPr>
        <w:t>.</w:t>
      </w:r>
      <w:r w:rsidRPr="00FC24B5">
        <w:rPr>
          <w:rFonts w:ascii="Arial" w:hAnsi="Arial" w:cs="Arial"/>
          <w:sz w:val="22"/>
          <w:szCs w:val="22"/>
          <w:lang w:val="ro-RO"/>
        </w:rPr>
        <w:t xml:space="preserve"> Acesta va conţine sau va avea anexate date privind cantitatea efectivă de gaze livrată, preţul, valoarea totală a gazelor livrate, precum şi orice alte elemente necesare întocmirii facturilor lunare şi va sta la baza emiterii acestora. Cumpărătorul este obligat ca, în termen de 24 ore de la primirea Procesului verbal, să certifice prin </w:t>
      </w:r>
      <w:r w:rsidR="006851E1" w:rsidRPr="00FC24B5">
        <w:rPr>
          <w:rFonts w:ascii="Arial" w:hAnsi="Arial" w:cs="Arial"/>
          <w:sz w:val="22"/>
          <w:szCs w:val="22"/>
          <w:lang w:val="ro-RO"/>
        </w:rPr>
        <w:t>semnătură</w:t>
      </w:r>
      <w:r w:rsidRPr="00FC24B5">
        <w:rPr>
          <w:rFonts w:ascii="Arial" w:hAnsi="Arial" w:cs="Arial"/>
          <w:sz w:val="22"/>
          <w:szCs w:val="22"/>
          <w:lang w:val="ro-RO"/>
        </w:rPr>
        <w:t xml:space="preserve"> acordul său privind preluarea cantităţilor comunicate şi acceptul privind plata sumei calculate sau să comunice obiecţiunile sale şi motivarea acestora.</w:t>
      </w:r>
    </w:p>
    <w:p w14:paraId="18AAD363" w14:textId="77777777" w:rsidR="004F0BF0" w:rsidRPr="00FC24B5" w:rsidRDefault="004F0BF0" w:rsidP="004F0BF0">
      <w:pPr>
        <w:spacing w:line="12" w:lineRule="exact"/>
        <w:rPr>
          <w:rFonts w:ascii="Arial" w:hAnsi="Arial" w:cs="Arial"/>
          <w:sz w:val="22"/>
          <w:szCs w:val="22"/>
          <w:lang w:val="ro-RO"/>
        </w:rPr>
      </w:pPr>
    </w:p>
    <w:p w14:paraId="6C7C3B3A" w14:textId="77777777" w:rsidR="004F0BF0" w:rsidRPr="00FC24B5" w:rsidRDefault="004F0BF0" w:rsidP="004F0BF0">
      <w:pPr>
        <w:spacing w:line="234" w:lineRule="auto"/>
        <w:ind w:firstLine="720"/>
        <w:jc w:val="both"/>
        <w:rPr>
          <w:rFonts w:ascii="Arial" w:hAnsi="Arial" w:cs="Arial"/>
          <w:sz w:val="22"/>
          <w:szCs w:val="22"/>
          <w:lang w:val="ro-RO"/>
        </w:rPr>
      </w:pPr>
      <w:r w:rsidRPr="00FC24B5">
        <w:rPr>
          <w:rFonts w:ascii="Arial" w:hAnsi="Arial" w:cs="Arial"/>
          <w:sz w:val="22"/>
          <w:szCs w:val="22"/>
          <w:lang w:val="ro-RO"/>
        </w:rPr>
        <w:t>În situaţia în care, în termen de 24 de ore de la primire, Cumpărătorul nu va retransmite Procesul verbal de predare/preluare semnat sau cu obiecţiunile pe care le invocă, acesta se consideră acceptat.</w:t>
      </w:r>
    </w:p>
    <w:p w14:paraId="74F91E19" w14:textId="77777777" w:rsidR="004F0BF0" w:rsidRPr="00FC24B5" w:rsidRDefault="004F0BF0" w:rsidP="004F0BF0">
      <w:pPr>
        <w:spacing w:line="14" w:lineRule="exact"/>
        <w:jc w:val="both"/>
        <w:rPr>
          <w:rFonts w:ascii="Arial" w:hAnsi="Arial" w:cs="Arial"/>
          <w:sz w:val="22"/>
          <w:szCs w:val="22"/>
          <w:lang w:val="ro-RO"/>
        </w:rPr>
      </w:pPr>
    </w:p>
    <w:p w14:paraId="14049301" w14:textId="77777777" w:rsidR="004F0BF0" w:rsidRPr="00FC24B5" w:rsidRDefault="004F0BF0" w:rsidP="004F0BF0">
      <w:pPr>
        <w:spacing w:line="237" w:lineRule="auto"/>
        <w:ind w:firstLine="720"/>
        <w:jc w:val="both"/>
        <w:rPr>
          <w:rFonts w:ascii="Arial" w:hAnsi="Arial" w:cs="Arial"/>
          <w:sz w:val="22"/>
          <w:szCs w:val="22"/>
          <w:lang w:val="ro-RO"/>
        </w:rPr>
      </w:pPr>
      <w:r w:rsidRPr="00FC24B5">
        <w:rPr>
          <w:rFonts w:ascii="Arial" w:hAnsi="Arial" w:cs="Arial"/>
          <w:sz w:val="22"/>
          <w:szCs w:val="22"/>
          <w:lang w:val="ro-RO"/>
        </w:rPr>
        <w:t>În urma certificării prin semnătură a acordului de către Cumpărător, privi</w:t>
      </w:r>
      <w:r w:rsidR="006851E1">
        <w:rPr>
          <w:rFonts w:ascii="Arial" w:hAnsi="Arial" w:cs="Arial"/>
          <w:sz w:val="22"/>
          <w:szCs w:val="22"/>
          <w:lang w:val="ro-RO"/>
        </w:rPr>
        <w:t>nd preluarea cantităţilor comuni</w:t>
      </w:r>
      <w:r w:rsidRPr="00FC24B5">
        <w:rPr>
          <w:rFonts w:ascii="Arial" w:hAnsi="Arial" w:cs="Arial"/>
          <w:sz w:val="22"/>
          <w:szCs w:val="22"/>
          <w:lang w:val="ro-RO"/>
        </w:rPr>
        <w:t xml:space="preserve">cate prin Procesul verbal şi acceptul privind plata sumei calculate sau în condiţiile în care, în termen de 24 de ore de la primire, Cumpărătorul nu retransmite Vânzătorului procesul verbal de predare/preluare semnat cu obiecţiunile pe care le invocă, Vânzătorul va emite, în maximum 5 (cinci) zile lucrătoare, </w:t>
      </w:r>
      <w:r w:rsidR="006851E1" w:rsidRPr="00FC24B5">
        <w:rPr>
          <w:rFonts w:ascii="Arial" w:hAnsi="Arial" w:cs="Arial"/>
          <w:sz w:val="22"/>
          <w:szCs w:val="22"/>
          <w:lang w:val="ro-RO"/>
        </w:rPr>
        <w:t>factura</w:t>
      </w:r>
      <w:r w:rsidRPr="00FC24B5">
        <w:rPr>
          <w:rFonts w:ascii="Arial" w:hAnsi="Arial" w:cs="Arial"/>
          <w:sz w:val="22"/>
          <w:szCs w:val="22"/>
          <w:lang w:val="ro-RO"/>
        </w:rPr>
        <w:t xml:space="preserve"> lunară, iar</w:t>
      </w:r>
      <w:r w:rsidR="006851E1">
        <w:rPr>
          <w:rFonts w:ascii="Arial" w:hAnsi="Arial" w:cs="Arial"/>
          <w:sz w:val="22"/>
          <w:szCs w:val="22"/>
          <w:lang w:val="ro-RO"/>
        </w:rPr>
        <w:t xml:space="preserve"> </w:t>
      </w:r>
      <w:r w:rsidRPr="00FC24B5">
        <w:rPr>
          <w:rFonts w:ascii="Arial" w:hAnsi="Arial" w:cs="Arial"/>
          <w:sz w:val="22"/>
          <w:szCs w:val="22"/>
          <w:lang w:val="ro-RO"/>
        </w:rPr>
        <w:t>Cumpărătorul are obligaţia să o achite în termenul contractual prevăzut.</w:t>
      </w:r>
    </w:p>
    <w:p w14:paraId="0E8852D3" w14:textId="77777777" w:rsidR="004F0BF0" w:rsidRPr="00FC24B5" w:rsidRDefault="004F0BF0" w:rsidP="004F0BF0">
      <w:pPr>
        <w:spacing w:line="17" w:lineRule="exact"/>
        <w:jc w:val="both"/>
        <w:rPr>
          <w:rFonts w:ascii="Arial" w:hAnsi="Arial" w:cs="Arial"/>
          <w:sz w:val="22"/>
          <w:szCs w:val="22"/>
          <w:lang w:val="ro-RO"/>
        </w:rPr>
      </w:pPr>
    </w:p>
    <w:p w14:paraId="1EDE2ABE" w14:textId="77777777" w:rsidR="004F0BF0" w:rsidRPr="00FC24B5" w:rsidRDefault="004F0BF0" w:rsidP="004F0BF0">
      <w:pPr>
        <w:spacing w:line="237" w:lineRule="auto"/>
        <w:ind w:firstLine="720"/>
        <w:jc w:val="both"/>
        <w:rPr>
          <w:rFonts w:ascii="Arial" w:hAnsi="Arial" w:cs="Arial"/>
          <w:sz w:val="22"/>
          <w:szCs w:val="22"/>
          <w:lang w:val="ro-RO"/>
        </w:rPr>
      </w:pPr>
      <w:r w:rsidRPr="00FC24B5">
        <w:rPr>
          <w:rFonts w:ascii="Arial" w:hAnsi="Arial" w:cs="Arial"/>
          <w:sz w:val="22"/>
          <w:szCs w:val="22"/>
          <w:lang w:val="ro-RO"/>
        </w:rPr>
        <w:t xml:space="preserve">În cazul în care Cumpărătorul transmite procesul verbal de predare/preluare în termen de 24 de ore de la primire, dar invocă obiecţiuni în </w:t>
      </w:r>
      <w:r w:rsidR="006851E1" w:rsidRPr="00FC24B5">
        <w:rPr>
          <w:rFonts w:ascii="Arial" w:hAnsi="Arial" w:cs="Arial"/>
          <w:sz w:val="22"/>
          <w:szCs w:val="22"/>
          <w:lang w:val="ro-RO"/>
        </w:rPr>
        <w:t>legătură</w:t>
      </w:r>
      <w:r w:rsidRPr="00FC24B5">
        <w:rPr>
          <w:rFonts w:ascii="Arial" w:hAnsi="Arial" w:cs="Arial"/>
          <w:sz w:val="22"/>
          <w:szCs w:val="22"/>
          <w:lang w:val="ro-RO"/>
        </w:rPr>
        <w:t xml:space="preserve"> cu unele elementele definitorii ale Procesului verbal de predare/preluare, factura lunară va fi emisă conform Procesului verbal transmis de </w:t>
      </w:r>
      <w:r w:rsidR="006851E1" w:rsidRPr="00FC24B5">
        <w:rPr>
          <w:rFonts w:ascii="Arial" w:hAnsi="Arial" w:cs="Arial"/>
          <w:sz w:val="22"/>
          <w:szCs w:val="22"/>
          <w:lang w:val="ro-RO"/>
        </w:rPr>
        <w:t>Vânzător</w:t>
      </w:r>
      <w:r w:rsidRPr="00FC24B5">
        <w:rPr>
          <w:rFonts w:ascii="Arial" w:hAnsi="Arial" w:cs="Arial"/>
          <w:sz w:val="22"/>
          <w:szCs w:val="22"/>
          <w:lang w:val="ro-RO"/>
        </w:rPr>
        <w:t>, divergenţa urmând a fi soluţionată de părţi în maximum 15 zile calendaristice de la data emiterii facturii.</w:t>
      </w:r>
    </w:p>
    <w:p w14:paraId="4C1A7671" w14:textId="77777777" w:rsidR="004F0BF0" w:rsidRPr="00FC24B5" w:rsidRDefault="004F0BF0" w:rsidP="004F0BF0">
      <w:pPr>
        <w:spacing w:line="13" w:lineRule="exact"/>
        <w:rPr>
          <w:rFonts w:ascii="Arial" w:hAnsi="Arial" w:cs="Arial"/>
          <w:sz w:val="22"/>
          <w:szCs w:val="22"/>
          <w:lang w:val="ro-RO"/>
        </w:rPr>
      </w:pPr>
    </w:p>
    <w:p w14:paraId="2E3EA877" w14:textId="77777777" w:rsidR="004F0BF0" w:rsidRPr="00FC24B5" w:rsidRDefault="004F0BF0" w:rsidP="004F0BF0">
      <w:pPr>
        <w:spacing w:line="238" w:lineRule="auto"/>
        <w:ind w:firstLine="720"/>
        <w:jc w:val="both"/>
        <w:rPr>
          <w:rFonts w:ascii="Arial" w:hAnsi="Arial" w:cs="Arial"/>
          <w:sz w:val="22"/>
          <w:szCs w:val="22"/>
          <w:lang w:val="ro-RO"/>
        </w:rPr>
      </w:pPr>
      <w:r w:rsidRPr="00FC24B5">
        <w:rPr>
          <w:rFonts w:ascii="Arial" w:hAnsi="Arial" w:cs="Arial"/>
          <w:sz w:val="22"/>
          <w:szCs w:val="22"/>
          <w:lang w:val="ro-RO"/>
        </w:rPr>
        <w:t>Factura lunară va putea fi contestată numai în cazul în care Cumpărătorul a transmis Vânzătorului obiecţiunile sale la ,,Procesul verbal de predare/preluare şi calcul preţ facturare gaze livrate”, conform prevederilor prezentului pct I.7 din Anexa nr. 2 la prezentul Contract. Cumpărătorul va înainta către Vânzător o notificare, care va conţine obiecţiunile şi argumentele sale în contestarea facturii lunare, în termen de 5 zile calendaristice de la data emiterii facturii, prin metodele specificate la art. 23-Notificări, din prezentul contract. Părţile vor concilia obiecţiunile Cumpărătorului în termen de 15 zile calendaristice de la data emiterii facturii.</w:t>
      </w:r>
    </w:p>
    <w:p w14:paraId="34D1A7C9" w14:textId="77777777" w:rsidR="004F0BF0" w:rsidRPr="00FC24B5" w:rsidRDefault="004F0BF0" w:rsidP="004F0BF0">
      <w:pPr>
        <w:spacing w:line="16" w:lineRule="exact"/>
        <w:rPr>
          <w:rFonts w:ascii="Arial" w:hAnsi="Arial" w:cs="Arial"/>
          <w:sz w:val="22"/>
          <w:szCs w:val="22"/>
          <w:lang w:val="ro-RO"/>
        </w:rPr>
      </w:pPr>
    </w:p>
    <w:p w14:paraId="6A1E9997" w14:textId="77777777" w:rsidR="004F0BF0" w:rsidRPr="00FC24B5" w:rsidRDefault="004F0BF0" w:rsidP="004F0BF0">
      <w:pPr>
        <w:spacing w:line="237" w:lineRule="auto"/>
        <w:ind w:firstLine="720"/>
        <w:jc w:val="both"/>
        <w:rPr>
          <w:rFonts w:ascii="Arial" w:hAnsi="Arial" w:cs="Arial"/>
          <w:sz w:val="22"/>
          <w:szCs w:val="22"/>
          <w:lang w:val="ro-RO"/>
        </w:rPr>
      </w:pPr>
      <w:r w:rsidRPr="00FC24B5">
        <w:rPr>
          <w:rFonts w:ascii="Arial" w:hAnsi="Arial" w:cs="Arial"/>
          <w:sz w:val="22"/>
          <w:szCs w:val="22"/>
          <w:lang w:val="ro-RO"/>
        </w:rPr>
        <w:t xml:space="preserve">Dacă divergenţa este soluţionată după o perioadă mai mare de 30 zile calendaristice calculate de la data emiterii facturii, perioadă care permite calcularea unor penalităţi aferente sumelor neplătite ca urmare a divergenţei, în situaţia în care divergenţa este soluţionată în favoarea </w:t>
      </w:r>
      <w:r w:rsidR="006851E1" w:rsidRPr="00FC24B5">
        <w:rPr>
          <w:rFonts w:ascii="Arial" w:hAnsi="Arial" w:cs="Arial"/>
          <w:sz w:val="22"/>
          <w:szCs w:val="22"/>
          <w:lang w:val="ro-RO"/>
        </w:rPr>
        <w:t>Vânzătorului</w:t>
      </w:r>
      <w:r w:rsidRPr="00FC24B5">
        <w:rPr>
          <w:rFonts w:ascii="Arial" w:hAnsi="Arial" w:cs="Arial"/>
          <w:sz w:val="22"/>
          <w:szCs w:val="22"/>
          <w:lang w:val="ro-RO"/>
        </w:rPr>
        <w:t>, acesta are dreptul de a pretinde plata penalităţilor.</w:t>
      </w:r>
    </w:p>
    <w:p w14:paraId="32F73250" w14:textId="77777777" w:rsidR="004F0BF0" w:rsidRPr="00FC24B5" w:rsidRDefault="004F0BF0" w:rsidP="004F0BF0">
      <w:pPr>
        <w:spacing w:line="13" w:lineRule="exact"/>
        <w:jc w:val="both"/>
        <w:rPr>
          <w:rFonts w:ascii="Arial" w:hAnsi="Arial" w:cs="Arial"/>
          <w:sz w:val="22"/>
          <w:szCs w:val="22"/>
          <w:lang w:val="ro-RO"/>
        </w:rPr>
      </w:pPr>
    </w:p>
    <w:p w14:paraId="5051F596" w14:textId="77777777" w:rsidR="004F0BF0" w:rsidRPr="00FC24B5" w:rsidRDefault="004F0BF0" w:rsidP="004F0BF0">
      <w:pPr>
        <w:spacing w:line="234" w:lineRule="auto"/>
        <w:ind w:firstLine="720"/>
        <w:jc w:val="both"/>
        <w:rPr>
          <w:rFonts w:ascii="Arial" w:hAnsi="Arial" w:cs="Arial"/>
          <w:sz w:val="22"/>
          <w:szCs w:val="22"/>
          <w:lang w:val="ro-RO"/>
        </w:rPr>
      </w:pPr>
      <w:r w:rsidRPr="00FC24B5">
        <w:rPr>
          <w:rFonts w:ascii="Arial" w:hAnsi="Arial" w:cs="Arial"/>
          <w:sz w:val="22"/>
          <w:szCs w:val="22"/>
          <w:lang w:val="ro-RO"/>
        </w:rPr>
        <w:t>Dacă divergenţa este soluţionată în favoarea Cumpărătorului şi valoarea facturii se consideră nedatorată total sau parţial, această sumă urmează a fi stornată şi nu vor putea fi calculate penalităţi.</w:t>
      </w:r>
    </w:p>
    <w:p w14:paraId="7347631D" w14:textId="77777777" w:rsidR="004F0BF0" w:rsidRPr="00FC24B5" w:rsidRDefault="004F0BF0" w:rsidP="004F0BF0">
      <w:pPr>
        <w:spacing w:line="134" w:lineRule="exact"/>
        <w:jc w:val="both"/>
        <w:rPr>
          <w:rFonts w:ascii="Arial" w:hAnsi="Arial" w:cs="Arial"/>
          <w:sz w:val="22"/>
          <w:szCs w:val="22"/>
          <w:lang w:val="ro-RO"/>
        </w:rPr>
      </w:pPr>
    </w:p>
    <w:p w14:paraId="14B257C2" w14:textId="77777777" w:rsidR="004F0BF0" w:rsidRPr="00FC24B5" w:rsidRDefault="004F0BF0" w:rsidP="004F0BF0">
      <w:pPr>
        <w:spacing w:line="234" w:lineRule="auto"/>
        <w:ind w:firstLine="720"/>
        <w:jc w:val="both"/>
        <w:rPr>
          <w:rFonts w:ascii="Arial" w:hAnsi="Arial" w:cs="Arial"/>
          <w:sz w:val="22"/>
          <w:szCs w:val="22"/>
          <w:lang w:val="ro-RO"/>
        </w:rPr>
      </w:pPr>
      <w:r w:rsidRPr="00FC24B5">
        <w:rPr>
          <w:rFonts w:ascii="Arial" w:hAnsi="Arial" w:cs="Arial"/>
          <w:sz w:val="22"/>
          <w:szCs w:val="22"/>
          <w:lang w:val="ro-RO"/>
        </w:rPr>
        <w:t>5) Regularizarea diferențelor dintre cantitățile programate a fi livrate și cele efectiv livrate, este admisă în cazul în care Vânzătorul sistează livrările de gaze din alte motive decât culpa Cumpărătorului.</w:t>
      </w:r>
    </w:p>
    <w:p w14:paraId="18DD69A6" w14:textId="77777777" w:rsidR="004F0BF0" w:rsidRPr="00FC24B5" w:rsidRDefault="004F0BF0" w:rsidP="001C50B6">
      <w:pPr>
        <w:numPr>
          <w:ilvl w:val="0"/>
          <w:numId w:val="38"/>
        </w:numPr>
        <w:tabs>
          <w:tab w:val="left" w:pos="1018"/>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lastRenderedPageBreak/>
        <w:t xml:space="preserve">Obligația de declarare și plată a accizei, dacă aceasta din urmă trebuie </w:t>
      </w:r>
      <w:r w:rsidR="006851E1" w:rsidRPr="00FC24B5">
        <w:rPr>
          <w:rFonts w:ascii="Arial" w:hAnsi="Arial" w:cs="Arial"/>
          <w:sz w:val="22"/>
          <w:szCs w:val="22"/>
          <w:lang w:val="ro-RO"/>
        </w:rPr>
        <w:t>plătită</w:t>
      </w:r>
      <w:r w:rsidRPr="00FC24B5">
        <w:rPr>
          <w:rFonts w:ascii="Arial" w:hAnsi="Arial" w:cs="Arial"/>
          <w:sz w:val="22"/>
          <w:szCs w:val="22"/>
          <w:lang w:val="ro-RO"/>
        </w:rPr>
        <w:t xml:space="preserve"> către Bugetul Consolidat al Statului, pentru </w:t>
      </w:r>
      <w:r w:rsidR="006851E1" w:rsidRPr="00FC24B5">
        <w:rPr>
          <w:rFonts w:ascii="Arial" w:hAnsi="Arial" w:cs="Arial"/>
          <w:sz w:val="22"/>
          <w:szCs w:val="22"/>
          <w:lang w:val="ro-RO"/>
        </w:rPr>
        <w:t>gazele</w:t>
      </w:r>
      <w:r w:rsidRPr="00FC24B5">
        <w:rPr>
          <w:rFonts w:ascii="Arial" w:hAnsi="Arial" w:cs="Arial"/>
          <w:sz w:val="22"/>
          <w:szCs w:val="22"/>
          <w:lang w:val="ro-RO"/>
        </w:rPr>
        <w:t xml:space="preserve"> naturale care fac obiectul prezentului Contract, aparține Cumpărătorului. Cumpărătorul va pune la dispoziția Vânzătorului Notificarea</w:t>
      </w:r>
      <w:r w:rsidR="006851E1">
        <w:rPr>
          <w:rFonts w:ascii="Arial" w:hAnsi="Arial" w:cs="Arial"/>
          <w:sz w:val="22"/>
          <w:szCs w:val="22"/>
          <w:lang w:val="ro-RO"/>
        </w:rPr>
        <w:t xml:space="preserve"> </w:t>
      </w:r>
      <w:r w:rsidRPr="00FC24B5">
        <w:rPr>
          <w:rFonts w:ascii="Arial" w:hAnsi="Arial" w:cs="Arial"/>
          <w:sz w:val="22"/>
          <w:szCs w:val="22"/>
          <w:lang w:val="ro-RO"/>
        </w:rPr>
        <w:t>privind</w:t>
      </w:r>
      <w:r w:rsidR="006851E1">
        <w:rPr>
          <w:rFonts w:ascii="Arial" w:hAnsi="Arial" w:cs="Arial"/>
          <w:sz w:val="22"/>
          <w:szCs w:val="22"/>
          <w:lang w:val="ro-RO"/>
        </w:rPr>
        <w:t xml:space="preserve"> </w:t>
      </w:r>
      <w:r w:rsidRPr="00FC24B5">
        <w:rPr>
          <w:rFonts w:ascii="Arial" w:hAnsi="Arial" w:cs="Arial"/>
          <w:sz w:val="22"/>
          <w:szCs w:val="22"/>
          <w:lang w:val="ro-RO"/>
        </w:rPr>
        <w:t>utilizarea</w:t>
      </w:r>
      <w:r w:rsidR="006851E1">
        <w:rPr>
          <w:rFonts w:ascii="Arial" w:hAnsi="Arial" w:cs="Arial"/>
          <w:sz w:val="22"/>
          <w:szCs w:val="22"/>
          <w:lang w:val="ro-RO"/>
        </w:rPr>
        <w:t xml:space="preserve"> </w:t>
      </w:r>
      <w:r w:rsidRPr="00FC24B5">
        <w:rPr>
          <w:rFonts w:ascii="Arial" w:hAnsi="Arial" w:cs="Arial"/>
          <w:sz w:val="22"/>
          <w:szCs w:val="22"/>
          <w:lang w:val="ro-RO"/>
        </w:rPr>
        <w:t>produselor</w:t>
      </w:r>
      <w:r w:rsidR="006851E1">
        <w:rPr>
          <w:rFonts w:ascii="Arial" w:hAnsi="Arial" w:cs="Arial"/>
          <w:sz w:val="22"/>
          <w:szCs w:val="22"/>
          <w:lang w:val="ro-RO"/>
        </w:rPr>
        <w:t xml:space="preserve"> </w:t>
      </w:r>
      <w:r w:rsidRPr="00FC24B5">
        <w:rPr>
          <w:rFonts w:ascii="Arial" w:hAnsi="Arial" w:cs="Arial"/>
          <w:sz w:val="22"/>
          <w:szCs w:val="22"/>
          <w:lang w:val="ro-RO"/>
        </w:rPr>
        <w:t>în</w:t>
      </w:r>
      <w:r w:rsidR="006851E1">
        <w:rPr>
          <w:rFonts w:ascii="Arial" w:hAnsi="Arial" w:cs="Arial"/>
          <w:sz w:val="22"/>
          <w:szCs w:val="22"/>
          <w:lang w:val="ro-RO"/>
        </w:rPr>
        <w:t xml:space="preserve"> </w:t>
      </w:r>
      <w:r w:rsidRPr="00FC24B5">
        <w:rPr>
          <w:rFonts w:ascii="Arial" w:hAnsi="Arial" w:cs="Arial"/>
          <w:sz w:val="22"/>
          <w:szCs w:val="22"/>
          <w:lang w:val="ro-RO"/>
        </w:rPr>
        <w:t>regim de scutire de la plata accizelor potrivit art. 399 din Codul Fiscal sau va completa, lunar, „Declaraţia pe propria răspundere” prezentată mai jos. Această „Declaraţie” va fi transmisă pe fax de către Cumpărător, până cel târziu în data de 10 a lunii următoare lunii de livrare,</w:t>
      </w:r>
      <w:r w:rsidRPr="00FC24B5">
        <w:rPr>
          <w:rFonts w:ascii="Arial" w:hAnsi="Arial" w:cs="Arial"/>
          <w:bCs/>
          <w:sz w:val="22"/>
          <w:szCs w:val="22"/>
          <w:lang w:val="ro-RO"/>
        </w:rPr>
        <w:t>iar în cazul netransmiterii acesteia la termen, în vederea accizării, Vânzătorul are dreptul de a considera întreaga cantitate de gaze livrată ca fiind utilizată de Cumpărător drept combustibil pentru motor</w:t>
      </w:r>
      <w:r w:rsidRPr="00FC24B5">
        <w:rPr>
          <w:rFonts w:ascii="Arial" w:hAnsi="Arial" w:cs="Arial"/>
          <w:sz w:val="22"/>
          <w:szCs w:val="22"/>
          <w:lang w:val="ro-RO"/>
        </w:rPr>
        <w:t xml:space="preserve">. În cazul în care o parte sau totalitatea gazelor achiziţionate sunt declarate de către Cumpărător ca “utilizate în alte scopuri (neaccizabile)” </w:t>
      </w:r>
      <w:r w:rsidRPr="00FC24B5">
        <w:rPr>
          <w:rFonts w:ascii="Arial" w:hAnsi="Arial" w:cs="Arial"/>
          <w:bCs/>
          <w:sz w:val="22"/>
          <w:szCs w:val="22"/>
          <w:lang w:val="ro-RO"/>
        </w:rPr>
        <w:t>este obligatorie completarea câmpului “1) mențiune</w:t>
      </w:r>
      <w:r w:rsidRPr="00FC24B5">
        <w:rPr>
          <w:rFonts w:ascii="Arial" w:hAnsi="Arial" w:cs="Arial"/>
          <w:sz w:val="22"/>
          <w:szCs w:val="22"/>
          <w:lang w:val="ro-RO"/>
        </w:rPr>
        <w:t>:…..” din Declaraţie cu precizarea scopului în care sunt utilizate gazele, precum şi încadrarea ca “neaccizabile” în prevederile Legii 227/2015 privind Codul Fiscal (scutite, exceptate, etc).</w:t>
      </w:r>
    </w:p>
    <w:p w14:paraId="012AB351" w14:textId="77777777" w:rsidR="004F0BF0" w:rsidRPr="00FC24B5" w:rsidRDefault="004F0BF0" w:rsidP="004F0BF0">
      <w:pPr>
        <w:spacing w:line="20" w:lineRule="exact"/>
        <w:rPr>
          <w:rFonts w:ascii="Arial" w:hAnsi="Arial" w:cs="Arial"/>
          <w:sz w:val="22"/>
          <w:szCs w:val="22"/>
          <w:lang w:val="ro-RO"/>
        </w:rPr>
      </w:pPr>
    </w:p>
    <w:p w14:paraId="5E2DCBC4" w14:textId="77777777" w:rsidR="004F0BF0" w:rsidRPr="00FC24B5" w:rsidRDefault="004F0BF0" w:rsidP="004F0BF0">
      <w:pPr>
        <w:spacing w:line="236" w:lineRule="auto"/>
        <w:ind w:firstLine="720"/>
        <w:jc w:val="both"/>
        <w:rPr>
          <w:rFonts w:ascii="Arial" w:hAnsi="Arial" w:cs="Arial"/>
          <w:sz w:val="22"/>
          <w:szCs w:val="22"/>
          <w:lang w:val="ro-RO"/>
        </w:rPr>
      </w:pPr>
      <w:r w:rsidRPr="00FC24B5">
        <w:rPr>
          <w:rFonts w:ascii="Arial" w:hAnsi="Arial" w:cs="Arial"/>
          <w:sz w:val="22"/>
          <w:szCs w:val="22"/>
          <w:lang w:val="ro-RO"/>
        </w:rPr>
        <w:t>Valoarea accizelor, calculată în funcţie de datele comunicate de Cumpărător prin „Declaraţia pe propria răspundere” şi,</w:t>
      </w:r>
      <w:r w:rsidR="006851E1">
        <w:rPr>
          <w:rFonts w:ascii="Arial" w:hAnsi="Arial" w:cs="Arial"/>
          <w:sz w:val="22"/>
          <w:szCs w:val="22"/>
          <w:lang w:val="ro-RO"/>
        </w:rPr>
        <w:t xml:space="preserve"> </w:t>
      </w:r>
      <w:r w:rsidRPr="00FC24B5">
        <w:rPr>
          <w:rFonts w:ascii="Arial" w:hAnsi="Arial" w:cs="Arial"/>
          <w:sz w:val="22"/>
          <w:szCs w:val="22"/>
          <w:lang w:val="ro-RO"/>
        </w:rPr>
        <w:t>în</w:t>
      </w:r>
      <w:r w:rsidR="006851E1">
        <w:rPr>
          <w:rFonts w:ascii="Arial" w:hAnsi="Arial" w:cs="Arial"/>
          <w:sz w:val="22"/>
          <w:szCs w:val="22"/>
          <w:lang w:val="ro-RO"/>
        </w:rPr>
        <w:t xml:space="preserve"> </w:t>
      </w:r>
      <w:r w:rsidRPr="00FC24B5">
        <w:rPr>
          <w:rFonts w:ascii="Arial" w:hAnsi="Arial" w:cs="Arial"/>
          <w:sz w:val="22"/>
          <w:szCs w:val="22"/>
          <w:lang w:val="ro-RO"/>
        </w:rPr>
        <w:t xml:space="preserve">funcţie de reglementările legislative în vigoare la data emiterii facturii finale lunare, va fi </w:t>
      </w:r>
      <w:r w:rsidR="006851E1" w:rsidRPr="00FC24B5">
        <w:rPr>
          <w:rFonts w:ascii="Arial" w:hAnsi="Arial" w:cs="Arial"/>
          <w:sz w:val="22"/>
          <w:szCs w:val="22"/>
          <w:lang w:val="ro-RO"/>
        </w:rPr>
        <w:t>adăugată</w:t>
      </w:r>
      <w:r w:rsidRPr="00FC24B5">
        <w:rPr>
          <w:rFonts w:ascii="Arial" w:hAnsi="Arial" w:cs="Arial"/>
          <w:sz w:val="22"/>
          <w:szCs w:val="22"/>
          <w:lang w:val="ro-RO"/>
        </w:rPr>
        <w:t xml:space="preserve"> pe factura finală lunară emisă de către Vânzător.</w:t>
      </w:r>
    </w:p>
    <w:p w14:paraId="1DEF17E4" w14:textId="77777777" w:rsidR="004F0BF0" w:rsidRPr="00FC24B5" w:rsidRDefault="004F0BF0" w:rsidP="004F0BF0">
      <w:pPr>
        <w:spacing w:line="14" w:lineRule="exact"/>
        <w:rPr>
          <w:rFonts w:ascii="Arial" w:hAnsi="Arial" w:cs="Arial"/>
          <w:sz w:val="22"/>
          <w:szCs w:val="22"/>
          <w:lang w:val="ro-RO"/>
        </w:rPr>
      </w:pPr>
    </w:p>
    <w:p w14:paraId="7874442A" w14:textId="77777777" w:rsidR="004F0BF0" w:rsidRPr="00FC24B5" w:rsidRDefault="004F0BF0" w:rsidP="004F0BF0">
      <w:pPr>
        <w:spacing w:line="236" w:lineRule="auto"/>
        <w:ind w:firstLine="720"/>
        <w:jc w:val="both"/>
        <w:rPr>
          <w:rFonts w:ascii="Arial" w:hAnsi="Arial" w:cs="Arial"/>
          <w:sz w:val="22"/>
          <w:szCs w:val="22"/>
          <w:lang w:val="ro-RO"/>
        </w:rPr>
      </w:pPr>
      <w:r w:rsidRPr="00FC24B5">
        <w:rPr>
          <w:rFonts w:ascii="Arial" w:hAnsi="Arial" w:cs="Arial"/>
          <w:sz w:val="22"/>
          <w:szCs w:val="22"/>
          <w:lang w:val="ro-RO"/>
        </w:rPr>
        <w:t>În situaţia în care cantitatea de gaze accizată, este mai mică decât cantitatea totală de gaze efectiv preluată de la Vânzător, cantitatea de energie (în GJ) ce va fi accizată se va determina proporţional din toate punctele prin care au fost livrate gaze în luna respectivă.</w:t>
      </w:r>
    </w:p>
    <w:p w14:paraId="1F680442" w14:textId="77777777" w:rsidR="004F0BF0" w:rsidRPr="00FC24B5" w:rsidRDefault="004F0BF0" w:rsidP="004F0BF0">
      <w:pPr>
        <w:spacing w:line="13" w:lineRule="exact"/>
        <w:rPr>
          <w:rFonts w:ascii="Arial" w:hAnsi="Arial" w:cs="Arial"/>
          <w:sz w:val="22"/>
          <w:szCs w:val="22"/>
          <w:lang w:val="ro-RO"/>
        </w:rPr>
      </w:pPr>
    </w:p>
    <w:p w14:paraId="74781B56" w14:textId="77777777" w:rsidR="004F0BF0" w:rsidRPr="00FC24B5" w:rsidRDefault="004F0BF0" w:rsidP="004F0BF0">
      <w:pPr>
        <w:spacing w:line="237" w:lineRule="auto"/>
        <w:ind w:firstLine="720"/>
        <w:jc w:val="both"/>
        <w:rPr>
          <w:rFonts w:ascii="Arial" w:hAnsi="Arial" w:cs="Arial"/>
          <w:sz w:val="22"/>
          <w:szCs w:val="22"/>
          <w:lang w:val="ro-RO"/>
        </w:rPr>
      </w:pPr>
      <w:r w:rsidRPr="00FC24B5">
        <w:rPr>
          <w:rFonts w:ascii="Arial" w:hAnsi="Arial" w:cs="Arial"/>
          <w:sz w:val="22"/>
          <w:szCs w:val="22"/>
          <w:lang w:val="ro-RO"/>
        </w:rPr>
        <w:t>În cazul netransmiterii de către Cumpărător către Vânzător a documentelor, declaraţiilor, notificărilor etc. prevăzute de Legea nr. 227/2015 privind Codul Fiscal, cu modificările şi completările ulterioare, privind exceptarea şi/sau scutirea de la plată a accizelor, Vânzătorul aplică acciza asupra cantităţilor declarate de către Cumpărător ca neaccizabile, iar Cumpărătorul va fi obligat la plata acesteia.</w:t>
      </w:r>
    </w:p>
    <w:p w14:paraId="3EBD9765" w14:textId="77777777" w:rsidR="004F0BF0" w:rsidRPr="00FC24B5" w:rsidRDefault="004F0BF0" w:rsidP="004F0BF0">
      <w:pPr>
        <w:spacing w:line="1" w:lineRule="exact"/>
        <w:rPr>
          <w:rFonts w:ascii="Arial" w:hAnsi="Arial" w:cs="Arial"/>
          <w:sz w:val="22"/>
          <w:szCs w:val="22"/>
          <w:lang w:val="ro-RO"/>
        </w:rPr>
      </w:pPr>
    </w:p>
    <w:p w14:paraId="0A65DFED" w14:textId="77777777" w:rsidR="004F0BF0" w:rsidRPr="00FC24B5" w:rsidRDefault="004F0BF0" w:rsidP="004F0BF0">
      <w:pPr>
        <w:ind w:left="480"/>
        <w:rPr>
          <w:rFonts w:ascii="Arial" w:hAnsi="Arial" w:cs="Arial"/>
          <w:sz w:val="22"/>
          <w:szCs w:val="22"/>
          <w:lang w:val="ro-RO"/>
        </w:rPr>
      </w:pPr>
      <w:r w:rsidRPr="00FC24B5">
        <w:rPr>
          <w:rFonts w:ascii="Arial" w:hAnsi="Arial" w:cs="Arial"/>
          <w:sz w:val="22"/>
          <w:szCs w:val="22"/>
          <w:lang w:val="ro-RO"/>
        </w:rPr>
        <w:t>Transformarea din MWh în GJ se va face conform Ord. nr. 62/2008 (1 MWh = 3.6 GJ).</w:t>
      </w:r>
    </w:p>
    <w:p w14:paraId="014C3F99" w14:textId="77777777" w:rsidR="004F0BF0" w:rsidRPr="00FC24B5" w:rsidRDefault="004F0BF0" w:rsidP="004F0BF0">
      <w:pPr>
        <w:spacing w:line="276" w:lineRule="exact"/>
        <w:rPr>
          <w:rFonts w:ascii="Arial" w:hAnsi="Arial" w:cs="Arial"/>
          <w:sz w:val="22"/>
          <w:szCs w:val="22"/>
          <w:lang w:val="ro-RO"/>
        </w:rPr>
      </w:pPr>
    </w:p>
    <w:p w14:paraId="65308268" w14:textId="77777777" w:rsidR="004F0BF0" w:rsidRPr="00FC24B5" w:rsidRDefault="004F0BF0" w:rsidP="004F0BF0">
      <w:pPr>
        <w:ind w:left="360"/>
        <w:rPr>
          <w:rFonts w:ascii="Arial" w:hAnsi="Arial" w:cs="Arial"/>
          <w:sz w:val="22"/>
          <w:szCs w:val="22"/>
          <w:lang w:val="ro-RO"/>
        </w:rPr>
      </w:pPr>
      <w:r w:rsidRPr="00FC24B5">
        <w:rPr>
          <w:rFonts w:ascii="Arial" w:hAnsi="Arial" w:cs="Arial"/>
          <w:sz w:val="22"/>
          <w:szCs w:val="22"/>
          <w:lang w:val="ro-RO"/>
        </w:rPr>
        <w:t>”Declaraţia pe propria răspundere” ce va fi completată de către Cumpărător este redată în continuare:</w:t>
      </w:r>
    </w:p>
    <w:p w14:paraId="1107C7F8" w14:textId="77777777" w:rsidR="004F0BF0" w:rsidRPr="00FC24B5" w:rsidRDefault="004F0BF0" w:rsidP="004F0BF0">
      <w:pPr>
        <w:spacing w:line="200" w:lineRule="exact"/>
        <w:rPr>
          <w:rFonts w:ascii="Arial" w:hAnsi="Arial" w:cs="Arial"/>
          <w:sz w:val="22"/>
          <w:szCs w:val="22"/>
          <w:lang w:val="ro-RO"/>
        </w:rPr>
      </w:pPr>
    </w:p>
    <w:p w14:paraId="728F4185" w14:textId="77777777" w:rsidR="004F0BF0" w:rsidRPr="00FC24B5" w:rsidRDefault="004F0BF0" w:rsidP="004F0BF0">
      <w:pPr>
        <w:spacing w:line="200" w:lineRule="exact"/>
        <w:rPr>
          <w:rFonts w:ascii="Arial" w:hAnsi="Arial" w:cs="Arial"/>
          <w:sz w:val="22"/>
          <w:szCs w:val="22"/>
          <w:lang w:val="ro-RO"/>
        </w:rPr>
      </w:pPr>
    </w:p>
    <w:p w14:paraId="7CD16FA4" w14:textId="77777777" w:rsidR="004F0BF0" w:rsidRPr="00FC24B5" w:rsidRDefault="004F0BF0" w:rsidP="004F0BF0">
      <w:pPr>
        <w:ind w:left="640"/>
        <w:rPr>
          <w:rFonts w:ascii="Arial" w:hAnsi="Arial" w:cs="Arial"/>
          <w:sz w:val="22"/>
          <w:szCs w:val="22"/>
          <w:lang w:val="ro-RO"/>
        </w:rPr>
      </w:pPr>
      <w:r w:rsidRPr="00FC24B5">
        <w:rPr>
          <w:rFonts w:ascii="Arial" w:hAnsi="Arial" w:cs="Arial"/>
          <w:b/>
          <w:bCs/>
          <w:i/>
          <w:iCs/>
          <w:sz w:val="22"/>
          <w:szCs w:val="22"/>
          <w:lang w:val="ro-RO"/>
        </w:rPr>
        <w:t>“Către,</w:t>
      </w:r>
    </w:p>
    <w:p w14:paraId="09B4EF2D" w14:textId="77777777" w:rsidR="004F0BF0" w:rsidRPr="00FC24B5" w:rsidRDefault="004F0BF0" w:rsidP="004F0BF0">
      <w:pPr>
        <w:spacing w:line="120" w:lineRule="exact"/>
        <w:rPr>
          <w:rFonts w:ascii="Arial" w:hAnsi="Arial" w:cs="Arial"/>
          <w:sz w:val="22"/>
          <w:szCs w:val="22"/>
          <w:lang w:val="ro-RO"/>
        </w:rPr>
      </w:pPr>
    </w:p>
    <w:p w14:paraId="7D4849EA" w14:textId="77777777" w:rsidR="004F0BF0" w:rsidRPr="00FC24B5" w:rsidRDefault="004F0BF0" w:rsidP="004F0BF0">
      <w:pPr>
        <w:ind w:left="1440"/>
        <w:rPr>
          <w:rFonts w:ascii="Arial" w:hAnsi="Arial" w:cs="Arial"/>
          <w:sz w:val="22"/>
          <w:szCs w:val="22"/>
          <w:lang w:val="ro-RO"/>
        </w:rPr>
      </w:pPr>
      <w:r w:rsidRPr="00FC24B5">
        <w:rPr>
          <w:rFonts w:ascii="Arial" w:hAnsi="Arial" w:cs="Arial"/>
          <w:b/>
          <w:bCs/>
          <w:i/>
          <w:iCs/>
          <w:sz w:val="22"/>
          <w:szCs w:val="22"/>
          <w:lang w:val="ro-RO"/>
        </w:rPr>
        <w:t>_______________________</w:t>
      </w:r>
    </w:p>
    <w:p w14:paraId="59489B87" w14:textId="77777777" w:rsidR="004F0BF0" w:rsidRPr="00FC24B5" w:rsidRDefault="004F0BF0" w:rsidP="004F0BF0">
      <w:pPr>
        <w:spacing w:line="396" w:lineRule="exact"/>
        <w:rPr>
          <w:rFonts w:ascii="Arial" w:hAnsi="Arial" w:cs="Arial"/>
          <w:sz w:val="22"/>
          <w:szCs w:val="22"/>
          <w:lang w:val="ro-RO"/>
        </w:rPr>
      </w:pPr>
    </w:p>
    <w:p w14:paraId="51837E42" w14:textId="77777777" w:rsidR="004F0BF0" w:rsidRPr="00FC24B5" w:rsidRDefault="004F0BF0" w:rsidP="004F0BF0">
      <w:pPr>
        <w:rPr>
          <w:rFonts w:ascii="Arial" w:hAnsi="Arial" w:cs="Arial"/>
          <w:sz w:val="22"/>
          <w:szCs w:val="22"/>
          <w:lang w:val="ro-RO"/>
        </w:rPr>
      </w:pPr>
      <w:r w:rsidRPr="00FC24B5">
        <w:rPr>
          <w:rFonts w:ascii="Arial" w:hAnsi="Arial" w:cs="Arial"/>
          <w:i/>
          <w:iCs/>
          <w:sz w:val="22"/>
          <w:szCs w:val="22"/>
          <w:lang w:val="ro-RO"/>
        </w:rPr>
        <w:t>Subscrisa,  …………………………….…  ………,  cu  sediul  în  localitatea  ………..……………,  str.…………………….……, nr.…, jud./sector ………………, tel ……………, fax ……………, reprezentată legal prin dl/dna…………………………………………………………………………..., formulăm următoarea</w:t>
      </w:r>
    </w:p>
    <w:p w14:paraId="3C8F7940" w14:textId="77777777" w:rsidR="004F0BF0" w:rsidRPr="00FC24B5" w:rsidRDefault="004F0BF0" w:rsidP="004F0BF0">
      <w:pPr>
        <w:spacing w:line="200" w:lineRule="exact"/>
        <w:rPr>
          <w:rFonts w:ascii="Arial" w:hAnsi="Arial" w:cs="Arial"/>
          <w:sz w:val="22"/>
          <w:szCs w:val="22"/>
          <w:lang w:val="ro-RO"/>
        </w:rPr>
      </w:pPr>
    </w:p>
    <w:p w14:paraId="672B6CD5" w14:textId="77777777" w:rsidR="004F0BF0" w:rsidRPr="00FC24B5" w:rsidRDefault="004F0BF0" w:rsidP="004F0BF0">
      <w:pPr>
        <w:ind w:right="-279"/>
        <w:jc w:val="center"/>
        <w:rPr>
          <w:rFonts w:ascii="Arial" w:hAnsi="Arial" w:cs="Arial"/>
          <w:sz w:val="22"/>
          <w:szCs w:val="22"/>
          <w:lang w:val="ro-RO"/>
        </w:rPr>
      </w:pPr>
      <w:r w:rsidRPr="00FC24B5">
        <w:rPr>
          <w:rFonts w:ascii="Arial" w:hAnsi="Arial" w:cs="Arial"/>
          <w:b/>
          <w:bCs/>
          <w:i/>
          <w:iCs/>
          <w:sz w:val="22"/>
          <w:szCs w:val="22"/>
          <w:lang w:val="ro-RO"/>
        </w:rPr>
        <w:t>DECLARAŢIE PE PROPRIA RĂSPUNDERE</w:t>
      </w:r>
    </w:p>
    <w:p w14:paraId="07FB0664" w14:textId="77777777" w:rsidR="004F0BF0" w:rsidRPr="00FC24B5" w:rsidRDefault="004F0BF0" w:rsidP="004F0BF0">
      <w:pPr>
        <w:spacing w:line="120" w:lineRule="exact"/>
        <w:rPr>
          <w:rFonts w:ascii="Arial" w:hAnsi="Arial" w:cs="Arial"/>
          <w:sz w:val="22"/>
          <w:szCs w:val="22"/>
          <w:lang w:val="ro-RO"/>
        </w:rPr>
      </w:pPr>
    </w:p>
    <w:p w14:paraId="4430EA18" w14:textId="77777777" w:rsidR="004F0BF0" w:rsidRPr="00FC24B5" w:rsidRDefault="004F0BF0" w:rsidP="004F0BF0">
      <w:pPr>
        <w:ind w:left="280"/>
        <w:jc w:val="both"/>
        <w:rPr>
          <w:rFonts w:ascii="Arial" w:hAnsi="Arial" w:cs="Arial"/>
          <w:sz w:val="22"/>
          <w:szCs w:val="22"/>
          <w:lang w:val="ro-RO"/>
        </w:rPr>
      </w:pPr>
      <w:r w:rsidRPr="00FC24B5">
        <w:rPr>
          <w:rFonts w:ascii="Arial" w:hAnsi="Arial" w:cs="Arial"/>
          <w:i/>
          <w:iCs/>
          <w:sz w:val="22"/>
          <w:szCs w:val="22"/>
          <w:lang w:val="ro-RO"/>
        </w:rPr>
        <w:t>Prin care declarăm că gazele naturale cumpărate de la ……… în luna ………….…… anul …………, în baza</w:t>
      </w:r>
      <w:r w:rsidR="006851E1">
        <w:rPr>
          <w:rFonts w:ascii="Arial" w:hAnsi="Arial" w:cs="Arial"/>
          <w:i/>
          <w:iCs/>
          <w:sz w:val="22"/>
          <w:szCs w:val="22"/>
          <w:lang w:val="ro-RO"/>
        </w:rPr>
        <w:t xml:space="preserve"> </w:t>
      </w:r>
      <w:r w:rsidRPr="00FC24B5">
        <w:rPr>
          <w:rFonts w:ascii="Arial" w:hAnsi="Arial" w:cs="Arial"/>
          <w:i/>
          <w:iCs/>
          <w:sz w:val="22"/>
          <w:szCs w:val="22"/>
          <w:lang w:val="ro-RO"/>
        </w:rPr>
        <w:t>Contractului nr. ……/………… , au fost utilizate de către societatea noastră în următoarele scopuri:</w:t>
      </w:r>
    </w:p>
    <w:p w14:paraId="2391644D" w14:textId="77777777" w:rsidR="004F0BF0" w:rsidRPr="00FC24B5" w:rsidRDefault="004F0BF0" w:rsidP="004F0BF0">
      <w:pPr>
        <w:spacing w:line="20" w:lineRule="exact"/>
        <w:rPr>
          <w:rFonts w:ascii="Arial" w:hAnsi="Arial" w:cs="Arial"/>
          <w:sz w:val="22"/>
          <w:szCs w:val="22"/>
          <w:lang w:val="ro-RO"/>
        </w:rPr>
      </w:pPr>
    </w:p>
    <w:p w14:paraId="1BC19FB0" w14:textId="77777777" w:rsidR="004F0BF0" w:rsidRPr="00FC24B5" w:rsidRDefault="004F0BF0" w:rsidP="004F0BF0">
      <w:pPr>
        <w:spacing w:line="200" w:lineRule="exact"/>
        <w:rPr>
          <w:rFonts w:ascii="Arial" w:hAnsi="Arial" w:cs="Arial"/>
          <w:sz w:val="22"/>
          <w:szCs w:val="22"/>
          <w:lang w:val="ro-RO"/>
        </w:rPr>
      </w:pPr>
    </w:p>
    <w:p w14:paraId="6E17E1E0" w14:textId="77777777" w:rsidR="004F0BF0" w:rsidRPr="00FC24B5" w:rsidRDefault="004F0BF0" w:rsidP="004F0BF0">
      <w:pPr>
        <w:spacing w:line="10" w:lineRule="exact"/>
        <w:rPr>
          <w:rFonts w:ascii="Arial" w:hAnsi="Arial" w:cs="Arial"/>
          <w:sz w:val="22"/>
          <w:szCs w:val="22"/>
          <w:lang w:val="ro-RO"/>
        </w:rPr>
      </w:pPr>
    </w:p>
    <w:tbl>
      <w:tblPr>
        <w:tblStyle w:val="TableGrid"/>
        <w:tblpPr w:leftFromText="180" w:rightFromText="180" w:vertAnchor="text" w:horzAnchor="margin" w:tblpXSpec="center" w:tblpY="-88"/>
        <w:tblW w:w="0" w:type="auto"/>
        <w:tblLook w:val="04A0" w:firstRow="1" w:lastRow="0" w:firstColumn="1" w:lastColumn="0" w:noHBand="0" w:noVBand="1"/>
      </w:tblPr>
      <w:tblGrid>
        <w:gridCol w:w="4477"/>
        <w:gridCol w:w="4239"/>
      </w:tblGrid>
      <w:tr w:rsidR="004F0BF0" w:rsidRPr="00FC24B5" w14:paraId="46240A90" w14:textId="77777777" w:rsidTr="00AD2119">
        <w:tc>
          <w:tcPr>
            <w:tcW w:w="4477" w:type="dxa"/>
          </w:tcPr>
          <w:p w14:paraId="25413E65" w14:textId="689AE754" w:rsidR="004F0BF0" w:rsidRPr="00FC24B5" w:rsidRDefault="004F0BF0" w:rsidP="00AD2119">
            <w:pPr>
              <w:spacing w:line="220" w:lineRule="auto"/>
              <w:jc w:val="center"/>
              <w:rPr>
                <w:rFonts w:ascii="Arial" w:eastAsia="Times New Roman" w:hAnsi="Arial" w:cs="Arial"/>
                <w:b/>
                <w:bCs/>
                <w:iCs/>
                <w:lang w:val="ro-RO"/>
              </w:rPr>
            </w:pPr>
            <w:r w:rsidRPr="00FC24B5">
              <w:rPr>
                <w:rFonts w:ascii="Arial" w:eastAsia="Times New Roman" w:hAnsi="Arial" w:cs="Arial"/>
                <w:b/>
                <w:bCs/>
                <w:iCs/>
                <w:lang w:val="ro-RO"/>
              </w:rPr>
              <w:t>Gaze natural</w:t>
            </w:r>
            <w:r w:rsidR="003563F4">
              <w:rPr>
                <w:rFonts w:ascii="Arial" w:eastAsia="Times New Roman" w:hAnsi="Arial" w:cs="Arial"/>
                <w:b/>
                <w:bCs/>
                <w:iCs/>
                <w:lang w:val="ro-RO"/>
              </w:rPr>
              <w:t>e</w:t>
            </w:r>
            <w:r w:rsidRPr="00FC24B5">
              <w:rPr>
                <w:rFonts w:ascii="Arial" w:eastAsia="Times New Roman" w:hAnsi="Arial" w:cs="Arial"/>
                <w:b/>
                <w:bCs/>
                <w:iCs/>
                <w:lang w:val="ro-RO"/>
              </w:rPr>
              <w:t xml:space="preserve"> preluate</w:t>
            </w:r>
          </w:p>
        </w:tc>
        <w:tc>
          <w:tcPr>
            <w:tcW w:w="4239" w:type="dxa"/>
          </w:tcPr>
          <w:p w14:paraId="53037172" w14:textId="77777777" w:rsidR="004F0BF0" w:rsidRPr="00FC24B5" w:rsidRDefault="004F0BF0" w:rsidP="00AD2119">
            <w:pPr>
              <w:spacing w:line="220" w:lineRule="auto"/>
              <w:jc w:val="center"/>
              <w:rPr>
                <w:rFonts w:ascii="Arial" w:eastAsia="Times New Roman" w:hAnsi="Arial" w:cs="Arial"/>
                <w:b/>
                <w:bCs/>
                <w:iCs/>
                <w:lang w:val="ro-RO"/>
              </w:rPr>
            </w:pPr>
            <w:r w:rsidRPr="00FC24B5">
              <w:rPr>
                <w:rFonts w:ascii="Arial" w:eastAsia="Times New Roman" w:hAnsi="Arial" w:cs="Arial"/>
                <w:b/>
                <w:bCs/>
                <w:iCs/>
                <w:lang w:val="ro-RO"/>
              </w:rPr>
              <w:t>Cantitate (GJ)</w:t>
            </w:r>
          </w:p>
        </w:tc>
      </w:tr>
      <w:tr w:rsidR="004F0BF0" w:rsidRPr="00FC24B5" w14:paraId="3D76C799" w14:textId="77777777" w:rsidTr="00AD2119">
        <w:tc>
          <w:tcPr>
            <w:tcW w:w="4477" w:type="dxa"/>
          </w:tcPr>
          <w:p w14:paraId="6FB62295" w14:textId="77777777" w:rsidR="004F0BF0" w:rsidRPr="00FC24B5" w:rsidRDefault="004F0BF0" w:rsidP="001C50B6">
            <w:pPr>
              <w:pStyle w:val="ListParagraph"/>
              <w:numPr>
                <w:ilvl w:val="0"/>
                <w:numId w:val="43"/>
              </w:numPr>
              <w:suppressAutoHyphens w:val="0"/>
              <w:spacing w:line="220" w:lineRule="auto"/>
              <w:rPr>
                <w:rFonts w:ascii="Arial" w:eastAsia="Times New Roman" w:hAnsi="Arial" w:cs="Arial"/>
                <w:bCs/>
                <w:iCs/>
                <w:lang w:val="ro-RO"/>
              </w:rPr>
            </w:pPr>
            <w:r w:rsidRPr="00FC24B5">
              <w:rPr>
                <w:rFonts w:ascii="Arial" w:eastAsia="Times New Roman" w:hAnsi="Arial" w:cs="Arial"/>
                <w:bCs/>
                <w:iCs/>
                <w:lang w:val="ro-RO"/>
              </w:rPr>
              <w:t>Utilizate drept combustibil pentru motor</w:t>
            </w:r>
          </w:p>
        </w:tc>
        <w:tc>
          <w:tcPr>
            <w:tcW w:w="4239" w:type="dxa"/>
          </w:tcPr>
          <w:p w14:paraId="39599A07" w14:textId="77777777" w:rsidR="004F0BF0" w:rsidRPr="00FC24B5" w:rsidRDefault="004F0BF0" w:rsidP="00AD2119">
            <w:pPr>
              <w:spacing w:line="220" w:lineRule="auto"/>
              <w:rPr>
                <w:rFonts w:ascii="Arial" w:eastAsia="Times New Roman" w:hAnsi="Arial" w:cs="Arial"/>
                <w:bCs/>
                <w:iCs/>
                <w:lang w:val="ro-RO"/>
              </w:rPr>
            </w:pPr>
          </w:p>
        </w:tc>
      </w:tr>
      <w:tr w:rsidR="004F0BF0" w:rsidRPr="00FC24B5" w14:paraId="708BD818" w14:textId="77777777" w:rsidTr="00AD2119">
        <w:tc>
          <w:tcPr>
            <w:tcW w:w="4477" w:type="dxa"/>
          </w:tcPr>
          <w:p w14:paraId="10D4163F" w14:textId="77777777" w:rsidR="004F0BF0" w:rsidRPr="00FC24B5" w:rsidRDefault="004F0BF0" w:rsidP="001C50B6">
            <w:pPr>
              <w:pStyle w:val="ListParagraph"/>
              <w:numPr>
                <w:ilvl w:val="0"/>
                <w:numId w:val="43"/>
              </w:numPr>
              <w:suppressAutoHyphens w:val="0"/>
              <w:spacing w:line="220" w:lineRule="auto"/>
              <w:rPr>
                <w:rFonts w:ascii="Arial" w:eastAsia="Times New Roman" w:hAnsi="Arial" w:cs="Arial"/>
                <w:bCs/>
                <w:iCs/>
                <w:lang w:val="ro-RO"/>
              </w:rPr>
            </w:pPr>
            <w:r w:rsidRPr="00FC24B5">
              <w:rPr>
                <w:rFonts w:ascii="Arial" w:eastAsia="Times New Roman" w:hAnsi="Arial" w:cs="Arial"/>
                <w:bCs/>
                <w:iCs/>
                <w:lang w:val="ro-RO"/>
              </w:rPr>
              <w:t xml:space="preserve">Utilizate drept </w:t>
            </w:r>
            <w:r w:rsidR="006851E1" w:rsidRPr="00FC24B5">
              <w:rPr>
                <w:rFonts w:ascii="Arial" w:eastAsia="Times New Roman" w:hAnsi="Arial" w:cs="Arial"/>
                <w:bCs/>
                <w:iCs/>
                <w:lang w:val="ro-RO"/>
              </w:rPr>
              <w:t>combustibil</w:t>
            </w:r>
            <w:r w:rsidRPr="00FC24B5">
              <w:rPr>
                <w:rFonts w:ascii="Arial" w:eastAsia="Times New Roman" w:hAnsi="Arial" w:cs="Arial"/>
                <w:bCs/>
                <w:iCs/>
                <w:lang w:val="ro-RO"/>
              </w:rPr>
              <w:t xml:space="preserve"> pentru încălzire</w:t>
            </w:r>
          </w:p>
        </w:tc>
        <w:tc>
          <w:tcPr>
            <w:tcW w:w="4239" w:type="dxa"/>
          </w:tcPr>
          <w:p w14:paraId="33662450" w14:textId="77777777" w:rsidR="004F0BF0" w:rsidRPr="00FC24B5" w:rsidRDefault="004F0BF0" w:rsidP="00AD2119">
            <w:pPr>
              <w:spacing w:line="220" w:lineRule="auto"/>
              <w:rPr>
                <w:rFonts w:ascii="Arial" w:eastAsia="Times New Roman" w:hAnsi="Arial" w:cs="Arial"/>
                <w:bCs/>
                <w:iCs/>
                <w:lang w:val="ro-RO"/>
              </w:rPr>
            </w:pPr>
          </w:p>
        </w:tc>
      </w:tr>
      <w:tr w:rsidR="004F0BF0" w:rsidRPr="00FC24B5" w14:paraId="0D028717" w14:textId="77777777" w:rsidTr="00AD2119">
        <w:tc>
          <w:tcPr>
            <w:tcW w:w="4477" w:type="dxa"/>
          </w:tcPr>
          <w:p w14:paraId="3FEDF20D" w14:textId="77777777" w:rsidR="004F0BF0" w:rsidRPr="00FC24B5" w:rsidRDefault="004F0BF0" w:rsidP="001C50B6">
            <w:pPr>
              <w:pStyle w:val="ListParagraph"/>
              <w:numPr>
                <w:ilvl w:val="1"/>
                <w:numId w:val="43"/>
              </w:numPr>
              <w:suppressAutoHyphens w:val="0"/>
              <w:spacing w:line="220" w:lineRule="auto"/>
              <w:rPr>
                <w:rFonts w:ascii="Arial" w:eastAsia="Times New Roman" w:hAnsi="Arial" w:cs="Arial"/>
                <w:bCs/>
                <w:iCs/>
                <w:lang w:val="ro-RO"/>
              </w:rPr>
            </w:pPr>
            <w:r w:rsidRPr="00FC24B5">
              <w:rPr>
                <w:rFonts w:ascii="Arial" w:eastAsia="Times New Roman" w:hAnsi="Arial" w:cs="Arial"/>
                <w:bCs/>
                <w:iCs/>
                <w:lang w:val="ro-RO"/>
              </w:rPr>
              <w:t>În scop comercial</w:t>
            </w:r>
          </w:p>
        </w:tc>
        <w:tc>
          <w:tcPr>
            <w:tcW w:w="4239" w:type="dxa"/>
          </w:tcPr>
          <w:p w14:paraId="266BB4C4" w14:textId="77777777" w:rsidR="004F0BF0" w:rsidRPr="00FC24B5" w:rsidRDefault="004F0BF0" w:rsidP="00AD2119">
            <w:pPr>
              <w:spacing w:line="220" w:lineRule="auto"/>
              <w:rPr>
                <w:rFonts w:ascii="Arial" w:eastAsia="Times New Roman" w:hAnsi="Arial" w:cs="Arial"/>
                <w:bCs/>
                <w:iCs/>
                <w:lang w:val="ro-RO"/>
              </w:rPr>
            </w:pPr>
          </w:p>
        </w:tc>
      </w:tr>
      <w:tr w:rsidR="004F0BF0" w:rsidRPr="00FC24B5" w14:paraId="4FA41967" w14:textId="77777777" w:rsidTr="00AD2119">
        <w:tc>
          <w:tcPr>
            <w:tcW w:w="4477" w:type="dxa"/>
          </w:tcPr>
          <w:p w14:paraId="35054690" w14:textId="77777777" w:rsidR="004F0BF0" w:rsidRPr="00FC24B5" w:rsidRDefault="004F0BF0" w:rsidP="001C50B6">
            <w:pPr>
              <w:pStyle w:val="ListParagraph"/>
              <w:numPr>
                <w:ilvl w:val="1"/>
                <w:numId w:val="43"/>
              </w:numPr>
              <w:suppressAutoHyphens w:val="0"/>
              <w:spacing w:line="220" w:lineRule="auto"/>
              <w:rPr>
                <w:rFonts w:ascii="Arial" w:eastAsia="Times New Roman" w:hAnsi="Arial" w:cs="Arial"/>
                <w:bCs/>
                <w:iCs/>
                <w:lang w:val="ro-RO"/>
              </w:rPr>
            </w:pPr>
            <w:r w:rsidRPr="00FC24B5">
              <w:rPr>
                <w:rFonts w:ascii="Arial" w:eastAsia="Times New Roman" w:hAnsi="Arial" w:cs="Arial"/>
                <w:bCs/>
                <w:iCs/>
                <w:lang w:val="ro-RO"/>
              </w:rPr>
              <w:t>În scop necomercial</w:t>
            </w:r>
          </w:p>
        </w:tc>
        <w:tc>
          <w:tcPr>
            <w:tcW w:w="4239" w:type="dxa"/>
          </w:tcPr>
          <w:p w14:paraId="2670C78C" w14:textId="77777777" w:rsidR="004F0BF0" w:rsidRPr="00FC24B5" w:rsidRDefault="004F0BF0" w:rsidP="00AD2119">
            <w:pPr>
              <w:spacing w:line="220" w:lineRule="auto"/>
              <w:rPr>
                <w:rFonts w:ascii="Arial" w:eastAsia="Times New Roman" w:hAnsi="Arial" w:cs="Arial"/>
                <w:bCs/>
                <w:iCs/>
                <w:lang w:val="ro-RO"/>
              </w:rPr>
            </w:pPr>
          </w:p>
        </w:tc>
      </w:tr>
      <w:tr w:rsidR="004F0BF0" w:rsidRPr="00FC24B5" w14:paraId="0CA46111" w14:textId="77777777" w:rsidTr="00AD2119">
        <w:tc>
          <w:tcPr>
            <w:tcW w:w="4477" w:type="dxa"/>
          </w:tcPr>
          <w:p w14:paraId="656F7290" w14:textId="77777777" w:rsidR="004F0BF0" w:rsidRPr="00FC24B5" w:rsidRDefault="004F0BF0" w:rsidP="001C50B6">
            <w:pPr>
              <w:pStyle w:val="ListParagraph"/>
              <w:numPr>
                <w:ilvl w:val="0"/>
                <w:numId w:val="43"/>
              </w:numPr>
              <w:suppressAutoHyphens w:val="0"/>
              <w:spacing w:line="220" w:lineRule="auto"/>
              <w:rPr>
                <w:rFonts w:ascii="Arial" w:eastAsia="Times New Roman" w:hAnsi="Arial" w:cs="Arial"/>
                <w:bCs/>
                <w:iCs/>
                <w:lang w:val="ro-RO"/>
              </w:rPr>
            </w:pPr>
            <w:r w:rsidRPr="00FC24B5">
              <w:rPr>
                <w:rFonts w:ascii="Arial" w:eastAsia="Times New Roman" w:hAnsi="Arial" w:cs="Arial"/>
                <w:bCs/>
                <w:iCs/>
                <w:lang w:val="ro-RO"/>
              </w:rPr>
              <w:t xml:space="preserve">Utilizate în alte scopuri </w:t>
            </w:r>
            <w:r w:rsidRPr="00FC24B5">
              <w:rPr>
                <w:rFonts w:ascii="Arial" w:eastAsia="Times New Roman" w:hAnsi="Arial" w:cs="Arial"/>
                <w:bCs/>
                <w:i/>
                <w:iCs/>
                <w:lang w:val="ro-RO"/>
              </w:rPr>
              <w:t>(neaccizabile)</w:t>
            </w:r>
            <w:r w:rsidRPr="00FC24B5">
              <w:rPr>
                <w:rFonts w:ascii="Arial" w:eastAsia="Times New Roman" w:hAnsi="Arial" w:cs="Arial"/>
                <w:bCs/>
                <w:i/>
                <w:iCs/>
                <w:vertAlign w:val="superscript"/>
                <w:lang w:val="ro-RO"/>
              </w:rPr>
              <w:t>1)</w:t>
            </w:r>
          </w:p>
        </w:tc>
        <w:tc>
          <w:tcPr>
            <w:tcW w:w="4239" w:type="dxa"/>
          </w:tcPr>
          <w:p w14:paraId="7F8AD899" w14:textId="77777777" w:rsidR="004F0BF0" w:rsidRPr="00FC24B5" w:rsidRDefault="004F0BF0" w:rsidP="00AD2119">
            <w:pPr>
              <w:spacing w:line="220" w:lineRule="auto"/>
              <w:rPr>
                <w:rFonts w:ascii="Arial" w:eastAsia="Times New Roman" w:hAnsi="Arial" w:cs="Arial"/>
                <w:bCs/>
                <w:iCs/>
                <w:lang w:val="ro-RO"/>
              </w:rPr>
            </w:pPr>
          </w:p>
        </w:tc>
      </w:tr>
      <w:tr w:rsidR="004F0BF0" w:rsidRPr="00FC24B5" w14:paraId="05CB83C1" w14:textId="77777777" w:rsidTr="00AD2119">
        <w:tc>
          <w:tcPr>
            <w:tcW w:w="4477" w:type="dxa"/>
          </w:tcPr>
          <w:p w14:paraId="192C89D7" w14:textId="77777777" w:rsidR="004F0BF0" w:rsidRPr="00FC24B5" w:rsidRDefault="004F0BF0" w:rsidP="002848F0">
            <w:pPr>
              <w:spacing w:line="220" w:lineRule="auto"/>
              <w:ind w:left="360"/>
              <w:jc w:val="center"/>
              <w:rPr>
                <w:rFonts w:ascii="Arial" w:eastAsia="Times New Roman" w:hAnsi="Arial" w:cs="Arial"/>
                <w:b/>
                <w:bCs/>
                <w:iCs/>
                <w:lang w:val="ro-RO"/>
              </w:rPr>
            </w:pPr>
            <w:r w:rsidRPr="00FC24B5">
              <w:rPr>
                <w:rFonts w:ascii="Arial" w:eastAsia="Times New Roman" w:hAnsi="Arial" w:cs="Arial"/>
                <w:b/>
                <w:bCs/>
                <w:iCs/>
                <w:lang w:val="ro-RO"/>
              </w:rPr>
              <w:t>Total preluări</w:t>
            </w:r>
          </w:p>
        </w:tc>
        <w:tc>
          <w:tcPr>
            <w:tcW w:w="4239" w:type="dxa"/>
          </w:tcPr>
          <w:p w14:paraId="5CB0CD94" w14:textId="77777777" w:rsidR="004F0BF0" w:rsidRPr="00FC24B5" w:rsidRDefault="004F0BF0" w:rsidP="00AD2119">
            <w:pPr>
              <w:spacing w:line="220" w:lineRule="auto"/>
              <w:rPr>
                <w:rFonts w:ascii="Arial" w:eastAsia="Times New Roman" w:hAnsi="Arial" w:cs="Arial"/>
                <w:bCs/>
                <w:iCs/>
                <w:lang w:val="ro-RO"/>
              </w:rPr>
            </w:pPr>
          </w:p>
        </w:tc>
      </w:tr>
    </w:tbl>
    <w:p w14:paraId="6B8A468C" w14:textId="77777777" w:rsidR="004F0BF0" w:rsidRPr="00FC24B5" w:rsidRDefault="004F0BF0" w:rsidP="004F0BF0">
      <w:pPr>
        <w:ind w:left="1180"/>
        <w:rPr>
          <w:rFonts w:ascii="Arial" w:hAnsi="Arial" w:cs="Arial"/>
          <w:i/>
          <w:iCs/>
          <w:sz w:val="22"/>
          <w:szCs w:val="22"/>
          <w:vertAlign w:val="superscript"/>
          <w:lang w:val="ro-RO"/>
        </w:rPr>
      </w:pPr>
    </w:p>
    <w:p w14:paraId="32C154FB" w14:textId="77777777" w:rsidR="004F0BF0" w:rsidRPr="00FC24B5" w:rsidRDefault="004F0BF0" w:rsidP="004F0BF0">
      <w:pPr>
        <w:ind w:left="1180"/>
        <w:rPr>
          <w:rFonts w:ascii="Arial" w:hAnsi="Arial" w:cs="Arial"/>
          <w:i/>
          <w:iCs/>
          <w:sz w:val="22"/>
          <w:szCs w:val="22"/>
          <w:vertAlign w:val="superscript"/>
          <w:lang w:val="ro-RO"/>
        </w:rPr>
      </w:pPr>
    </w:p>
    <w:p w14:paraId="3DE5FF38" w14:textId="77777777" w:rsidR="004F0BF0" w:rsidRPr="00FC24B5" w:rsidRDefault="004F0BF0" w:rsidP="004F0BF0">
      <w:pPr>
        <w:ind w:left="1180"/>
        <w:rPr>
          <w:rFonts w:ascii="Arial" w:hAnsi="Arial" w:cs="Arial"/>
          <w:i/>
          <w:iCs/>
          <w:sz w:val="22"/>
          <w:szCs w:val="22"/>
          <w:vertAlign w:val="superscript"/>
          <w:lang w:val="ro-RO"/>
        </w:rPr>
      </w:pPr>
    </w:p>
    <w:p w14:paraId="3B7CDF9C" w14:textId="77777777" w:rsidR="004F0BF0" w:rsidRPr="00FC24B5" w:rsidRDefault="004F0BF0" w:rsidP="004F0BF0">
      <w:pPr>
        <w:ind w:left="1180"/>
        <w:rPr>
          <w:rFonts w:ascii="Arial" w:hAnsi="Arial" w:cs="Arial"/>
          <w:i/>
          <w:iCs/>
          <w:sz w:val="22"/>
          <w:szCs w:val="22"/>
          <w:vertAlign w:val="superscript"/>
          <w:lang w:val="ro-RO"/>
        </w:rPr>
      </w:pPr>
    </w:p>
    <w:p w14:paraId="409B3C76" w14:textId="77777777" w:rsidR="004F0BF0" w:rsidRPr="00FC24B5" w:rsidRDefault="004F0BF0" w:rsidP="004F0BF0">
      <w:pPr>
        <w:ind w:left="1180"/>
        <w:rPr>
          <w:rFonts w:ascii="Arial" w:hAnsi="Arial" w:cs="Arial"/>
          <w:sz w:val="22"/>
          <w:szCs w:val="22"/>
          <w:lang w:val="ro-RO"/>
        </w:rPr>
      </w:pPr>
      <w:r w:rsidRPr="00FC24B5">
        <w:rPr>
          <w:rFonts w:ascii="Arial" w:hAnsi="Arial" w:cs="Arial"/>
          <w:i/>
          <w:iCs/>
          <w:sz w:val="22"/>
          <w:szCs w:val="22"/>
          <w:vertAlign w:val="superscript"/>
          <w:lang w:val="ro-RO"/>
        </w:rPr>
        <w:t>1)</w:t>
      </w:r>
      <w:r w:rsidRPr="00FC24B5">
        <w:rPr>
          <w:rFonts w:ascii="Arial" w:hAnsi="Arial" w:cs="Arial"/>
          <w:i/>
          <w:iCs/>
          <w:sz w:val="22"/>
          <w:szCs w:val="22"/>
          <w:lang w:val="ro-RO"/>
        </w:rPr>
        <w:t>Menţiune: …………………………………………………………………………………………………</w:t>
      </w:r>
    </w:p>
    <w:p w14:paraId="1E6B5E13" w14:textId="77777777" w:rsidR="004F0BF0" w:rsidRPr="00FC24B5" w:rsidRDefault="004F0BF0" w:rsidP="004F0BF0">
      <w:pPr>
        <w:spacing w:line="328" w:lineRule="exact"/>
        <w:rPr>
          <w:rFonts w:ascii="Arial" w:hAnsi="Arial" w:cs="Arial"/>
          <w:sz w:val="22"/>
          <w:szCs w:val="22"/>
          <w:lang w:val="ro-RO"/>
        </w:rPr>
      </w:pPr>
    </w:p>
    <w:p w14:paraId="1804C543" w14:textId="77777777" w:rsidR="004F0BF0" w:rsidRPr="00FC24B5" w:rsidRDefault="004F0BF0" w:rsidP="004F0BF0">
      <w:pPr>
        <w:spacing w:line="237" w:lineRule="auto"/>
        <w:ind w:firstLine="704"/>
        <w:jc w:val="both"/>
        <w:rPr>
          <w:rFonts w:ascii="Arial" w:hAnsi="Arial" w:cs="Arial"/>
          <w:sz w:val="22"/>
          <w:szCs w:val="22"/>
          <w:lang w:val="ro-RO"/>
        </w:rPr>
      </w:pPr>
      <w:r w:rsidRPr="00FC24B5">
        <w:rPr>
          <w:rFonts w:ascii="Arial" w:hAnsi="Arial" w:cs="Arial"/>
          <w:i/>
          <w:iCs/>
          <w:sz w:val="22"/>
          <w:szCs w:val="22"/>
          <w:lang w:val="ro-RO"/>
        </w:rPr>
        <w:lastRenderedPageBreak/>
        <w:t xml:space="preserve">Prezenta DECLARAŢIE constituie documentul pe baza căruia </w:t>
      </w:r>
      <w:r w:rsidR="006851E1" w:rsidRPr="00FC24B5">
        <w:rPr>
          <w:rFonts w:ascii="Arial" w:hAnsi="Arial" w:cs="Arial"/>
          <w:i/>
          <w:iCs/>
          <w:sz w:val="22"/>
          <w:szCs w:val="22"/>
          <w:lang w:val="ro-RO"/>
        </w:rPr>
        <w:t>Vânzătorul</w:t>
      </w:r>
      <w:r w:rsidRPr="00FC24B5">
        <w:rPr>
          <w:rFonts w:ascii="Arial" w:hAnsi="Arial" w:cs="Arial"/>
          <w:i/>
          <w:iCs/>
          <w:sz w:val="22"/>
          <w:szCs w:val="22"/>
          <w:lang w:val="ro-RO"/>
        </w:rPr>
        <w:t xml:space="preserve"> urmează să calculeze accizele aferente pentru gazele vândute către societatea noastră în luna pentru care s-a dat această declarație. Accizele se vor calcula pentru cantităţile de mai sus, funcţie de utilizarea declarată şi valorile aferente ale accizelor prevăzute în Codul Fiscal. Valoarea accizelor va fi adăugată pe facturile lunare emise de Vânzător pentru societatea noastră.</w:t>
      </w:r>
    </w:p>
    <w:p w14:paraId="0A106453" w14:textId="77777777" w:rsidR="004F0BF0" w:rsidRPr="00FC24B5" w:rsidRDefault="004F0BF0" w:rsidP="004F0BF0">
      <w:pPr>
        <w:spacing w:line="125" w:lineRule="exact"/>
        <w:rPr>
          <w:rFonts w:ascii="Arial" w:hAnsi="Arial" w:cs="Arial"/>
          <w:sz w:val="22"/>
          <w:szCs w:val="22"/>
          <w:lang w:val="ro-RO"/>
        </w:rPr>
      </w:pPr>
    </w:p>
    <w:p w14:paraId="31E5747B" w14:textId="77777777" w:rsidR="004F0BF0" w:rsidRPr="00FC24B5" w:rsidRDefault="004F0BF0" w:rsidP="004F0BF0">
      <w:pPr>
        <w:ind w:left="720"/>
        <w:rPr>
          <w:rFonts w:ascii="Arial" w:hAnsi="Arial" w:cs="Arial"/>
          <w:sz w:val="22"/>
          <w:szCs w:val="22"/>
          <w:lang w:val="ro-RO"/>
        </w:rPr>
      </w:pPr>
    </w:p>
    <w:p w14:paraId="4AB27297" w14:textId="77777777" w:rsidR="004F0BF0" w:rsidRPr="00B95E3C" w:rsidRDefault="004F0BF0" w:rsidP="004F0BF0">
      <w:pPr>
        <w:ind w:left="720"/>
        <w:rPr>
          <w:rFonts w:ascii="Arial" w:hAnsi="Arial" w:cs="Arial"/>
          <w:b/>
          <w:sz w:val="22"/>
          <w:szCs w:val="22"/>
          <w:lang w:val="ro-RO"/>
        </w:rPr>
      </w:pPr>
      <w:r w:rsidRPr="00B95E3C">
        <w:rPr>
          <w:rFonts w:ascii="Arial" w:hAnsi="Arial" w:cs="Arial"/>
          <w:b/>
          <w:sz w:val="22"/>
          <w:szCs w:val="22"/>
          <w:lang w:val="ro-RO"/>
        </w:rPr>
        <w:t>Director General,</w:t>
      </w:r>
    </w:p>
    <w:p w14:paraId="3AE2F7E0" w14:textId="77777777" w:rsidR="004F0BF0" w:rsidRPr="00FC24B5" w:rsidRDefault="004F0BF0" w:rsidP="004F0BF0">
      <w:pPr>
        <w:spacing w:line="121" w:lineRule="exact"/>
        <w:rPr>
          <w:rFonts w:ascii="Arial" w:hAnsi="Arial" w:cs="Arial"/>
          <w:sz w:val="22"/>
          <w:szCs w:val="22"/>
          <w:lang w:val="ro-RO"/>
        </w:rPr>
      </w:pPr>
    </w:p>
    <w:p w14:paraId="304C313B" w14:textId="77777777" w:rsidR="004F0BF0" w:rsidRPr="00FC24B5" w:rsidRDefault="004F0BF0" w:rsidP="004F0BF0">
      <w:pPr>
        <w:ind w:left="720"/>
        <w:rPr>
          <w:rFonts w:ascii="Arial" w:hAnsi="Arial" w:cs="Arial"/>
          <w:sz w:val="22"/>
          <w:szCs w:val="22"/>
          <w:lang w:val="ro-RO"/>
        </w:rPr>
      </w:pPr>
      <w:r w:rsidRPr="00FC24B5">
        <w:rPr>
          <w:rFonts w:ascii="Arial" w:hAnsi="Arial" w:cs="Arial"/>
          <w:sz w:val="22"/>
          <w:szCs w:val="22"/>
          <w:lang w:val="ro-RO"/>
        </w:rPr>
        <w:t>……………………</w:t>
      </w:r>
    </w:p>
    <w:p w14:paraId="76096AA3" w14:textId="77777777" w:rsidR="004F0BF0" w:rsidRPr="00FC24B5" w:rsidRDefault="004F0BF0" w:rsidP="004F0BF0">
      <w:pPr>
        <w:spacing w:line="120" w:lineRule="exact"/>
        <w:rPr>
          <w:rFonts w:ascii="Arial" w:hAnsi="Arial" w:cs="Arial"/>
          <w:sz w:val="22"/>
          <w:szCs w:val="22"/>
          <w:lang w:val="ro-RO"/>
        </w:rPr>
      </w:pPr>
    </w:p>
    <w:p w14:paraId="624CF6FC" w14:textId="77777777" w:rsidR="004F0BF0" w:rsidRPr="00FC24B5" w:rsidRDefault="004F0BF0" w:rsidP="004F0BF0">
      <w:pPr>
        <w:ind w:left="720"/>
        <w:rPr>
          <w:rFonts w:ascii="Arial" w:hAnsi="Arial" w:cs="Arial"/>
          <w:sz w:val="22"/>
          <w:szCs w:val="22"/>
          <w:lang w:val="ro-RO"/>
        </w:rPr>
      </w:pPr>
      <w:r w:rsidRPr="00FC24B5">
        <w:rPr>
          <w:rFonts w:ascii="Arial" w:hAnsi="Arial" w:cs="Arial"/>
          <w:sz w:val="22"/>
          <w:szCs w:val="22"/>
          <w:lang w:val="ro-RO"/>
        </w:rPr>
        <w:t>(Nume, semnătură și ştampilă)</w:t>
      </w:r>
    </w:p>
    <w:p w14:paraId="3DAC007B" w14:textId="77777777" w:rsidR="004F0BF0" w:rsidRPr="00FC24B5" w:rsidRDefault="004F0BF0" w:rsidP="004F0BF0">
      <w:pPr>
        <w:ind w:left="720"/>
        <w:rPr>
          <w:rFonts w:ascii="Arial" w:hAnsi="Arial" w:cs="Arial"/>
          <w:sz w:val="22"/>
          <w:szCs w:val="22"/>
          <w:lang w:val="ro-RO"/>
        </w:rPr>
      </w:pPr>
    </w:p>
    <w:p w14:paraId="0A9B4DD9" w14:textId="77777777" w:rsidR="004F0BF0" w:rsidRPr="00FC24B5" w:rsidRDefault="004F0BF0" w:rsidP="001C50B6">
      <w:pPr>
        <w:numPr>
          <w:ilvl w:val="0"/>
          <w:numId w:val="39"/>
        </w:numPr>
        <w:tabs>
          <w:tab w:val="left" w:pos="963"/>
        </w:tabs>
        <w:suppressAutoHyphens w:val="0"/>
        <w:spacing w:line="250" w:lineRule="auto"/>
        <w:ind w:firstLine="708"/>
        <w:jc w:val="both"/>
        <w:rPr>
          <w:rFonts w:ascii="Arial" w:hAnsi="Arial" w:cs="Arial"/>
          <w:sz w:val="22"/>
          <w:szCs w:val="22"/>
          <w:lang w:val="ro-RO"/>
        </w:rPr>
      </w:pPr>
      <w:r w:rsidRPr="00FC24B5">
        <w:rPr>
          <w:rFonts w:ascii="Arial" w:hAnsi="Arial" w:cs="Arial"/>
          <w:sz w:val="22"/>
          <w:szCs w:val="22"/>
          <w:lang w:val="ro-RO"/>
        </w:rPr>
        <w:t>În vederea transmiterii către DOPGN Bucureşti a situaţiei lunare privind livrările efective de gaze naturale, în conformitate cu prevederile legale, precum şi în vederea emiterii facturii lunare şi pentru raportarea online către ANRE Bucureşti, în conformitate cu prevederile Ordinului ANRE nr. 5/2013, Vânzătorul va determina cantitatea lunară de gaze naturale efectiv livrată în baza prezentului Contract ca sumă a cantităţilor zilnice de gaze naturale tranzacţionate de Părţi în PVT, confirmate de OTS în platforma GMOIS, în luna respectivă de livrare, conform prevederilor Codului Reţelei pentru</w:t>
      </w:r>
      <w:r w:rsidR="006851E1">
        <w:rPr>
          <w:rFonts w:ascii="Arial" w:hAnsi="Arial" w:cs="Arial"/>
          <w:sz w:val="22"/>
          <w:szCs w:val="22"/>
          <w:lang w:val="ro-RO"/>
        </w:rPr>
        <w:t xml:space="preserve"> </w:t>
      </w:r>
      <w:r w:rsidRPr="00FC24B5">
        <w:rPr>
          <w:rFonts w:ascii="Arial" w:hAnsi="Arial" w:cs="Arial"/>
          <w:sz w:val="22"/>
          <w:szCs w:val="22"/>
          <w:lang w:val="ro-RO"/>
        </w:rPr>
        <w:t xml:space="preserve">Sistemul </w:t>
      </w:r>
      <w:r w:rsidR="006851E1" w:rsidRPr="00FC24B5">
        <w:rPr>
          <w:rFonts w:ascii="Arial" w:hAnsi="Arial" w:cs="Arial"/>
          <w:sz w:val="22"/>
          <w:szCs w:val="22"/>
          <w:lang w:val="ro-RO"/>
        </w:rPr>
        <w:t>National</w:t>
      </w:r>
      <w:r w:rsidRPr="00FC24B5">
        <w:rPr>
          <w:rFonts w:ascii="Arial" w:hAnsi="Arial" w:cs="Arial"/>
          <w:sz w:val="22"/>
          <w:szCs w:val="22"/>
          <w:lang w:val="ro-RO"/>
        </w:rPr>
        <w:t xml:space="preserve"> de transport al gazelor naturale şi ale prezentului Contract. Cumpărătorul este răspunzător pentru orice diferenţă pe care o înregistrează faţă de față de aceste cantităţi.</w:t>
      </w:r>
    </w:p>
    <w:p w14:paraId="0306252C" w14:textId="77777777" w:rsidR="004F0BF0" w:rsidRPr="00FC24B5" w:rsidRDefault="004F0BF0" w:rsidP="001C50B6">
      <w:pPr>
        <w:numPr>
          <w:ilvl w:val="1"/>
          <w:numId w:val="39"/>
        </w:numPr>
        <w:tabs>
          <w:tab w:val="left" w:pos="1011"/>
        </w:tabs>
        <w:suppressAutoHyphens w:val="0"/>
        <w:spacing w:line="234" w:lineRule="auto"/>
        <w:ind w:firstLine="720"/>
        <w:jc w:val="both"/>
        <w:rPr>
          <w:rFonts w:ascii="Arial" w:hAnsi="Arial" w:cs="Arial"/>
          <w:sz w:val="22"/>
          <w:szCs w:val="22"/>
          <w:lang w:val="ro-RO"/>
        </w:rPr>
      </w:pPr>
      <w:r w:rsidRPr="00FC24B5">
        <w:rPr>
          <w:rFonts w:ascii="Arial" w:hAnsi="Arial" w:cs="Arial"/>
          <w:sz w:val="22"/>
          <w:szCs w:val="22"/>
          <w:lang w:val="ro-RO"/>
        </w:rPr>
        <w:t>Cheltuielile ocazionate de predarea/preluarea gazelor naturale în punctele de predare/preluare comercială vor fi suportate conform prevederilor legislaţiei în vigoare, după cum urmează:</w:t>
      </w:r>
    </w:p>
    <w:p w14:paraId="1DCCCA53" w14:textId="77777777" w:rsidR="004F0BF0" w:rsidRPr="00FC24B5" w:rsidRDefault="004F0BF0" w:rsidP="004F0BF0">
      <w:pPr>
        <w:spacing w:line="134" w:lineRule="exact"/>
        <w:jc w:val="both"/>
        <w:rPr>
          <w:rFonts w:ascii="Arial" w:hAnsi="Arial" w:cs="Arial"/>
          <w:sz w:val="22"/>
          <w:szCs w:val="22"/>
          <w:lang w:val="ro-RO"/>
        </w:rPr>
      </w:pPr>
    </w:p>
    <w:p w14:paraId="547A949D" w14:textId="77777777" w:rsidR="004F0BF0" w:rsidRPr="00FC24B5" w:rsidRDefault="004F0BF0" w:rsidP="001C50B6">
      <w:pPr>
        <w:numPr>
          <w:ilvl w:val="0"/>
          <w:numId w:val="40"/>
        </w:numPr>
        <w:tabs>
          <w:tab w:val="left" w:pos="1133"/>
        </w:tabs>
        <w:suppressAutoHyphens w:val="0"/>
        <w:spacing w:line="236" w:lineRule="auto"/>
        <w:ind w:firstLine="720"/>
        <w:jc w:val="both"/>
        <w:rPr>
          <w:rFonts w:ascii="Arial" w:hAnsi="Arial" w:cs="Arial"/>
          <w:sz w:val="22"/>
          <w:szCs w:val="22"/>
          <w:lang w:val="ro-RO"/>
        </w:rPr>
      </w:pPr>
      <w:r w:rsidRPr="00FC24B5">
        <w:rPr>
          <w:rFonts w:ascii="Arial" w:hAnsi="Arial" w:cs="Arial"/>
          <w:sz w:val="22"/>
          <w:szCs w:val="22"/>
          <w:lang w:val="ro-RO"/>
        </w:rPr>
        <w:t>Vânzătorul consimte să suporte plata tuturor costurilor fără a se limita la impozite, taxe sau tarife impuse de orice autoritate guvernamentală asupra sau în legătură cu gazele naturale înainte de sau în momentul livrării acestora către Cumpărător în punctul (punctele) de livrare.</w:t>
      </w:r>
    </w:p>
    <w:p w14:paraId="7DA4404B" w14:textId="77777777" w:rsidR="004F0BF0" w:rsidRPr="00FC24B5" w:rsidRDefault="004F0BF0" w:rsidP="004F0BF0">
      <w:pPr>
        <w:spacing w:line="133" w:lineRule="exact"/>
        <w:jc w:val="both"/>
        <w:rPr>
          <w:rFonts w:ascii="Arial" w:hAnsi="Arial" w:cs="Arial"/>
          <w:sz w:val="22"/>
          <w:szCs w:val="22"/>
          <w:lang w:val="ro-RO"/>
        </w:rPr>
      </w:pPr>
    </w:p>
    <w:p w14:paraId="214387B7" w14:textId="77777777" w:rsidR="004F0BF0" w:rsidRPr="00FC24B5" w:rsidRDefault="004F0BF0" w:rsidP="001C50B6">
      <w:pPr>
        <w:numPr>
          <w:ilvl w:val="0"/>
          <w:numId w:val="40"/>
        </w:numPr>
        <w:tabs>
          <w:tab w:val="left" w:pos="1133"/>
        </w:tabs>
        <w:suppressAutoHyphens w:val="0"/>
        <w:spacing w:line="237" w:lineRule="auto"/>
        <w:ind w:firstLine="720"/>
        <w:jc w:val="both"/>
        <w:rPr>
          <w:rFonts w:ascii="Arial" w:hAnsi="Arial" w:cs="Arial"/>
          <w:sz w:val="22"/>
          <w:szCs w:val="22"/>
          <w:lang w:val="ro-RO"/>
        </w:rPr>
      </w:pPr>
      <w:r w:rsidRPr="00FC24B5">
        <w:rPr>
          <w:rFonts w:ascii="Arial" w:hAnsi="Arial" w:cs="Arial"/>
          <w:sz w:val="22"/>
          <w:szCs w:val="22"/>
          <w:lang w:val="ro-RO"/>
        </w:rPr>
        <w:t>Cumpărătorul consimte să suporte plata tuturor costurilor, fără a se limita la impozite, taxe sau tarife impuse de orice autoritate guvernamentală asupra sau în legătură cu gazele naturale după primirea acestora de către Cumpărător în punctul (punctele) de preluare (inclusiv pentru accizele aferente pentru gazele cumpărate, în conformitate cu declarația completată de către Cumpărător în conformitate cu prevederile pct. 6 de mai sus).</w:t>
      </w:r>
    </w:p>
    <w:p w14:paraId="36BA44BC" w14:textId="77777777" w:rsidR="004F0BF0" w:rsidRPr="00FC24B5" w:rsidRDefault="004F0BF0" w:rsidP="004F0BF0">
      <w:pPr>
        <w:spacing w:line="200" w:lineRule="exact"/>
        <w:rPr>
          <w:rFonts w:ascii="Arial" w:hAnsi="Arial" w:cs="Arial"/>
          <w:sz w:val="22"/>
          <w:szCs w:val="22"/>
          <w:lang w:val="ro-RO"/>
        </w:rPr>
      </w:pPr>
    </w:p>
    <w:p w14:paraId="22EB9E31" w14:textId="77777777" w:rsidR="004F0BF0" w:rsidRPr="00644C5E" w:rsidRDefault="004F0BF0" w:rsidP="004F0BF0">
      <w:pPr>
        <w:ind w:left="720"/>
        <w:rPr>
          <w:rFonts w:ascii="Arial" w:hAnsi="Arial" w:cs="Arial"/>
          <w:b/>
          <w:sz w:val="22"/>
          <w:szCs w:val="22"/>
          <w:lang w:val="ro-RO"/>
        </w:rPr>
      </w:pPr>
      <w:r w:rsidRPr="00644C5E">
        <w:rPr>
          <w:rFonts w:ascii="Arial" w:hAnsi="Arial" w:cs="Arial"/>
          <w:b/>
          <w:bCs/>
          <w:sz w:val="22"/>
          <w:szCs w:val="22"/>
          <w:lang w:val="ro-RO"/>
        </w:rPr>
        <w:t>II. Cantități de gaze naturale contractate</w:t>
      </w:r>
    </w:p>
    <w:p w14:paraId="442072A0" w14:textId="77777777" w:rsidR="004F0BF0" w:rsidRPr="00FC24B5" w:rsidRDefault="004F0BF0" w:rsidP="004F0BF0">
      <w:pPr>
        <w:spacing w:line="12" w:lineRule="exact"/>
        <w:rPr>
          <w:rFonts w:ascii="Arial" w:hAnsi="Arial" w:cs="Arial"/>
          <w:sz w:val="22"/>
          <w:szCs w:val="22"/>
          <w:lang w:val="ro-RO"/>
        </w:rPr>
      </w:pPr>
    </w:p>
    <w:p w14:paraId="2BDA4023" w14:textId="77777777" w:rsidR="004F0BF0" w:rsidRPr="00FC24B5" w:rsidRDefault="004F0BF0" w:rsidP="004F0BF0">
      <w:pPr>
        <w:spacing w:line="236" w:lineRule="auto"/>
        <w:ind w:firstLine="720"/>
        <w:jc w:val="both"/>
        <w:rPr>
          <w:rFonts w:ascii="Arial" w:hAnsi="Arial" w:cs="Arial"/>
          <w:sz w:val="22"/>
          <w:szCs w:val="22"/>
          <w:lang w:val="ro-RO"/>
        </w:rPr>
      </w:pPr>
      <w:r w:rsidRPr="00FC24B5">
        <w:rPr>
          <w:rFonts w:ascii="Arial" w:hAnsi="Arial" w:cs="Arial"/>
          <w:sz w:val="22"/>
          <w:szCs w:val="22"/>
          <w:lang w:val="ro-RO"/>
        </w:rPr>
        <w:t>În</w:t>
      </w:r>
      <w:r w:rsidR="006851E1">
        <w:rPr>
          <w:rFonts w:ascii="Arial" w:hAnsi="Arial" w:cs="Arial"/>
          <w:sz w:val="22"/>
          <w:szCs w:val="22"/>
          <w:lang w:val="ro-RO"/>
        </w:rPr>
        <w:t xml:space="preserve"> </w:t>
      </w:r>
      <w:r w:rsidRPr="00FC24B5">
        <w:rPr>
          <w:rFonts w:ascii="Arial" w:hAnsi="Arial" w:cs="Arial"/>
          <w:sz w:val="22"/>
          <w:szCs w:val="22"/>
          <w:lang w:val="ro-RO"/>
        </w:rPr>
        <w:t>perioada</w:t>
      </w:r>
      <w:r w:rsidRPr="00FC24B5">
        <w:rPr>
          <w:rFonts w:ascii="Arial" w:hAnsi="Arial" w:cs="Arial"/>
          <w:bCs/>
          <w:sz w:val="22"/>
          <w:szCs w:val="22"/>
          <w:lang w:val="ro-RO"/>
        </w:rPr>
        <w:t>……………….ora 07:00 - ………………ora 07:00,</w:t>
      </w:r>
      <w:r w:rsidRPr="00FC24B5">
        <w:rPr>
          <w:rFonts w:ascii="Arial" w:hAnsi="Arial" w:cs="Arial"/>
          <w:sz w:val="22"/>
          <w:szCs w:val="22"/>
          <w:lang w:val="ro-RO"/>
        </w:rPr>
        <w:t xml:space="preserve">Vânzătorul va livra și Cumpărătorul va prelua cantitatea contractată de </w:t>
      </w:r>
      <w:r w:rsidRPr="00FC24B5">
        <w:rPr>
          <w:rFonts w:ascii="Arial" w:hAnsi="Arial" w:cs="Arial"/>
          <w:bCs/>
          <w:sz w:val="22"/>
          <w:szCs w:val="22"/>
          <w:lang w:val="ro-RO"/>
        </w:rPr>
        <w:t>……………..</w:t>
      </w:r>
      <w:r w:rsidRPr="00FC24B5">
        <w:rPr>
          <w:rFonts w:ascii="Arial" w:hAnsi="Arial" w:cs="Arial"/>
          <w:sz w:val="22"/>
          <w:szCs w:val="22"/>
          <w:lang w:val="ro-RO"/>
        </w:rPr>
        <w:t>MWh, repartizată după următorul grafic de livrare/preluare:</w:t>
      </w:r>
    </w:p>
    <w:p w14:paraId="6EDB5AA6" w14:textId="77777777" w:rsidR="004F0BF0" w:rsidRPr="00FC24B5" w:rsidRDefault="004F0BF0" w:rsidP="004F0BF0">
      <w:pPr>
        <w:spacing w:line="200" w:lineRule="exact"/>
        <w:rPr>
          <w:rFonts w:ascii="Arial" w:hAnsi="Arial" w:cs="Arial"/>
          <w:sz w:val="22"/>
          <w:szCs w:val="22"/>
          <w:lang w:val="ro-RO"/>
        </w:rPr>
      </w:pPr>
    </w:p>
    <w:tbl>
      <w:tblPr>
        <w:tblW w:w="0" w:type="auto"/>
        <w:tblInd w:w="450" w:type="dxa"/>
        <w:tblLayout w:type="fixed"/>
        <w:tblCellMar>
          <w:left w:w="0" w:type="dxa"/>
          <w:right w:w="0" w:type="dxa"/>
        </w:tblCellMar>
        <w:tblLook w:val="04A0" w:firstRow="1" w:lastRow="0" w:firstColumn="1" w:lastColumn="0" w:noHBand="0" w:noVBand="1"/>
      </w:tblPr>
      <w:tblGrid>
        <w:gridCol w:w="2960"/>
        <w:gridCol w:w="3220"/>
        <w:gridCol w:w="3200"/>
      </w:tblGrid>
      <w:tr w:rsidR="004F0BF0" w:rsidRPr="00FC24B5" w14:paraId="20EFFE9D" w14:textId="77777777" w:rsidTr="00AD2119">
        <w:trPr>
          <w:trHeight w:val="283"/>
        </w:trPr>
        <w:tc>
          <w:tcPr>
            <w:tcW w:w="2960" w:type="dxa"/>
            <w:tcBorders>
              <w:top w:val="single" w:sz="8" w:space="0" w:color="auto"/>
              <w:left w:val="single" w:sz="8" w:space="0" w:color="auto"/>
              <w:right w:val="single" w:sz="8" w:space="0" w:color="auto"/>
            </w:tcBorders>
            <w:vAlign w:val="bottom"/>
          </w:tcPr>
          <w:p w14:paraId="70318DA2" w14:textId="77777777" w:rsidR="004F0BF0" w:rsidRPr="00FC24B5" w:rsidRDefault="004F0BF0" w:rsidP="00AD2119">
            <w:pPr>
              <w:ind w:right="380"/>
              <w:jc w:val="right"/>
              <w:rPr>
                <w:rFonts w:ascii="Arial" w:hAnsi="Arial" w:cs="Arial"/>
                <w:sz w:val="22"/>
                <w:szCs w:val="22"/>
                <w:lang w:val="ro-RO"/>
              </w:rPr>
            </w:pPr>
            <w:r w:rsidRPr="00FC24B5">
              <w:rPr>
                <w:rFonts w:ascii="Arial" w:hAnsi="Arial" w:cs="Arial"/>
                <w:b/>
                <w:bCs/>
                <w:sz w:val="22"/>
                <w:szCs w:val="22"/>
                <w:lang w:val="ro-RO"/>
              </w:rPr>
              <w:t>Perioada de livrare</w:t>
            </w:r>
          </w:p>
        </w:tc>
        <w:tc>
          <w:tcPr>
            <w:tcW w:w="3220" w:type="dxa"/>
            <w:tcBorders>
              <w:top w:val="single" w:sz="8" w:space="0" w:color="auto"/>
              <w:right w:val="single" w:sz="8" w:space="0" w:color="auto"/>
            </w:tcBorders>
            <w:vAlign w:val="bottom"/>
          </w:tcPr>
          <w:p w14:paraId="38137F75" w14:textId="77777777" w:rsidR="004F0BF0" w:rsidRPr="00FC24B5" w:rsidRDefault="004F0BF0" w:rsidP="00AD2119">
            <w:pPr>
              <w:jc w:val="center"/>
              <w:rPr>
                <w:rFonts w:ascii="Arial" w:hAnsi="Arial" w:cs="Arial"/>
                <w:sz w:val="22"/>
                <w:szCs w:val="22"/>
                <w:lang w:val="ro-RO"/>
              </w:rPr>
            </w:pPr>
            <w:r w:rsidRPr="00FC24B5">
              <w:rPr>
                <w:rFonts w:ascii="Arial" w:hAnsi="Arial" w:cs="Arial"/>
                <w:b/>
                <w:bCs/>
                <w:sz w:val="22"/>
                <w:szCs w:val="22"/>
                <w:lang w:val="ro-RO"/>
              </w:rPr>
              <w:t>Cantitate totală contractată</w:t>
            </w:r>
          </w:p>
        </w:tc>
        <w:tc>
          <w:tcPr>
            <w:tcW w:w="3200" w:type="dxa"/>
            <w:tcBorders>
              <w:top w:val="single" w:sz="8" w:space="0" w:color="auto"/>
              <w:right w:val="single" w:sz="8" w:space="0" w:color="auto"/>
            </w:tcBorders>
            <w:vAlign w:val="bottom"/>
          </w:tcPr>
          <w:p w14:paraId="5F0D6BDE" w14:textId="77777777" w:rsidR="004F0BF0" w:rsidRPr="00FC24B5" w:rsidRDefault="004F0BF0" w:rsidP="00AD2119">
            <w:pPr>
              <w:jc w:val="center"/>
              <w:rPr>
                <w:rFonts w:ascii="Arial" w:hAnsi="Arial" w:cs="Arial"/>
                <w:sz w:val="22"/>
                <w:szCs w:val="22"/>
                <w:lang w:val="ro-RO"/>
              </w:rPr>
            </w:pPr>
            <w:r w:rsidRPr="00FC24B5">
              <w:rPr>
                <w:rFonts w:ascii="Arial" w:hAnsi="Arial" w:cs="Arial"/>
                <w:b/>
                <w:bCs/>
                <w:w w:val="99"/>
                <w:sz w:val="22"/>
                <w:szCs w:val="22"/>
                <w:lang w:val="ro-RO"/>
              </w:rPr>
              <w:t>Cantitate zilnică contractată</w:t>
            </w:r>
          </w:p>
        </w:tc>
      </w:tr>
      <w:tr w:rsidR="004F0BF0" w:rsidRPr="00FC24B5" w14:paraId="1CCC2B49" w14:textId="77777777" w:rsidTr="00AD2119">
        <w:trPr>
          <w:trHeight w:val="277"/>
        </w:trPr>
        <w:tc>
          <w:tcPr>
            <w:tcW w:w="2960" w:type="dxa"/>
            <w:tcBorders>
              <w:left w:val="single" w:sz="8" w:space="0" w:color="auto"/>
              <w:bottom w:val="single" w:sz="8" w:space="0" w:color="auto"/>
              <w:right w:val="single" w:sz="8" w:space="0" w:color="auto"/>
            </w:tcBorders>
            <w:vAlign w:val="bottom"/>
          </w:tcPr>
          <w:p w14:paraId="32079425" w14:textId="77777777" w:rsidR="004F0BF0" w:rsidRPr="00FC24B5" w:rsidRDefault="004F0BF0" w:rsidP="00AD2119">
            <w:pPr>
              <w:rPr>
                <w:rFonts w:ascii="Arial" w:hAnsi="Arial" w:cs="Arial"/>
                <w:sz w:val="22"/>
                <w:szCs w:val="22"/>
                <w:lang w:val="ro-RO"/>
              </w:rPr>
            </w:pPr>
          </w:p>
        </w:tc>
        <w:tc>
          <w:tcPr>
            <w:tcW w:w="3220" w:type="dxa"/>
            <w:tcBorders>
              <w:bottom w:val="single" w:sz="8" w:space="0" w:color="auto"/>
              <w:right w:val="single" w:sz="8" w:space="0" w:color="auto"/>
            </w:tcBorders>
            <w:vAlign w:val="bottom"/>
          </w:tcPr>
          <w:p w14:paraId="67CB1160" w14:textId="77777777" w:rsidR="004F0BF0" w:rsidRPr="00FC24B5" w:rsidRDefault="004F0BF0" w:rsidP="00AD2119">
            <w:pPr>
              <w:jc w:val="center"/>
              <w:rPr>
                <w:rFonts w:ascii="Arial" w:hAnsi="Arial" w:cs="Arial"/>
                <w:sz w:val="22"/>
                <w:szCs w:val="22"/>
                <w:lang w:val="ro-RO"/>
              </w:rPr>
            </w:pPr>
            <w:r w:rsidRPr="00FC24B5">
              <w:rPr>
                <w:rFonts w:ascii="Arial" w:hAnsi="Arial" w:cs="Arial"/>
                <w:b/>
                <w:bCs/>
                <w:w w:val="99"/>
                <w:sz w:val="22"/>
                <w:szCs w:val="22"/>
                <w:lang w:val="ro-RO"/>
              </w:rPr>
              <w:t>(MWh)</w:t>
            </w:r>
          </w:p>
        </w:tc>
        <w:tc>
          <w:tcPr>
            <w:tcW w:w="3200" w:type="dxa"/>
            <w:tcBorders>
              <w:bottom w:val="single" w:sz="8" w:space="0" w:color="auto"/>
              <w:right w:val="single" w:sz="8" w:space="0" w:color="auto"/>
            </w:tcBorders>
            <w:vAlign w:val="bottom"/>
          </w:tcPr>
          <w:p w14:paraId="74668A15" w14:textId="77777777" w:rsidR="004F0BF0" w:rsidRPr="00FC24B5" w:rsidRDefault="004F0BF0" w:rsidP="00644C5E">
            <w:pPr>
              <w:jc w:val="center"/>
              <w:rPr>
                <w:rFonts w:ascii="Arial" w:hAnsi="Arial" w:cs="Arial"/>
                <w:sz w:val="22"/>
                <w:szCs w:val="22"/>
                <w:lang w:val="ro-RO"/>
              </w:rPr>
            </w:pPr>
            <w:r w:rsidRPr="00FC24B5">
              <w:rPr>
                <w:rFonts w:ascii="Arial" w:hAnsi="Arial" w:cs="Arial"/>
                <w:b/>
                <w:bCs/>
                <w:w w:val="99"/>
                <w:sz w:val="22"/>
                <w:szCs w:val="22"/>
                <w:lang w:val="ro-RO"/>
              </w:rPr>
              <w:t>(MWh</w:t>
            </w:r>
            <w:r w:rsidR="00644C5E">
              <w:rPr>
                <w:rFonts w:ascii="Arial" w:hAnsi="Arial" w:cs="Arial"/>
                <w:b/>
                <w:bCs/>
                <w:w w:val="99"/>
                <w:sz w:val="22"/>
                <w:szCs w:val="22"/>
                <w:lang w:val="ro-RO"/>
              </w:rPr>
              <w:t>/zI</w:t>
            </w:r>
            <w:r w:rsidRPr="00FC24B5">
              <w:rPr>
                <w:rFonts w:ascii="Arial" w:hAnsi="Arial" w:cs="Arial"/>
                <w:b/>
                <w:bCs/>
                <w:w w:val="99"/>
                <w:sz w:val="22"/>
                <w:szCs w:val="22"/>
                <w:lang w:val="ro-RO"/>
              </w:rPr>
              <w:t>)</w:t>
            </w:r>
          </w:p>
        </w:tc>
      </w:tr>
      <w:tr w:rsidR="004F0BF0" w:rsidRPr="00FC24B5" w14:paraId="5A59BF69" w14:textId="77777777" w:rsidTr="00AD2119">
        <w:trPr>
          <w:trHeight w:val="277"/>
        </w:trPr>
        <w:tc>
          <w:tcPr>
            <w:tcW w:w="2960" w:type="dxa"/>
            <w:tcBorders>
              <w:left w:val="single" w:sz="8" w:space="0" w:color="auto"/>
              <w:bottom w:val="single" w:sz="8" w:space="0" w:color="auto"/>
              <w:right w:val="single" w:sz="8" w:space="0" w:color="auto"/>
            </w:tcBorders>
            <w:vAlign w:val="bottom"/>
          </w:tcPr>
          <w:p w14:paraId="5FA55979" w14:textId="77777777" w:rsidR="004F0BF0" w:rsidRPr="00FC24B5" w:rsidRDefault="004F0BF0" w:rsidP="00AD2119">
            <w:pPr>
              <w:rPr>
                <w:rFonts w:ascii="Arial" w:hAnsi="Arial" w:cs="Arial"/>
                <w:sz w:val="22"/>
                <w:szCs w:val="22"/>
                <w:lang w:val="ro-RO"/>
              </w:rPr>
            </w:pPr>
          </w:p>
        </w:tc>
        <w:tc>
          <w:tcPr>
            <w:tcW w:w="3220" w:type="dxa"/>
            <w:tcBorders>
              <w:bottom w:val="single" w:sz="8" w:space="0" w:color="auto"/>
              <w:right w:val="single" w:sz="8" w:space="0" w:color="auto"/>
            </w:tcBorders>
            <w:vAlign w:val="bottom"/>
          </w:tcPr>
          <w:p w14:paraId="65665B82" w14:textId="77777777" w:rsidR="004F0BF0" w:rsidRPr="00FC24B5" w:rsidRDefault="004F0BF0" w:rsidP="00AD2119">
            <w:pPr>
              <w:jc w:val="center"/>
              <w:rPr>
                <w:rFonts w:ascii="Arial" w:hAnsi="Arial" w:cs="Arial"/>
                <w:b/>
                <w:bCs/>
                <w:w w:val="99"/>
                <w:sz w:val="22"/>
                <w:szCs w:val="22"/>
                <w:lang w:val="ro-RO"/>
              </w:rPr>
            </w:pPr>
          </w:p>
        </w:tc>
        <w:tc>
          <w:tcPr>
            <w:tcW w:w="3200" w:type="dxa"/>
            <w:tcBorders>
              <w:bottom w:val="single" w:sz="8" w:space="0" w:color="auto"/>
              <w:right w:val="single" w:sz="8" w:space="0" w:color="auto"/>
            </w:tcBorders>
            <w:vAlign w:val="bottom"/>
          </w:tcPr>
          <w:p w14:paraId="22D1814A" w14:textId="77777777" w:rsidR="004F0BF0" w:rsidRPr="00FC24B5" w:rsidRDefault="004F0BF0" w:rsidP="00AD2119">
            <w:pPr>
              <w:jc w:val="center"/>
              <w:rPr>
                <w:rFonts w:ascii="Arial" w:hAnsi="Arial" w:cs="Arial"/>
                <w:b/>
                <w:bCs/>
                <w:w w:val="99"/>
                <w:sz w:val="22"/>
                <w:szCs w:val="22"/>
                <w:lang w:val="ro-RO"/>
              </w:rPr>
            </w:pPr>
          </w:p>
        </w:tc>
      </w:tr>
      <w:tr w:rsidR="004F0BF0" w:rsidRPr="00FC24B5" w14:paraId="7F0A0240" w14:textId="77777777" w:rsidTr="00AD2119">
        <w:trPr>
          <w:trHeight w:val="266"/>
        </w:trPr>
        <w:tc>
          <w:tcPr>
            <w:tcW w:w="2960" w:type="dxa"/>
            <w:tcBorders>
              <w:left w:val="single" w:sz="8" w:space="0" w:color="auto"/>
              <w:bottom w:val="single" w:sz="8" w:space="0" w:color="auto"/>
              <w:right w:val="single" w:sz="8" w:space="0" w:color="auto"/>
            </w:tcBorders>
            <w:vAlign w:val="bottom"/>
          </w:tcPr>
          <w:p w14:paraId="4010FC95" w14:textId="77777777" w:rsidR="004F0BF0" w:rsidRPr="00FC24B5" w:rsidRDefault="004F0BF0" w:rsidP="00AD2119">
            <w:pPr>
              <w:spacing w:line="264" w:lineRule="exact"/>
              <w:ind w:right="360"/>
              <w:jc w:val="right"/>
              <w:rPr>
                <w:rFonts w:ascii="Arial" w:hAnsi="Arial" w:cs="Arial"/>
                <w:sz w:val="22"/>
                <w:szCs w:val="22"/>
                <w:lang w:val="ro-RO"/>
              </w:rPr>
            </w:pPr>
          </w:p>
        </w:tc>
        <w:tc>
          <w:tcPr>
            <w:tcW w:w="3220" w:type="dxa"/>
            <w:tcBorders>
              <w:bottom w:val="single" w:sz="8" w:space="0" w:color="auto"/>
              <w:right w:val="single" w:sz="8" w:space="0" w:color="auto"/>
            </w:tcBorders>
            <w:vAlign w:val="bottom"/>
          </w:tcPr>
          <w:p w14:paraId="66B6A702" w14:textId="77777777" w:rsidR="004F0BF0" w:rsidRPr="00FC24B5" w:rsidRDefault="004F0BF0" w:rsidP="00AD2119">
            <w:pPr>
              <w:spacing w:line="264" w:lineRule="exact"/>
              <w:jc w:val="center"/>
              <w:rPr>
                <w:rFonts w:ascii="Arial" w:hAnsi="Arial" w:cs="Arial"/>
                <w:sz w:val="22"/>
                <w:szCs w:val="22"/>
                <w:lang w:val="ro-RO"/>
              </w:rPr>
            </w:pPr>
          </w:p>
        </w:tc>
        <w:tc>
          <w:tcPr>
            <w:tcW w:w="3200" w:type="dxa"/>
            <w:tcBorders>
              <w:bottom w:val="single" w:sz="8" w:space="0" w:color="auto"/>
              <w:right w:val="single" w:sz="8" w:space="0" w:color="auto"/>
            </w:tcBorders>
            <w:vAlign w:val="bottom"/>
          </w:tcPr>
          <w:p w14:paraId="0831F17D" w14:textId="77777777" w:rsidR="004F0BF0" w:rsidRPr="00FC24B5" w:rsidRDefault="004F0BF0" w:rsidP="00AD2119">
            <w:pPr>
              <w:spacing w:line="264" w:lineRule="exact"/>
              <w:jc w:val="center"/>
              <w:rPr>
                <w:rFonts w:ascii="Arial" w:hAnsi="Arial" w:cs="Arial"/>
                <w:sz w:val="22"/>
                <w:szCs w:val="22"/>
                <w:lang w:val="ro-RO"/>
              </w:rPr>
            </w:pPr>
          </w:p>
        </w:tc>
      </w:tr>
    </w:tbl>
    <w:p w14:paraId="3E055A25" w14:textId="77777777" w:rsidR="004F0BF0" w:rsidRPr="00FC24B5" w:rsidRDefault="00857365" w:rsidP="004F0BF0">
      <w:pPr>
        <w:spacing w:line="20" w:lineRule="exact"/>
        <w:rPr>
          <w:rFonts w:ascii="Arial" w:hAnsi="Arial" w:cs="Arial"/>
          <w:sz w:val="22"/>
          <w:szCs w:val="22"/>
          <w:lang w:val="ro-RO"/>
        </w:rPr>
      </w:pPr>
      <w:r>
        <w:rPr>
          <w:rFonts w:ascii="Arial" w:hAnsi="Arial" w:cs="Arial"/>
          <w:noProof/>
          <w:sz w:val="22"/>
          <w:szCs w:val="22"/>
          <w:lang w:val="en-GB" w:eastAsia="en-GB"/>
        </w:rPr>
        <mc:AlternateContent>
          <mc:Choice Requires="wps">
            <w:drawing>
              <wp:anchor distT="0" distB="0" distL="0" distR="0" simplePos="0" relativeHeight="251657728" behindDoc="1" locked="0" layoutInCell="0" allowOverlap="1" wp14:anchorId="236F2811" wp14:editId="7A60DBBB">
                <wp:simplePos x="0" y="0"/>
                <wp:positionH relativeFrom="column">
                  <wp:posOffset>6224905</wp:posOffset>
                </wp:positionH>
                <wp:positionV relativeFrom="paragraph">
                  <wp:posOffset>-8890</wp:posOffset>
                </wp:positionV>
                <wp:extent cx="12065" cy="12065"/>
                <wp:effectExtent l="0" t="0" r="0" b="0"/>
                <wp:wrapNone/>
                <wp:docPr id="2" name="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A2F7BD" id="Shape 16" o:spid="_x0000_s1026" style="position:absolute;margin-left:490.15pt;margin-top:-.7pt;width:.95pt;height:.95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" o:allowincell="f" fillcolor="black" stroked="f"/>
            </w:pict>
          </mc:Fallback>
        </mc:AlternateContent>
      </w:r>
    </w:p>
    <w:p w14:paraId="6E6011E2" w14:textId="77777777" w:rsidR="004F0BF0" w:rsidRPr="00FC24B5" w:rsidRDefault="004F0BF0" w:rsidP="001C50B6">
      <w:pPr>
        <w:numPr>
          <w:ilvl w:val="1"/>
          <w:numId w:val="41"/>
        </w:numPr>
        <w:tabs>
          <w:tab w:val="left" w:pos="900"/>
        </w:tabs>
        <w:suppressAutoHyphens w:val="0"/>
        <w:ind w:left="900" w:hanging="720"/>
        <w:rPr>
          <w:rFonts w:ascii="Arial" w:hAnsi="Arial" w:cs="Arial"/>
          <w:b/>
          <w:bCs/>
          <w:sz w:val="22"/>
          <w:szCs w:val="22"/>
          <w:lang w:val="ro-RO"/>
        </w:rPr>
      </w:pPr>
      <w:r w:rsidRPr="00FC24B5">
        <w:rPr>
          <w:rFonts w:ascii="Arial" w:hAnsi="Arial" w:cs="Arial"/>
          <w:b/>
          <w:bCs/>
          <w:sz w:val="22"/>
          <w:szCs w:val="22"/>
          <w:lang w:val="ro-RO"/>
        </w:rPr>
        <w:t>Puncte de predare/preluare</w:t>
      </w:r>
      <w:r w:rsidR="006851E1">
        <w:rPr>
          <w:rFonts w:ascii="Arial" w:hAnsi="Arial" w:cs="Arial"/>
          <w:b/>
          <w:bCs/>
          <w:sz w:val="22"/>
          <w:szCs w:val="22"/>
          <w:lang w:val="ro-RO"/>
        </w:rPr>
        <w:t xml:space="preserve"> </w:t>
      </w:r>
      <w:r w:rsidRPr="00FC24B5">
        <w:rPr>
          <w:rFonts w:ascii="Arial" w:hAnsi="Arial" w:cs="Arial"/>
          <w:b/>
          <w:bCs/>
          <w:sz w:val="22"/>
          <w:szCs w:val="22"/>
          <w:lang w:val="ro-RO"/>
        </w:rPr>
        <w:t>comercială a gazelor naturale</w:t>
      </w:r>
    </w:p>
    <w:p w14:paraId="769B0023" w14:textId="77777777" w:rsidR="004F0BF0" w:rsidRPr="00FC24B5" w:rsidRDefault="004F0BF0" w:rsidP="004F0BF0">
      <w:pPr>
        <w:spacing w:line="200" w:lineRule="exact"/>
        <w:rPr>
          <w:rFonts w:ascii="Arial" w:hAnsi="Arial" w:cs="Arial"/>
          <w:b/>
          <w:bCs/>
          <w:sz w:val="22"/>
          <w:szCs w:val="22"/>
          <w:lang w:val="ro-RO"/>
        </w:rPr>
      </w:pPr>
    </w:p>
    <w:p w14:paraId="3361346E" w14:textId="77777777" w:rsidR="004F0BF0" w:rsidRPr="00FC24B5" w:rsidRDefault="004F0BF0" w:rsidP="003563F4">
      <w:pPr>
        <w:numPr>
          <w:ilvl w:val="0"/>
          <w:numId w:val="42"/>
        </w:numPr>
        <w:tabs>
          <w:tab w:val="left" w:pos="420"/>
        </w:tabs>
        <w:suppressAutoHyphens w:val="0"/>
        <w:ind w:left="420" w:hanging="420"/>
        <w:rPr>
          <w:rFonts w:ascii="Arial" w:hAnsi="Arial" w:cs="Arial"/>
          <w:sz w:val="22"/>
          <w:szCs w:val="22"/>
          <w:lang w:val="ro-RO"/>
        </w:rPr>
      </w:pPr>
      <w:r w:rsidRPr="00FC24B5">
        <w:rPr>
          <w:rFonts w:ascii="Arial" w:hAnsi="Arial" w:cs="Arial"/>
          <w:sz w:val="22"/>
          <w:szCs w:val="22"/>
          <w:lang w:val="ro-RO"/>
        </w:rPr>
        <w:t>Gazele naturale livrate în baza prezentului contract se vor preda/prelua în SNT, respectiv în PVT;</w:t>
      </w:r>
    </w:p>
    <w:p w14:paraId="33252139" w14:textId="77777777" w:rsidR="004F0BF0" w:rsidRPr="00FC24B5" w:rsidRDefault="004F0BF0" w:rsidP="003563F4">
      <w:pPr>
        <w:rPr>
          <w:rFonts w:ascii="Arial" w:hAnsi="Arial" w:cs="Arial"/>
          <w:sz w:val="22"/>
          <w:szCs w:val="22"/>
          <w:lang w:val="ro-RO"/>
        </w:rPr>
      </w:pPr>
    </w:p>
    <w:p w14:paraId="32786991" w14:textId="1C84AB75" w:rsidR="004F0BF0" w:rsidRPr="00FC24B5" w:rsidRDefault="004F0BF0" w:rsidP="003563F4">
      <w:pPr>
        <w:numPr>
          <w:ilvl w:val="0"/>
          <w:numId w:val="42"/>
        </w:numPr>
        <w:tabs>
          <w:tab w:val="left" w:pos="276"/>
        </w:tabs>
        <w:suppressAutoHyphens w:val="0"/>
        <w:jc w:val="both"/>
        <w:rPr>
          <w:rFonts w:ascii="Arial" w:hAnsi="Arial" w:cs="Arial"/>
          <w:sz w:val="22"/>
          <w:szCs w:val="22"/>
          <w:lang w:val="ro-RO"/>
        </w:rPr>
      </w:pPr>
      <w:r w:rsidRPr="00FC24B5">
        <w:rPr>
          <w:rFonts w:ascii="Arial" w:hAnsi="Arial" w:cs="Arial"/>
          <w:sz w:val="22"/>
          <w:szCs w:val="22"/>
          <w:lang w:val="ro-RO"/>
        </w:rPr>
        <w:t>Cantitatea</w:t>
      </w:r>
      <w:r w:rsidR="006851E1">
        <w:rPr>
          <w:rFonts w:ascii="Arial" w:hAnsi="Arial" w:cs="Arial"/>
          <w:sz w:val="22"/>
          <w:szCs w:val="22"/>
          <w:lang w:val="ro-RO"/>
        </w:rPr>
        <w:t xml:space="preserve"> </w:t>
      </w:r>
      <w:r w:rsidRPr="00FC24B5">
        <w:rPr>
          <w:rFonts w:ascii="Arial" w:hAnsi="Arial" w:cs="Arial"/>
          <w:sz w:val="22"/>
          <w:szCs w:val="22"/>
          <w:lang w:val="ro-RO"/>
        </w:rPr>
        <w:t>zilnică care se obţine prin împărţirea cantităţii lunare programate a fi livrate, la numărul de zile calendaristice din luna respectivă de livrare, se consideră cantitate zilnică programată a fi livrată</w:t>
      </w:r>
      <w:r w:rsidR="003563F4">
        <w:rPr>
          <w:rFonts w:ascii="Arial" w:hAnsi="Arial" w:cs="Arial"/>
          <w:sz w:val="22"/>
          <w:szCs w:val="22"/>
          <w:lang w:val="ro-RO"/>
        </w:rPr>
        <w:t>;</w:t>
      </w:r>
    </w:p>
    <w:p w14:paraId="50769BB1" w14:textId="77777777" w:rsidR="004F0BF0" w:rsidRPr="00FC24B5" w:rsidRDefault="004F0BF0" w:rsidP="003563F4">
      <w:pPr>
        <w:jc w:val="both"/>
        <w:rPr>
          <w:rFonts w:ascii="Arial" w:hAnsi="Arial" w:cs="Arial"/>
          <w:sz w:val="22"/>
          <w:szCs w:val="22"/>
          <w:lang w:val="ro-RO"/>
        </w:rPr>
      </w:pPr>
    </w:p>
    <w:p w14:paraId="713FC218" w14:textId="77777777" w:rsidR="004F0BF0" w:rsidRPr="00FC24B5" w:rsidRDefault="004F0BF0" w:rsidP="003563F4">
      <w:pPr>
        <w:jc w:val="both"/>
        <w:rPr>
          <w:rFonts w:ascii="Arial" w:hAnsi="Arial" w:cs="Arial"/>
          <w:sz w:val="22"/>
          <w:szCs w:val="22"/>
          <w:lang w:val="ro-RO"/>
        </w:rPr>
      </w:pPr>
      <w:r w:rsidRPr="00FC24B5">
        <w:rPr>
          <w:rFonts w:ascii="Arial" w:hAnsi="Arial" w:cs="Arial"/>
          <w:sz w:val="22"/>
          <w:szCs w:val="22"/>
          <w:lang w:val="ro-RO"/>
        </w:rPr>
        <w:t>c)</w:t>
      </w:r>
      <w:r w:rsidR="002848F0" w:rsidRPr="00FC24B5">
        <w:rPr>
          <w:rFonts w:ascii="Arial" w:hAnsi="Arial" w:cs="Arial"/>
          <w:sz w:val="22"/>
          <w:szCs w:val="22"/>
          <w:lang w:val="ro-RO"/>
        </w:rPr>
        <w:t xml:space="preserve"> </w:t>
      </w:r>
      <w:r w:rsidRPr="00FC24B5">
        <w:rPr>
          <w:rFonts w:ascii="Arial" w:hAnsi="Arial" w:cs="Arial"/>
          <w:sz w:val="22"/>
          <w:szCs w:val="22"/>
          <w:lang w:val="ro-RO"/>
        </w:rPr>
        <w:t>Pentru fiecare</w:t>
      </w:r>
      <w:r w:rsidR="006851E1">
        <w:rPr>
          <w:rFonts w:ascii="Arial" w:hAnsi="Arial" w:cs="Arial"/>
          <w:sz w:val="22"/>
          <w:szCs w:val="22"/>
          <w:lang w:val="ro-RO"/>
        </w:rPr>
        <w:t xml:space="preserve"> </w:t>
      </w:r>
      <w:r w:rsidRPr="00FC24B5">
        <w:rPr>
          <w:rFonts w:ascii="Arial" w:hAnsi="Arial" w:cs="Arial"/>
          <w:sz w:val="22"/>
          <w:szCs w:val="22"/>
          <w:lang w:val="ro-RO"/>
        </w:rPr>
        <w:t xml:space="preserve">zi ,,n” de livrare, părţile au obligaţia de a notifica în platforma GMOIS a OTS transferul dreptului de proprietate, în PVT, pentru cantitatea zilnică de gaze naturale programată a fi livrată în luna respectivă de livrare, </w:t>
      </w:r>
      <w:r w:rsidR="006851E1" w:rsidRPr="00FC24B5">
        <w:rPr>
          <w:rFonts w:ascii="Arial" w:hAnsi="Arial" w:cs="Arial"/>
          <w:sz w:val="22"/>
          <w:szCs w:val="22"/>
          <w:lang w:val="ro-RO"/>
        </w:rPr>
        <w:t>determinată</w:t>
      </w:r>
      <w:r w:rsidRPr="00FC24B5">
        <w:rPr>
          <w:rFonts w:ascii="Arial" w:hAnsi="Arial" w:cs="Arial"/>
          <w:sz w:val="22"/>
          <w:szCs w:val="22"/>
          <w:lang w:val="ro-RO"/>
        </w:rPr>
        <w:t xml:space="preserve"> conform prevederilor lit.b) de mai sus;</w:t>
      </w:r>
    </w:p>
    <w:p w14:paraId="43CD1639" w14:textId="77777777" w:rsidR="003563F4" w:rsidRDefault="003563F4" w:rsidP="003563F4">
      <w:pPr>
        <w:jc w:val="both"/>
        <w:rPr>
          <w:rFonts w:ascii="Arial" w:hAnsi="Arial" w:cs="Arial"/>
          <w:sz w:val="22"/>
          <w:szCs w:val="22"/>
          <w:lang w:val="ro-RO"/>
        </w:rPr>
      </w:pPr>
    </w:p>
    <w:p w14:paraId="20954A8E" w14:textId="6083BC62" w:rsidR="004F0BF0" w:rsidRPr="00FC24B5" w:rsidRDefault="004F0BF0" w:rsidP="003563F4">
      <w:pPr>
        <w:jc w:val="both"/>
        <w:rPr>
          <w:rFonts w:ascii="Arial" w:hAnsi="Arial" w:cs="Arial"/>
          <w:sz w:val="22"/>
          <w:szCs w:val="22"/>
          <w:lang w:val="ro-RO"/>
        </w:rPr>
      </w:pPr>
      <w:r w:rsidRPr="00FC24B5">
        <w:rPr>
          <w:rFonts w:ascii="Arial" w:hAnsi="Arial" w:cs="Arial"/>
          <w:sz w:val="22"/>
          <w:szCs w:val="22"/>
          <w:lang w:val="ro-RO"/>
        </w:rPr>
        <w:t>d) Părţile au obligaţia de a respecta procedurile şi termenele de introducere</w:t>
      </w:r>
      <w:r w:rsidRPr="00FC24B5">
        <w:rPr>
          <w:rFonts w:ascii="Arial" w:hAnsi="Arial" w:cs="Arial"/>
          <w:lang w:val="ro-RO"/>
        </w:rPr>
        <w:t xml:space="preserve"> a datelor în platforma </w:t>
      </w:r>
      <w:r w:rsidRPr="00FC24B5">
        <w:rPr>
          <w:rFonts w:ascii="Arial" w:hAnsi="Arial" w:cs="Arial"/>
          <w:sz w:val="22"/>
          <w:szCs w:val="22"/>
          <w:lang w:val="ro-RO"/>
        </w:rPr>
        <w:t>GMOIS a OTS conform prevederilor Codului Reţelei</w:t>
      </w:r>
      <w:r w:rsidR="003563F4">
        <w:rPr>
          <w:rFonts w:ascii="Arial" w:hAnsi="Arial" w:cs="Arial"/>
          <w:sz w:val="22"/>
          <w:szCs w:val="22"/>
          <w:lang w:val="ro-RO"/>
        </w:rPr>
        <w:t>;</w:t>
      </w:r>
    </w:p>
    <w:p w14:paraId="1A59EA7A" w14:textId="77777777" w:rsidR="004F0BF0" w:rsidRPr="00FC24B5" w:rsidRDefault="004F0BF0" w:rsidP="004F0BF0">
      <w:pPr>
        <w:spacing w:line="134" w:lineRule="exact"/>
        <w:jc w:val="both"/>
        <w:rPr>
          <w:rFonts w:ascii="Arial" w:hAnsi="Arial" w:cs="Arial"/>
          <w:sz w:val="22"/>
          <w:szCs w:val="22"/>
          <w:lang w:val="ro-RO"/>
        </w:rPr>
      </w:pPr>
    </w:p>
    <w:p w14:paraId="06850957" w14:textId="5BAE73AE" w:rsidR="004F0BF0" w:rsidRPr="00FC24B5" w:rsidRDefault="004F0BF0" w:rsidP="004F0BF0">
      <w:pPr>
        <w:spacing w:line="236" w:lineRule="auto"/>
        <w:jc w:val="both"/>
        <w:rPr>
          <w:rFonts w:ascii="Arial" w:hAnsi="Arial" w:cs="Arial"/>
          <w:sz w:val="22"/>
          <w:szCs w:val="22"/>
          <w:lang w:val="ro-RO"/>
        </w:rPr>
      </w:pPr>
      <w:r w:rsidRPr="00FC24B5">
        <w:rPr>
          <w:rFonts w:ascii="Arial" w:hAnsi="Arial" w:cs="Arial"/>
          <w:sz w:val="22"/>
          <w:szCs w:val="22"/>
          <w:lang w:val="ro-RO"/>
        </w:rPr>
        <w:lastRenderedPageBreak/>
        <w:t>e) Cantitatea zilnică de gaze naturale efectiv preluată de Cumpărător în ziua ,,n” va fi cantitatea confirmată de OTS, în platforma GMOIS, ca fiind transferată între părţi în PVT în baza prezentului Contract, în ziua respectivă, conform prevederilor Codului Reţelei</w:t>
      </w:r>
      <w:r w:rsidR="003563F4">
        <w:rPr>
          <w:rFonts w:ascii="Arial" w:hAnsi="Arial" w:cs="Arial"/>
          <w:sz w:val="22"/>
          <w:szCs w:val="22"/>
          <w:lang w:val="ro-RO"/>
        </w:rPr>
        <w:t>;</w:t>
      </w:r>
    </w:p>
    <w:p w14:paraId="38C3F8DE" w14:textId="77777777" w:rsidR="004F0BF0" w:rsidRPr="00FC24B5" w:rsidRDefault="004F0BF0" w:rsidP="004F0BF0">
      <w:pPr>
        <w:spacing w:line="134" w:lineRule="exact"/>
        <w:jc w:val="both"/>
        <w:rPr>
          <w:rFonts w:ascii="Arial" w:hAnsi="Arial" w:cs="Arial"/>
          <w:sz w:val="22"/>
          <w:szCs w:val="22"/>
          <w:lang w:val="ro-RO"/>
        </w:rPr>
      </w:pPr>
    </w:p>
    <w:p w14:paraId="512F2135" w14:textId="4E98D0AC" w:rsidR="004F0BF0" w:rsidRPr="00FC24B5" w:rsidRDefault="004F0BF0" w:rsidP="004F0BF0">
      <w:pPr>
        <w:spacing w:line="236" w:lineRule="auto"/>
        <w:jc w:val="both"/>
        <w:rPr>
          <w:rFonts w:ascii="Arial" w:hAnsi="Arial" w:cs="Arial"/>
          <w:sz w:val="22"/>
          <w:szCs w:val="22"/>
          <w:lang w:val="ro-RO"/>
        </w:rPr>
      </w:pPr>
      <w:r w:rsidRPr="00FC24B5">
        <w:rPr>
          <w:rFonts w:ascii="Arial" w:hAnsi="Arial" w:cs="Arial"/>
          <w:sz w:val="22"/>
          <w:szCs w:val="22"/>
          <w:lang w:val="ro-RO"/>
        </w:rPr>
        <w:t>f)</w:t>
      </w:r>
      <w:r w:rsidR="003563F4">
        <w:rPr>
          <w:rFonts w:ascii="Arial" w:hAnsi="Arial" w:cs="Arial"/>
          <w:sz w:val="22"/>
          <w:szCs w:val="22"/>
          <w:lang w:val="ro-RO"/>
        </w:rPr>
        <w:t xml:space="preserve"> </w:t>
      </w:r>
      <w:r w:rsidRPr="00FC24B5">
        <w:rPr>
          <w:rFonts w:ascii="Arial" w:hAnsi="Arial" w:cs="Arial"/>
          <w:sz w:val="22"/>
          <w:szCs w:val="22"/>
          <w:lang w:val="ro-RO"/>
        </w:rPr>
        <w:t xml:space="preserve">Pentru </w:t>
      </w:r>
      <w:r w:rsidR="006851E1" w:rsidRPr="00FC24B5">
        <w:rPr>
          <w:rFonts w:ascii="Arial" w:hAnsi="Arial" w:cs="Arial"/>
          <w:sz w:val="22"/>
          <w:szCs w:val="22"/>
          <w:lang w:val="ro-RO"/>
        </w:rPr>
        <w:t>gazele</w:t>
      </w:r>
      <w:r w:rsidRPr="00FC24B5">
        <w:rPr>
          <w:rFonts w:ascii="Arial" w:hAnsi="Arial" w:cs="Arial"/>
          <w:sz w:val="22"/>
          <w:szCs w:val="22"/>
          <w:lang w:val="ro-RO"/>
        </w:rPr>
        <w:t xml:space="preserve"> naturale predate/preluate în baza prezentului Contract, Vânzătorul are obligaţia contractării serviciilor de transport aferente punctelor de intrare în SNT, iar Cumpărătorul are obligaţia contractării serviciilor de transport aferente punctelor de ieşire din SNT.</w:t>
      </w:r>
      <w:bookmarkStart w:id="6" w:name="_GoBack"/>
      <w:bookmarkEnd w:id="6"/>
    </w:p>
    <w:p w14:paraId="1819CFD0" w14:textId="77777777" w:rsidR="004F0BF0" w:rsidRPr="00FC24B5" w:rsidRDefault="004F0BF0" w:rsidP="004F0BF0">
      <w:pPr>
        <w:tabs>
          <w:tab w:val="left" w:pos="5740"/>
        </w:tabs>
        <w:jc w:val="center"/>
        <w:rPr>
          <w:rFonts w:ascii="Arial" w:hAnsi="Arial" w:cs="Arial"/>
          <w:b/>
          <w:bCs/>
          <w:lang w:val="ro-RO"/>
        </w:rPr>
      </w:pPr>
    </w:p>
    <w:p w14:paraId="6B08FA74" w14:textId="77777777" w:rsidR="002848F0" w:rsidRPr="00FC24B5" w:rsidRDefault="002848F0" w:rsidP="004F0BF0">
      <w:pPr>
        <w:tabs>
          <w:tab w:val="left" w:pos="5740"/>
        </w:tabs>
        <w:jc w:val="center"/>
        <w:rPr>
          <w:rFonts w:ascii="Arial" w:hAnsi="Arial" w:cs="Arial"/>
          <w:b/>
          <w:bCs/>
          <w:lang w:val="ro-RO"/>
        </w:rPr>
      </w:pPr>
    </w:p>
    <w:p w14:paraId="527D28F4" w14:textId="77777777" w:rsidR="002848F0" w:rsidRPr="00FC24B5" w:rsidRDefault="002848F0" w:rsidP="004F0BF0">
      <w:pPr>
        <w:tabs>
          <w:tab w:val="left" w:pos="5740"/>
        </w:tabs>
        <w:jc w:val="center"/>
        <w:rPr>
          <w:rFonts w:ascii="Arial" w:hAnsi="Arial" w:cs="Arial"/>
          <w:b/>
          <w:bCs/>
          <w:lang w:val="ro-RO"/>
        </w:rPr>
      </w:pPr>
    </w:p>
    <w:p w14:paraId="2698F960" w14:textId="77777777" w:rsidR="004F0BF0" w:rsidRPr="00FC24B5" w:rsidRDefault="004F0BF0" w:rsidP="004F0BF0">
      <w:pPr>
        <w:tabs>
          <w:tab w:val="left" w:pos="5740"/>
        </w:tabs>
        <w:jc w:val="center"/>
        <w:rPr>
          <w:rFonts w:ascii="Arial" w:hAnsi="Arial" w:cs="Arial"/>
          <w:lang w:val="ro-RO"/>
        </w:rPr>
      </w:pPr>
      <w:r w:rsidRPr="00FC24B5">
        <w:rPr>
          <w:rFonts w:ascii="Arial" w:hAnsi="Arial" w:cs="Arial"/>
          <w:b/>
          <w:bCs/>
          <w:lang w:val="ro-RO"/>
        </w:rPr>
        <w:t>V</w:t>
      </w:r>
      <w:r w:rsidRPr="00FC24B5">
        <w:rPr>
          <w:rFonts w:ascii="Arial" w:hAnsi="Arial" w:cs="Arial"/>
          <w:b/>
          <w:bCs/>
          <w:sz w:val="22"/>
          <w:szCs w:val="22"/>
          <w:lang w:val="ro-RO"/>
        </w:rPr>
        <w:t>ÂNZĂTOR</w:t>
      </w:r>
      <w:r w:rsidRPr="00FC24B5">
        <w:rPr>
          <w:rFonts w:ascii="Arial" w:hAnsi="Arial" w:cs="Arial"/>
          <w:sz w:val="22"/>
          <w:szCs w:val="22"/>
          <w:lang w:val="ro-RO"/>
        </w:rPr>
        <w:tab/>
      </w:r>
      <w:r w:rsidRPr="00FC24B5">
        <w:rPr>
          <w:rFonts w:ascii="Arial" w:hAnsi="Arial" w:cs="Arial"/>
          <w:b/>
          <w:bCs/>
          <w:sz w:val="22"/>
          <w:szCs w:val="22"/>
          <w:lang w:val="ro-RO"/>
        </w:rPr>
        <w:t>CUMPĂRĂTOR</w:t>
      </w:r>
    </w:p>
    <w:p w14:paraId="55A39E75" w14:textId="77777777" w:rsidR="004F0BF0" w:rsidRPr="00FC24B5" w:rsidRDefault="004F0BF0" w:rsidP="004F0BF0">
      <w:pPr>
        <w:spacing w:line="200" w:lineRule="exact"/>
        <w:rPr>
          <w:rFonts w:ascii="Arial" w:hAnsi="Arial" w:cs="Arial"/>
          <w:lang w:val="ro-RO"/>
        </w:rPr>
      </w:pPr>
    </w:p>
    <w:p w14:paraId="0102CC65" w14:textId="77777777" w:rsidR="009456E6" w:rsidRPr="00FC24B5" w:rsidRDefault="009456E6">
      <w:pPr>
        <w:pStyle w:val="BodyText"/>
        <w:rPr>
          <w:rFonts w:ascii="Arial" w:hAnsi="Arial" w:cs="Arial"/>
          <w:color w:val="000000"/>
          <w:szCs w:val="22"/>
        </w:rPr>
      </w:pPr>
    </w:p>
    <w:p w14:paraId="6367E2A8" w14:textId="77777777" w:rsidR="009456E6" w:rsidRPr="00FC24B5" w:rsidRDefault="009456E6" w:rsidP="003A1A11">
      <w:pPr>
        <w:spacing w:line="240" w:lineRule="atLeast"/>
        <w:ind w:left="708" w:right="-29" w:firstLine="708"/>
        <w:jc w:val="both"/>
        <w:rPr>
          <w:rFonts w:ascii="Arial" w:hAnsi="Arial" w:cs="Arial"/>
          <w:sz w:val="22"/>
          <w:szCs w:val="22"/>
          <w:lang w:val="ro-RO"/>
        </w:rPr>
      </w:pPr>
    </w:p>
    <w:sectPr w:rsidR="009456E6" w:rsidRPr="00FC24B5" w:rsidSect="00F2409E">
      <w:headerReference w:type="default" r:id="rId22"/>
      <w:footerReference w:type="default" r:id="rId23"/>
      <w:pgSz w:w="11906" w:h="16838"/>
      <w:pgMar w:top="1296" w:right="849" w:bottom="1134" w:left="1138" w:header="283" w:footer="283"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548FC" w14:textId="77777777" w:rsidR="00F90868" w:rsidRDefault="00F90868">
      <w:r>
        <w:separator/>
      </w:r>
    </w:p>
  </w:endnote>
  <w:endnote w:type="continuationSeparator" w:id="0">
    <w:p w14:paraId="39E08B76" w14:textId="77777777" w:rsidR="00F90868" w:rsidRDefault="00F90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Microsoft YaHei">
    <w:panose1 w:val="020B0503020204020204"/>
    <w:charset w:val="86"/>
    <w:family w:val="swiss"/>
    <w:pitch w:val="variable"/>
    <w:sig w:usb0="80000287" w:usb1="280F3C52" w:usb2="00000016" w:usb3="00000000" w:csb0="0004001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908"/>
      <w:docPartObj>
        <w:docPartGallery w:val="Page Numbers (Bottom of Page)"/>
        <w:docPartUnique/>
      </w:docPartObj>
    </w:sdtPr>
    <w:sdtContent>
      <w:p w14:paraId="6555EE35" w14:textId="77777777" w:rsidR="00AA5888" w:rsidRDefault="00AA5888">
        <w:pPr>
          <w:pStyle w:val="Footer"/>
          <w:jc w:val="center"/>
        </w:pPr>
        <w:r>
          <w:fldChar w:fldCharType="begin"/>
        </w:r>
        <w:r>
          <w:instrText xml:space="preserve"> PAGE   \* MERGEFORMAT </w:instrText>
        </w:r>
        <w:r>
          <w:fldChar w:fldCharType="separate"/>
        </w:r>
        <w:r w:rsidR="003563F4">
          <w:rPr>
            <w:noProof/>
          </w:rPr>
          <w:t>20</w:t>
        </w:r>
        <w:r>
          <w:rPr>
            <w:noProof/>
          </w:rPr>
          <w:fldChar w:fldCharType="end"/>
        </w:r>
      </w:p>
    </w:sdtContent>
  </w:sdt>
  <w:p w14:paraId="2CA055ED" w14:textId="77777777" w:rsidR="00AA5888" w:rsidRDefault="00AA58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3FC06" w14:textId="77777777" w:rsidR="00AA5888" w:rsidRDefault="00AA5888">
    <w:pPr>
      <w:pStyle w:val="Footer"/>
      <w:tabs>
        <w:tab w:val="clear" w:pos="4536"/>
        <w:tab w:val="clear" w:pos="9072"/>
        <w:tab w:val="left" w:pos="0"/>
        <w:tab w:val="center" w:pos="4962"/>
        <w:tab w:val="right" w:pos="10065"/>
      </w:tabs>
      <w:jc w:val="center"/>
    </w:pPr>
    <w:r>
      <w:rPr>
        <w:rStyle w:val="PageNumber"/>
        <w:b/>
        <w:bCs/>
        <w:color w:val="999999"/>
        <w:sz w:val="20"/>
        <w:szCs w:val="20"/>
      </w:rPr>
      <w:fldChar w:fldCharType="begin"/>
    </w:r>
    <w:r>
      <w:rPr>
        <w:rStyle w:val="PageNumber"/>
        <w:b/>
        <w:bCs/>
        <w:color w:val="999999"/>
        <w:sz w:val="20"/>
        <w:szCs w:val="20"/>
      </w:rPr>
      <w:instrText xml:space="preserve"> PAGE </w:instrText>
    </w:r>
    <w:r>
      <w:rPr>
        <w:rStyle w:val="PageNumber"/>
        <w:b/>
        <w:bCs/>
        <w:color w:val="999999"/>
        <w:sz w:val="20"/>
        <w:szCs w:val="20"/>
      </w:rPr>
      <w:fldChar w:fldCharType="separate"/>
    </w:r>
    <w:r w:rsidR="003563F4">
      <w:rPr>
        <w:rStyle w:val="PageNumber"/>
        <w:b/>
        <w:bCs/>
        <w:noProof/>
        <w:color w:val="999999"/>
        <w:sz w:val="20"/>
        <w:szCs w:val="20"/>
      </w:rPr>
      <w:t>22</w:t>
    </w:r>
    <w:r>
      <w:rPr>
        <w:rStyle w:val="PageNumber"/>
        <w:b/>
        <w:bCs/>
        <w:color w:val="999999"/>
        <w:sz w:val="20"/>
        <w:szCs w:val="20"/>
      </w:rPr>
      <w:fldChar w:fldCharType="end"/>
    </w:r>
    <w:r>
      <w:rPr>
        <w:rStyle w:val="PageNumber"/>
        <w:color w:val="999999"/>
        <w:sz w:val="20"/>
        <w:szCs w:val="20"/>
      </w:rPr>
      <w:t>/</w:t>
    </w:r>
    <w:r>
      <w:rPr>
        <w:rStyle w:val="PageNumber"/>
        <w:color w:val="999999"/>
        <w:sz w:val="20"/>
        <w:szCs w:val="20"/>
      </w:rPr>
      <w:fldChar w:fldCharType="begin"/>
    </w:r>
    <w:r>
      <w:rPr>
        <w:rStyle w:val="PageNumber"/>
        <w:color w:val="999999"/>
        <w:sz w:val="20"/>
        <w:szCs w:val="20"/>
      </w:rPr>
      <w:instrText xml:space="preserve"> NUMPAGES \*Arabic </w:instrText>
    </w:r>
    <w:r>
      <w:rPr>
        <w:rStyle w:val="PageNumber"/>
        <w:color w:val="999999"/>
        <w:sz w:val="20"/>
        <w:szCs w:val="20"/>
      </w:rPr>
      <w:fldChar w:fldCharType="separate"/>
    </w:r>
    <w:r w:rsidR="003563F4">
      <w:rPr>
        <w:rStyle w:val="PageNumber"/>
        <w:noProof/>
        <w:color w:val="999999"/>
        <w:sz w:val="20"/>
        <w:szCs w:val="20"/>
      </w:rPr>
      <w:t>24</w:t>
    </w:r>
    <w:r>
      <w:rPr>
        <w:rStyle w:val="PageNumber"/>
        <w:color w:val="999999"/>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2A7FD" w14:textId="77777777" w:rsidR="00F90868" w:rsidRDefault="00F90868">
      <w:r>
        <w:separator/>
      </w:r>
    </w:p>
  </w:footnote>
  <w:footnote w:type="continuationSeparator" w:id="0">
    <w:p w14:paraId="25ED3550" w14:textId="77777777" w:rsidR="00F90868" w:rsidRDefault="00F90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eastAsiaTheme="majorEastAsia" w:hAnsi="Arial" w:cs="Arial"/>
        <w:sz w:val="22"/>
        <w:szCs w:val="22"/>
      </w:rPr>
      <w:alias w:val="Title"/>
      <w:id w:val="77738743"/>
      <w:placeholder>
        <w:docPart w:val="DD3EE2C87E4245FD91E36D3A65347A17"/>
      </w:placeholder>
      <w:dataBinding w:prefixMappings="xmlns:ns0='http://schemas.openxmlformats.org/package/2006/metadata/core-properties' xmlns:ns1='http://purl.org/dc/elements/1.1/'" w:xpath="/ns0:coreProperties[1]/ns1:title[1]" w:storeItemID="{6C3C8BC8-F283-45AE-878A-BAB7291924A1}"/>
      <w:text/>
    </w:sdtPr>
    <w:sdtContent>
      <w:p w14:paraId="01A90294" w14:textId="77777777" w:rsidR="00AA5888" w:rsidRPr="004F0888" w:rsidRDefault="00AA5888" w:rsidP="004F0888">
        <w:pPr>
          <w:pStyle w:val="Header"/>
          <w:pBdr>
            <w:bottom w:val="thickThinSmallGap" w:sz="24" w:space="11" w:color="823B0B" w:themeColor="accent2" w:themeShade="7F"/>
          </w:pBdr>
          <w:jc w:val="center"/>
          <w:rPr>
            <w:rFonts w:ascii="Arial" w:eastAsiaTheme="majorEastAsia" w:hAnsi="Arial" w:cs="Arial"/>
          </w:rPr>
        </w:pPr>
        <w:r>
          <w:rPr>
            <w:rFonts w:ascii="Arial" w:eastAsiaTheme="majorEastAsia" w:hAnsi="Arial" w:cs="Arial"/>
            <w:sz w:val="22"/>
            <w:szCs w:val="22"/>
          </w:rPr>
          <w:t>REGULAMENT DE TRANZACŢIONARE PE PIAȚA CENTRALIZATĂ DE GAZE NATURALE ADMINISTRATA DE HUMINTRADE S.R.L.</w:t>
        </w:r>
      </w:p>
    </w:sdtContent>
  </w:sdt>
  <w:p w14:paraId="4BD4A355" w14:textId="77777777" w:rsidR="00AA5888" w:rsidRDefault="00AA58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55E52" w14:textId="77777777" w:rsidR="00AA5888" w:rsidRDefault="00AA5888">
    <w:pPr>
      <w:spacing w:before="120"/>
      <w:jc w:val="center"/>
      <w:rPr>
        <w:rFonts w:ascii="Arial" w:hAnsi="Arial" w:cs="Arial"/>
        <w:bCs/>
        <w:caps/>
        <w:color w:val="999999"/>
        <w:sz w:val="14"/>
        <w:szCs w:val="14"/>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1"/>
    <w:lvl w:ilvl="0">
      <w:start w:val="1"/>
      <w:numFmt w:val="lowerLetter"/>
      <w:lvlText w:val="%1)"/>
      <w:lvlJc w:val="left"/>
      <w:pPr>
        <w:tabs>
          <w:tab w:val="num" w:pos="720"/>
        </w:tabs>
        <w:ind w:left="720" w:hanging="360"/>
      </w:pPr>
      <w:rPr>
        <w:rFonts w:ascii="Arial" w:hAnsi="Arial" w:cs="Arial" w:hint="default"/>
        <w:sz w:val="24"/>
      </w:rPr>
    </w:lvl>
  </w:abstractNum>
  <w:abstractNum w:abstractNumId="2">
    <w:nsid w:val="00000003"/>
    <w:multiLevelType w:val="singleLevel"/>
    <w:tmpl w:val="00000003"/>
    <w:name w:val="WW8Num17"/>
    <w:lvl w:ilvl="0">
      <w:start w:val="2"/>
      <w:numFmt w:val="bullet"/>
      <w:lvlText w:val="-"/>
      <w:lvlJc w:val="left"/>
      <w:pPr>
        <w:tabs>
          <w:tab w:val="num" w:pos="1095"/>
        </w:tabs>
        <w:ind w:left="1095" w:hanging="360"/>
      </w:pPr>
      <w:rPr>
        <w:rFonts w:ascii="Tahoma" w:hAnsi="Tahoma" w:cs="Tahoma" w:hint="default"/>
        <w:lang w:val="ro-RO"/>
      </w:rPr>
    </w:lvl>
  </w:abstractNum>
  <w:abstractNum w:abstractNumId="3">
    <w:nsid w:val="00000004"/>
    <w:multiLevelType w:val="singleLevel"/>
    <w:tmpl w:val="00000004"/>
    <w:name w:val="WW8Num19"/>
    <w:lvl w:ilvl="0">
      <w:start w:val="1"/>
      <w:numFmt w:val="decimal"/>
      <w:lvlText w:val="(%1)"/>
      <w:lvlJc w:val="left"/>
      <w:pPr>
        <w:tabs>
          <w:tab w:val="num" w:pos="0"/>
        </w:tabs>
        <w:ind w:left="1080" w:hanging="360"/>
      </w:pPr>
      <w:rPr>
        <w:rFonts w:ascii="Arial" w:hAnsi="Arial" w:cs="Arial" w:hint="default"/>
        <w:sz w:val="24"/>
      </w:rPr>
    </w:lvl>
  </w:abstractNum>
  <w:abstractNum w:abstractNumId="4">
    <w:nsid w:val="00000005"/>
    <w:multiLevelType w:val="singleLevel"/>
    <w:tmpl w:val="00000005"/>
    <w:name w:val="WW8Num21"/>
    <w:lvl w:ilvl="0">
      <w:start w:val="1"/>
      <w:numFmt w:val="lowerLetter"/>
      <w:lvlText w:val="%1)"/>
      <w:lvlJc w:val="left"/>
      <w:pPr>
        <w:tabs>
          <w:tab w:val="num" w:pos="2487"/>
        </w:tabs>
        <w:ind w:left="2487" w:hanging="360"/>
      </w:pPr>
      <w:rPr>
        <w:rFonts w:ascii="Arial" w:hAnsi="Arial" w:cs="Arial" w:hint="default"/>
        <w:sz w:val="24"/>
      </w:rPr>
    </w:lvl>
  </w:abstractNum>
  <w:abstractNum w:abstractNumId="5">
    <w:nsid w:val="00000006"/>
    <w:multiLevelType w:val="singleLevel"/>
    <w:tmpl w:val="CC765052"/>
    <w:name w:val="WW8Num22"/>
    <w:lvl w:ilvl="0">
      <w:start w:val="1"/>
      <w:numFmt w:val="lowerLetter"/>
      <w:lvlText w:val="%1)"/>
      <w:lvlJc w:val="left"/>
      <w:pPr>
        <w:tabs>
          <w:tab w:val="num" w:pos="1070"/>
        </w:tabs>
        <w:ind w:left="1070" w:hanging="360"/>
      </w:pPr>
      <w:rPr>
        <w:rFonts w:ascii="Arial" w:eastAsia="Times New Roman" w:hAnsi="Arial" w:cs="Arial"/>
        <w:b w:val="0"/>
        <w:sz w:val="24"/>
        <w:szCs w:val="24"/>
        <w:lang w:val="ro-RO"/>
      </w:rPr>
    </w:lvl>
  </w:abstractNum>
  <w:abstractNum w:abstractNumId="6">
    <w:nsid w:val="00000007"/>
    <w:multiLevelType w:val="multilevel"/>
    <w:tmpl w:val="00000007"/>
    <w:name w:val="WW8Num26"/>
    <w:lvl w:ilvl="0">
      <w:start w:val="1"/>
      <w:numFmt w:val="lowerLetter"/>
      <w:lvlText w:val="%1)"/>
      <w:lvlJc w:val="left"/>
      <w:pPr>
        <w:tabs>
          <w:tab w:val="num" w:pos="1070"/>
        </w:tabs>
        <w:ind w:left="10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ascii="Arial" w:hAnsi="Arial" w:cs="Arial"/>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8"/>
    <w:multiLevelType w:val="singleLevel"/>
    <w:tmpl w:val="00000008"/>
    <w:name w:val="WW8Num33"/>
    <w:lvl w:ilvl="0">
      <w:start w:val="1"/>
      <w:numFmt w:val="decimal"/>
      <w:lvlText w:val="(%1)"/>
      <w:lvlJc w:val="left"/>
      <w:pPr>
        <w:tabs>
          <w:tab w:val="num" w:pos="0"/>
        </w:tabs>
        <w:ind w:left="1080" w:hanging="360"/>
      </w:pPr>
      <w:rPr>
        <w:rFonts w:hint="default"/>
        <w:color w:val="auto"/>
      </w:rPr>
    </w:lvl>
  </w:abstractNum>
  <w:abstractNum w:abstractNumId="8">
    <w:nsid w:val="00000009"/>
    <w:multiLevelType w:val="singleLevel"/>
    <w:tmpl w:val="00000009"/>
    <w:name w:val="WW8Num39"/>
    <w:lvl w:ilvl="0">
      <w:start w:val="1"/>
      <w:numFmt w:val="lowerLetter"/>
      <w:lvlText w:val="%1)"/>
      <w:lvlJc w:val="left"/>
      <w:pPr>
        <w:tabs>
          <w:tab w:val="num" w:pos="720"/>
        </w:tabs>
        <w:ind w:left="720" w:hanging="360"/>
      </w:pPr>
      <w:rPr>
        <w:rFonts w:ascii="Arial" w:hAnsi="Arial" w:cs="Arial" w:hint="default"/>
        <w:sz w:val="24"/>
      </w:rPr>
    </w:lvl>
  </w:abstractNum>
  <w:abstractNum w:abstractNumId="9">
    <w:nsid w:val="0000000A"/>
    <w:multiLevelType w:val="singleLevel"/>
    <w:tmpl w:val="0000000A"/>
    <w:name w:val="WW8Num40"/>
    <w:lvl w:ilvl="0">
      <w:start w:val="1"/>
      <w:numFmt w:val="decimal"/>
      <w:lvlText w:val="(%1)"/>
      <w:lvlJc w:val="left"/>
      <w:pPr>
        <w:tabs>
          <w:tab w:val="num" w:pos="0"/>
        </w:tabs>
        <w:ind w:left="1080" w:hanging="360"/>
      </w:pPr>
      <w:rPr>
        <w:rFonts w:ascii="Arial" w:eastAsia="Times New Roman" w:hAnsi="Arial" w:cs="Arial"/>
        <w:lang w:val="ro-RO"/>
      </w:rPr>
    </w:lvl>
  </w:abstractNum>
  <w:abstractNum w:abstractNumId="10">
    <w:nsid w:val="0000000B"/>
    <w:multiLevelType w:val="singleLevel"/>
    <w:tmpl w:val="0000000B"/>
    <w:name w:val="WW8Num42"/>
    <w:lvl w:ilvl="0">
      <w:start w:val="1"/>
      <w:numFmt w:val="lowerLetter"/>
      <w:lvlText w:val="%1)"/>
      <w:lvlJc w:val="left"/>
      <w:pPr>
        <w:tabs>
          <w:tab w:val="num" w:pos="1095"/>
        </w:tabs>
        <w:ind w:left="1095" w:hanging="360"/>
      </w:pPr>
      <w:rPr>
        <w:rFonts w:ascii="Arial" w:hAnsi="Arial" w:cs="Arial" w:hint="default"/>
        <w:b w:val="0"/>
        <w:color w:val="000000"/>
        <w:sz w:val="24"/>
        <w:lang w:val="ro-RO"/>
      </w:rPr>
    </w:lvl>
  </w:abstractNum>
  <w:abstractNum w:abstractNumId="11">
    <w:nsid w:val="00000120"/>
    <w:multiLevelType w:val="hybridMultilevel"/>
    <w:tmpl w:val="B53AF868"/>
    <w:lvl w:ilvl="0" w:tplc="31A614A0">
      <w:start w:val="1"/>
      <w:numFmt w:val="bullet"/>
      <w:lvlText w:val="•"/>
      <w:lvlJc w:val="left"/>
    </w:lvl>
    <w:lvl w:ilvl="1" w:tplc="8D069176">
      <w:numFmt w:val="decimal"/>
      <w:lvlText w:val=""/>
      <w:lvlJc w:val="left"/>
    </w:lvl>
    <w:lvl w:ilvl="2" w:tplc="E46CB924">
      <w:numFmt w:val="decimal"/>
      <w:lvlText w:val=""/>
      <w:lvlJc w:val="left"/>
    </w:lvl>
    <w:lvl w:ilvl="3" w:tplc="400C6BD4">
      <w:numFmt w:val="decimal"/>
      <w:lvlText w:val=""/>
      <w:lvlJc w:val="left"/>
    </w:lvl>
    <w:lvl w:ilvl="4" w:tplc="0C64B1D8">
      <w:numFmt w:val="decimal"/>
      <w:lvlText w:val=""/>
      <w:lvlJc w:val="left"/>
    </w:lvl>
    <w:lvl w:ilvl="5" w:tplc="44409AC2">
      <w:numFmt w:val="decimal"/>
      <w:lvlText w:val=""/>
      <w:lvlJc w:val="left"/>
    </w:lvl>
    <w:lvl w:ilvl="6" w:tplc="86DE559E">
      <w:numFmt w:val="decimal"/>
      <w:lvlText w:val=""/>
      <w:lvlJc w:val="left"/>
    </w:lvl>
    <w:lvl w:ilvl="7" w:tplc="11EC0270">
      <w:numFmt w:val="decimal"/>
      <w:lvlText w:val=""/>
      <w:lvlJc w:val="left"/>
    </w:lvl>
    <w:lvl w:ilvl="8" w:tplc="BA96B6CA">
      <w:numFmt w:val="decimal"/>
      <w:lvlText w:val=""/>
      <w:lvlJc w:val="left"/>
    </w:lvl>
  </w:abstractNum>
  <w:abstractNum w:abstractNumId="12">
    <w:nsid w:val="0000030A"/>
    <w:multiLevelType w:val="hybridMultilevel"/>
    <w:tmpl w:val="8452ACB0"/>
    <w:lvl w:ilvl="0" w:tplc="467EE1B0">
      <w:start w:val="1"/>
      <w:numFmt w:val="lowerLetter"/>
      <w:lvlText w:val="%1)"/>
      <w:lvlJc w:val="left"/>
    </w:lvl>
    <w:lvl w:ilvl="1" w:tplc="CD00200C">
      <w:numFmt w:val="decimal"/>
      <w:lvlText w:val=""/>
      <w:lvlJc w:val="left"/>
    </w:lvl>
    <w:lvl w:ilvl="2" w:tplc="D6FC3B5E">
      <w:numFmt w:val="decimal"/>
      <w:lvlText w:val=""/>
      <w:lvlJc w:val="left"/>
    </w:lvl>
    <w:lvl w:ilvl="3" w:tplc="DA90661A">
      <w:numFmt w:val="decimal"/>
      <w:lvlText w:val=""/>
      <w:lvlJc w:val="left"/>
    </w:lvl>
    <w:lvl w:ilvl="4" w:tplc="5EF2EE68">
      <w:numFmt w:val="decimal"/>
      <w:lvlText w:val=""/>
      <w:lvlJc w:val="left"/>
    </w:lvl>
    <w:lvl w:ilvl="5" w:tplc="C218CC82">
      <w:numFmt w:val="decimal"/>
      <w:lvlText w:val=""/>
      <w:lvlJc w:val="left"/>
    </w:lvl>
    <w:lvl w:ilvl="6" w:tplc="211213D2">
      <w:numFmt w:val="decimal"/>
      <w:lvlText w:val=""/>
      <w:lvlJc w:val="left"/>
    </w:lvl>
    <w:lvl w:ilvl="7" w:tplc="BC245142">
      <w:numFmt w:val="decimal"/>
      <w:lvlText w:val=""/>
      <w:lvlJc w:val="left"/>
    </w:lvl>
    <w:lvl w:ilvl="8" w:tplc="CD40A3EE">
      <w:numFmt w:val="decimal"/>
      <w:lvlText w:val=""/>
      <w:lvlJc w:val="left"/>
    </w:lvl>
  </w:abstractNum>
  <w:abstractNum w:abstractNumId="13">
    <w:nsid w:val="00000732"/>
    <w:multiLevelType w:val="hybridMultilevel"/>
    <w:tmpl w:val="8B68BE8C"/>
    <w:lvl w:ilvl="0" w:tplc="A140BC5A">
      <w:start w:val="2"/>
      <w:numFmt w:val="decimal"/>
      <w:lvlText w:val="%1."/>
      <w:lvlJc w:val="left"/>
    </w:lvl>
    <w:lvl w:ilvl="1" w:tplc="7BFE6472">
      <w:numFmt w:val="decimal"/>
      <w:lvlText w:val=""/>
      <w:lvlJc w:val="left"/>
    </w:lvl>
    <w:lvl w:ilvl="2" w:tplc="C8E22260">
      <w:numFmt w:val="decimal"/>
      <w:lvlText w:val=""/>
      <w:lvlJc w:val="left"/>
    </w:lvl>
    <w:lvl w:ilvl="3" w:tplc="13249154">
      <w:numFmt w:val="decimal"/>
      <w:lvlText w:val=""/>
      <w:lvlJc w:val="left"/>
    </w:lvl>
    <w:lvl w:ilvl="4" w:tplc="E1201B20">
      <w:numFmt w:val="decimal"/>
      <w:lvlText w:val=""/>
      <w:lvlJc w:val="left"/>
    </w:lvl>
    <w:lvl w:ilvl="5" w:tplc="FCA03B16">
      <w:numFmt w:val="decimal"/>
      <w:lvlText w:val=""/>
      <w:lvlJc w:val="left"/>
    </w:lvl>
    <w:lvl w:ilvl="6" w:tplc="357AE4DE">
      <w:numFmt w:val="decimal"/>
      <w:lvlText w:val=""/>
      <w:lvlJc w:val="left"/>
    </w:lvl>
    <w:lvl w:ilvl="7" w:tplc="A5B24D76">
      <w:numFmt w:val="decimal"/>
      <w:lvlText w:val=""/>
      <w:lvlJc w:val="left"/>
    </w:lvl>
    <w:lvl w:ilvl="8" w:tplc="2C807518">
      <w:numFmt w:val="decimal"/>
      <w:lvlText w:val=""/>
      <w:lvlJc w:val="left"/>
    </w:lvl>
  </w:abstractNum>
  <w:abstractNum w:abstractNumId="14">
    <w:nsid w:val="00000BDB"/>
    <w:multiLevelType w:val="hybridMultilevel"/>
    <w:tmpl w:val="A05C70DE"/>
    <w:lvl w:ilvl="0" w:tplc="638209F8">
      <w:start w:val="2"/>
      <w:numFmt w:val="decimal"/>
      <w:lvlText w:val="%1."/>
      <w:lvlJc w:val="left"/>
    </w:lvl>
    <w:lvl w:ilvl="1" w:tplc="D9C4EC00">
      <w:start w:val="3"/>
      <w:numFmt w:val="decimal"/>
      <w:lvlText w:val="%2."/>
      <w:lvlJc w:val="left"/>
    </w:lvl>
    <w:lvl w:ilvl="2" w:tplc="7FDA382A">
      <w:numFmt w:val="decimal"/>
      <w:lvlText w:val=""/>
      <w:lvlJc w:val="left"/>
    </w:lvl>
    <w:lvl w:ilvl="3" w:tplc="251AB4E6">
      <w:numFmt w:val="decimal"/>
      <w:lvlText w:val=""/>
      <w:lvlJc w:val="left"/>
    </w:lvl>
    <w:lvl w:ilvl="4" w:tplc="75CED6B0">
      <w:numFmt w:val="decimal"/>
      <w:lvlText w:val=""/>
      <w:lvlJc w:val="left"/>
    </w:lvl>
    <w:lvl w:ilvl="5" w:tplc="C6E6E6D2">
      <w:numFmt w:val="decimal"/>
      <w:lvlText w:val=""/>
      <w:lvlJc w:val="left"/>
    </w:lvl>
    <w:lvl w:ilvl="6" w:tplc="866078A6">
      <w:numFmt w:val="decimal"/>
      <w:lvlText w:val=""/>
      <w:lvlJc w:val="left"/>
    </w:lvl>
    <w:lvl w:ilvl="7" w:tplc="1D4AE868">
      <w:numFmt w:val="decimal"/>
      <w:lvlText w:val=""/>
      <w:lvlJc w:val="left"/>
    </w:lvl>
    <w:lvl w:ilvl="8" w:tplc="9BCECFF6">
      <w:numFmt w:val="decimal"/>
      <w:lvlText w:val=""/>
      <w:lvlJc w:val="left"/>
    </w:lvl>
  </w:abstractNum>
  <w:abstractNum w:abstractNumId="15">
    <w:nsid w:val="00001238"/>
    <w:multiLevelType w:val="hybridMultilevel"/>
    <w:tmpl w:val="424CEE0A"/>
    <w:lvl w:ilvl="0" w:tplc="7E447D3A">
      <w:start w:val="2"/>
      <w:numFmt w:val="decimal"/>
      <w:lvlText w:val="%1."/>
      <w:lvlJc w:val="left"/>
    </w:lvl>
    <w:lvl w:ilvl="1" w:tplc="B1268458">
      <w:numFmt w:val="decimal"/>
      <w:lvlText w:val=""/>
      <w:lvlJc w:val="left"/>
    </w:lvl>
    <w:lvl w:ilvl="2" w:tplc="8D8A7FC8">
      <w:numFmt w:val="decimal"/>
      <w:lvlText w:val=""/>
      <w:lvlJc w:val="left"/>
    </w:lvl>
    <w:lvl w:ilvl="3" w:tplc="97DC48C4">
      <w:numFmt w:val="decimal"/>
      <w:lvlText w:val=""/>
      <w:lvlJc w:val="left"/>
    </w:lvl>
    <w:lvl w:ilvl="4" w:tplc="06068A0A">
      <w:numFmt w:val="decimal"/>
      <w:lvlText w:val=""/>
      <w:lvlJc w:val="left"/>
    </w:lvl>
    <w:lvl w:ilvl="5" w:tplc="49F840E4">
      <w:numFmt w:val="decimal"/>
      <w:lvlText w:val=""/>
      <w:lvlJc w:val="left"/>
    </w:lvl>
    <w:lvl w:ilvl="6" w:tplc="DB562838">
      <w:numFmt w:val="decimal"/>
      <w:lvlText w:val=""/>
      <w:lvlJc w:val="left"/>
    </w:lvl>
    <w:lvl w:ilvl="7" w:tplc="57C8EC10">
      <w:numFmt w:val="decimal"/>
      <w:lvlText w:val=""/>
      <w:lvlJc w:val="left"/>
    </w:lvl>
    <w:lvl w:ilvl="8" w:tplc="C8C47ECC">
      <w:numFmt w:val="decimal"/>
      <w:lvlText w:val=""/>
      <w:lvlJc w:val="left"/>
    </w:lvl>
  </w:abstractNum>
  <w:abstractNum w:abstractNumId="16">
    <w:nsid w:val="00001AD4"/>
    <w:multiLevelType w:val="hybridMultilevel"/>
    <w:tmpl w:val="68784656"/>
    <w:lvl w:ilvl="0" w:tplc="BAAE1A24">
      <w:start w:val="3"/>
      <w:numFmt w:val="decimal"/>
      <w:lvlText w:val="%1."/>
      <w:lvlJc w:val="left"/>
    </w:lvl>
    <w:lvl w:ilvl="1" w:tplc="1B504C3C">
      <w:numFmt w:val="decimal"/>
      <w:lvlText w:val=""/>
      <w:lvlJc w:val="left"/>
    </w:lvl>
    <w:lvl w:ilvl="2" w:tplc="12B89216">
      <w:numFmt w:val="decimal"/>
      <w:lvlText w:val=""/>
      <w:lvlJc w:val="left"/>
    </w:lvl>
    <w:lvl w:ilvl="3" w:tplc="C5F85FCC">
      <w:numFmt w:val="decimal"/>
      <w:lvlText w:val=""/>
      <w:lvlJc w:val="left"/>
    </w:lvl>
    <w:lvl w:ilvl="4" w:tplc="81063B60">
      <w:numFmt w:val="decimal"/>
      <w:lvlText w:val=""/>
      <w:lvlJc w:val="left"/>
    </w:lvl>
    <w:lvl w:ilvl="5" w:tplc="5268ED92">
      <w:numFmt w:val="decimal"/>
      <w:lvlText w:val=""/>
      <w:lvlJc w:val="left"/>
    </w:lvl>
    <w:lvl w:ilvl="6" w:tplc="9664DFB2">
      <w:numFmt w:val="decimal"/>
      <w:lvlText w:val=""/>
      <w:lvlJc w:val="left"/>
    </w:lvl>
    <w:lvl w:ilvl="7" w:tplc="69F42E4C">
      <w:numFmt w:val="decimal"/>
      <w:lvlText w:val=""/>
      <w:lvlJc w:val="left"/>
    </w:lvl>
    <w:lvl w:ilvl="8" w:tplc="6E6E01A4">
      <w:numFmt w:val="decimal"/>
      <w:lvlText w:val=""/>
      <w:lvlJc w:val="left"/>
    </w:lvl>
  </w:abstractNum>
  <w:abstractNum w:abstractNumId="17">
    <w:nsid w:val="00002213"/>
    <w:multiLevelType w:val="hybridMultilevel"/>
    <w:tmpl w:val="2FF4281A"/>
    <w:lvl w:ilvl="0" w:tplc="BB6A5B72">
      <w:start w:val="2"/>
      <w:numFmt w:val="decimal"/>
      <w:lvlText w:val="%1."/>
      <w:lvlJc w:val="left"/>
    </w:lvl>
    <w:lvl w:ilvl="1" w:tplc="B582DE80">
      <w:numFmt w:val="decimal"/>
      <w:lvlText w:val=""/>
      <w:lvlJc w:val="left"/>
    </w:lvl>
    <w:lvl w:ilvl="2" w:tplc="882EC85E">
      <w:numFmt w:val="decimal"/>
      <w:lvlText w:val=""/>
      <w:lvlJc w:val="left"/>
    </w:lvl>
    <w:lvl w:ilvl="3" w:tplc="560450DA">
      <w:numFmt w:val="decimal"/>
      <w:lvlText w:val=""/>
      <w:lvlJc w:val="left"/>
    </w:lvl>
    <w:lvl w:ilvl="4" w:tplc="20C0C7B4">
      <w:numFmt w:val="decimal"/>
      <w:lvlText w:val=""/>
      <w:lvlJc w:val="left"/>
    </w:lvl>
    <w:lvl w:ilvl="5" w:tplc="DEA896E2">
      <w:numFmt w:val="decimal"/>
      <w:lvlText w:val=""/>
      <w:lvlJc w:val="left"/>
    </w:lvl>
    <w:lvl w:ilvl="6" w:tplc="0A1E8D34">
      <w:numFmt w:val="decimal"/>
      <w:lvlText w:val=""/>
      <w:lvlJc w:val="left"/>
    </w:lvl>
    <w:lvl w:ilvl="7" w:tplc="7A8A62C0">
      <w:numFmt w:val="decimal"/>
      <w:lvlText w:val=""/>
      <w:lvlJc w:val="left"/>
    </w:lvl>
    <w:lvl w:ilvl="8" w:tplc="DDD015E4">
      <w:numFmt w:val="decimal"/>
      <w:lvlText w:val=""/>
      <w:lvlJc w:val="left"/>
    </w:lvl>
  </w:abstractNum>
  <w:abstractNum w:abstractNumId="18">
    <w:nsid w:val="00002350"/>
    <w:multiLevelType w:val="hybridMultilevel"/>
    <w:tmpl w:val="4FCE00E8"/>
    <w:lvl w:ilvl="0" w:tplc="23F831A0">
      <w:start w:val="6"/>
      <w:numFmt w:val="decimal"/>
      <w:lvlText w:val="%1)"/>
      <w:lvlJc w:val="left"/>
    </w:lvl>
    <w:lvl w:ilvl="1" w:tplc="13E0D362">
      <w:numFmt w:val="decimal"/>
      <w:lvlText w:val=""/>
      <w:lvlJc w:val="left"/>
    </w:lvl>
    <w:lvl w:ilvl="2" w:tplc="D466FCCA">
      <w:numFmt w:val="decimal"/>
      <w:lvlText w:val=""/>
      <w:lvlJc w:val="left"/>
    </w:lvl>
    <w:lvl w:ilvl="3" w:tplc="790AF0B6">
      <w:numFmt w:val="decimal"/>
      <w:lvlText w:val=""/>
      <w:lvlJc w:val="left"/>
    </w:lvl>
    <w:lvl w:ilvl="4" w:tplc="2E68A3F4">
      <w:numFmt w:val="decimal"/>
      <w:lvlText w:val=""/>
      <w:lvlJc w:val="left"/>
    </w:lvl>
    <w:lvl w:ilvl="5" w:tplc="4962AB94">
      <w:numFmt w:val="decimal"/>
      <w:lvlText w:val=""/>
      <w:lvlJc w:val="left"/>
    </w:lvl>
    <w:lvl w:ilvl="6" w:tplc="B7EECEF0">
      <w:numFmt w:val="decimal"/>
      <w:lvlText w:val=""/>
      <w:lvlJc w:val="left"/>
    </w:lvl>
    <w:lvl w:ilvl="7" w:tplc="71289946">
      <w:numFmt w:val="decimal"/>
      <w:lvlText w:val=""/>
      <w:lvlJc w:val="left"/>
    </w:lvl>
    <w:lvl w:ilvl="8" w:tplc="9C7817EE">
      <w:numFmt w:val="decimal"/>
      <w:lvlText w:val=""/>
      <w:lvlJc w:val="left"/>
    </w:lvl>
  </w:abstractNum>
  <w:abstractNum w:abstractNumId="19">
    <w:nsid w:val="0000260D"/>
    <w:multiLevelType w:val="hybridMultilevel"/>
    <w:tmpl w:val="198C796C"/>
    <w:lvl w:ilvl="0" w:tplc="95820DD4">
      <w:start w:val="2"/>
      <w:numFmt w:val="decimal"/>
      <w:lvlText w:val="%1."/>
      <w:lvlJc w:val="left"/>
    </w:lvl>
    <w:lvl w:ilvl="1" w:tplc="CDE09EAE">
      <w:numFmt w:val="decimal"/>
      <w:lvlText w:val=""/>
      <w:lvlJc w:val="left"/>
    </w:lvl>
    <w:lvl w:ilvl="2" w:tplc="19BA411C">
      <w:numFmt w:val="decimal"/>
      <w:lvlText w:val=""/>
      <w:lvlJc w:val="left"/>
    </w:lvl>
    <w:lvl w:ilvl="3" w:tplc="317486A4">
      <w:numFmt w:val="decimal"/>
      <w:lvlText w:val=""/>
      <w:lvlJc w:val="left"/>
    </w:lvl>
    <w:lvl w:ilvl="4" w:tplc="DFDA454C">
      <w:numFmt w:val="decimal"/>
      <w:lvlText w:val=""/>
      <w:lvlJc w:val="left"/>
    </w:lvl>
    <w:lvl w:ilvl="5" w:tplc="E4F2D1F4">
      <w:numFmt w:val="decimal"/>
      <w:lvlText w:val=""/>
      <w:lvlJc w:val="left"/>
    </w:lvl>
    <w:lvl w:ilvl="6" w:tplc="2CA04BB2">
      <w:numFmt w:val="decimal"/>
      <w:lvlText w:val=""/>
      <w:lvlJc w:val="left"/>
    </w:lvl>
    <w:lvl w:ilvl="7" w:tplc="4E36EAF8">
      <w:numFmt w:val="decimal"/>
      <w:lvlText w:val=""/>
      <w:lvlJc w:val="left"/>
    </w:lvl>
    <w:lvl w:ilvl="8" w:tplc="DAD6D5A4">
      <w:numFmt w:val="decimal"/>
      <w:lvlText w:val=""/>
      <w:lvlJc w:val="left"/>
    </w:lvl>
  </w:abstractNum>
  <w:abstractNum w:abstractNumId="20">
    <w:nsid w:val="0000323B"/>
    <w:multiLevelType w:val="hybridMultilevel"/>
    <w:tmpl w:val="632E6994"/>
    <w:lvl w:ilvl="0" w:tplc="C60AFC5C">
      <w:start w:val="2"/>
      <w:numFmt w:val="decimal"/>
      <w:lvlText w:val="%1."/>
      <w:lvlJc w:val="left"/>
    </w:lvl>
    <w:lvl w:ilvl="1" w:tplc="FAD0C6D4">
      <w:numFmt w:val="decimal"/>
      <w:lvlText w:val=""/>
      <w:lvlJc w:val="left"/>
    </w:lvl>
    <w:lvl w:ilvl="2" w:tplc="65BEBEEE">
      <w:numFmt w:val="decimal"/>
      <w:lvlText w:val=""/>
      <w:lvlJc w:val="left"/>
    </w:lvl>
    <w:lvl w:ilvl="3" w:tplc="2BD4AB7E">
      <w:numFmt w:val="decimal"/>
      <w:lvlText w:val=""/>
      <w:lvlJc w:val="left"/>
    </w:lvl>
    <w:lvl w:ilvl="4" w:tplc="740E9962">
      <w:numFmt w:val="decimal"/>
      <w:lvlText w:val=""/>
      <w:lvlJc w:val="left"/>
    </w:lvl>
    <w:lvl w:ilvl="5" w:tplc="EC90E904">
      <w:numFmt w:val="decimal"/>
      <w:lvlText w:val=""/>
      <w:lvlJc w:val="left"/>
    </w:lvl>
    <w:lvl w:ilvl="6" w:tplc="E6C6ED30">
      <w:numFmt w:val="decimal"/>
      <w:lvlText w:val=""/>
      <w:lvlJc w:val="left"/>
    </w:lvl>
    <w:lvl w:ilvl="7" w:tplc="E022FC86">
      <w:numFmt w:val="decimal"/>
      <w:lvlText w:val=""/>
      <w:lvlJc w:val="left"/>
    </w:lvl>
    <w:lvl w:ilvl="8" w:tplc="297E407C">
      <w:numFmt w:val="decimal"/>
      <w:lvlText w:val=""/>
      <w:lvlJc w:val="left"/>
    </w:lvl>
  </w:abstractNum>
  <w:abstractNum w:abstractNumId="21">
    <w:nsid w:val="00003B25"/>
    <w:multiLevelType w:val="hybridMultilevel"/>
    <w:tmpl w:val="D24AFBAC"/>
    <w:lvl w:ilvl="0" w:tplc="BD4E1266">
      <w:start w:val="2"/>
      <w:numFmt w:val="decimal"/>
      <w:lvlText w:val="%1."/>
      <w:lvlJc w:val="left"/>
    </w:lvl>
    <w:lvl w:ilvl="1" w:tplc="580052E6">
      <w:numFmt w:val="decimal"/>
      <w:lvlText w:val=""/>
      <w:lvlJc w:val="left"/>
    </w:lvl>
    <w:lvl w:ilvl="2" w:tplc="D10C5BEE">
      <w:numFmt w:val="decimal"/>
      <w:lvlText w:val=""/>
      <w:lvlJc w:val="left"/>
    </w:lvl>
    <w:lvl w:ilvl="3" w:tplc="4C56F33C">
      <w:numFmt w:val="decimal"/>
      <w:lvlText w:val=""/>
      <w:lvlJc w:val="left"/>
    </w:lvl>
    <w:lvl w:ilvl="4" w:tplc="F99099D2">
      <w:numFmt w:val="decimal"/>
      <w:lvlText w:val=""/>
      <w:lvlJc w:val="left"/>
    </w:lvl>
    <w:lvl w:ilvl="5" w:tplc="AE2C76A2">
      <w:numFmt w:val="decimal"/>
      <w:lvlText w:val=""/>
      <w:lvlJc w:val="left"/>
    </w:lvl>
    <w:lvl w:ilvl="6" w:tplc="B1CC4E0C">
      <w:numFmt w:val="decimal"/>
      <w:lvlText w:val=""/>
      <w:lvlJc w:val="left"/>
    </w:lvl>
    <w:lvl w:ilvl="7" w:tplc="9F109B08">
      <w:numFmt w:val="decimal"/>
      <w:lvlText w:val=""/>
      <w:lvlJc w:val="left"/>
    </w:lvl>
    <w:lvl w:ilvl="8" w:tplc="002E4754">
      <w:numFmt w:val="decimal"/>
      <w:lvlText w:val=""/>
      <w:lvlJc w:val="left"/>
    </w:lvl>
  </w:abstractNum>
  <w:abstractNum w:abstractNumId="22">
    <w:nsid w:val="00004B40"/>
    <w:multiLevelType w:val="hybridMultilevel"/>
    <w:tmpl w:val="E594FCEE"/>
    <w:lvl w:ilvl="0" w:tplc="E8B86C12">
      <w:start w:val="7"/>
      <w:numFmt w:val="decimal"/>
      <w:lvlText w:val="%1)"/>
      <w:lvlJc w:val="left"/>
    </w:lvl>
    <w:lvl w:ilvl="1" w:tplc="4E80ED64">
      <w:start w:val="8"/>
      <w:numFmt w:val="decimal"/>
      <w:lvlText w:val="%2)"/>
      <w:lvlJc w:val="left"/>
    </w:lvl>
    <w:lvl w:ilvl="2" w:tplc="9ED85402">
      <w:numFmt w:val="decimal"/>
      <w:lvlText w:val=""/>
      <w:lvlJc w:val="left"/>
    </w:lvl>
    <w:lvl w:ilvl="3" w:tplc="25742E08">
      <w:numFmt w:val="decimal"/>
      <w:lvlText w:val=""/>
      <w:lvlJc w:val="left"/>
    </w:lvl>
    <w:lvl w:ilvl="4" w:tplc="32D807CE">
      <w:numFmt w:val="decimal"/>
      <w:lvlText w:val=""/>
      <w:lvlJc w:val="left"/>
    </w:lvl>
    <w:lvl w:ilvl="5" w:tplc="DC680652">
      <w:numFmt w:val="decimal"/>
      <w:lvlText w:val=""/>
      <w:lvlJc w:val="left"/>
    </w:lvl>
    <w:lvl w:ilvl="6" w:tplc="D5BE945A">
      <w:numFmt w:val="decimal"/>
      <w:lvlText w:val=""/>
      <w:lvlJc w:val="left"/>
    </w:lvl>
    <w:lvl w:ilvl="7" w:tplc="B6F2DE24">
      <w:numFmt w:val="decimal"/>
      <w:lvlText w:val=""/>
      <w:lvlJc w:val="left"/>
    </w:lvl>
    <w:lvl w:ilvl="8" w:tplc="BED0E486">
      <w:numFmt w:val="decimal"/>
      <w:lvlText w:val=""/>
      <w:lvlJc w:val="left"/>
    </w:lvl>
  </w:abstractNum>
  <w:abstractNum w:abstractNumId="23">
    <w:nsid w:val="000056AE"/>
    <w:multiLevelType w:val="hybridMultilevel"/>
    <w:tmpl w:val="C8363776"/>
    <w:lvl w:ilvl="0" w:tplc="12326344">
      <w:start w:val="2"/>
      <w:numFmt w:val="decimal"/>
      <w:lvlText w:val="%1."/>
      <w:lvlJc w:val="left"/>
    </w:lvl>
    <w:lvl w:ilvl="1" w:tplc="BC48A64C">
      <w:numFmt w:val="decimal"/>
      <w:lvlText w:val=""/>
      <w:lvlJc w:val="left"/>
    </w:lvl>
    <w:lvl w:ilvl="2" w:tplc="2152C75E">
      <w:numFmt w:val="decimal"/>
      <w:lvlText w:val=""/>
      <w:lvlJc w:val="left"/>
    </w:lvl>
    <w:lvl w:ilvl="3" w:tplc="D660DF7A">
      <w:numFmt w:val="decimal"/>
      <w:lvlText w:val=""/>
      <w:lvlJc w:val="left"/>
    </w:lvl>
    <w:lvl w:ilvl="4" w:tplc="FE14EC08">
      <w:numFmt w:val="decimal"/>
      <w:lvlText w:val=""/>
      <w:lvlJc w:val="left"/>
    </w:lvl>
    <w:lvl w:ilvl="5" w:tplc="B2BA13CC">
      <w:numFmt w:val="decimal"/>
      <w:lvlText w:val=""/>
      <w:lvlJc w:val="left"/>
    </w:lvl>
    <w:lvl w:ilvl="6" w:tplc="F572D3EE">
      <w:numFmt w:val="decimal"/>
      <w:lvlText w:val=""/>
      <w:lvlJc w:val="left"/>
    </w:lvl>
    <w:lvl w:ilvl="7" w:tplc="0D54CCBE">
      <w:numFmt w:val="decimal"/>
      <w:lvlText w:val=""/>
      <w:lvlJc w:val="left"/>
    </w:lvl>
    <w:lvl w:ilvl="8" w:tplc="1974D4B4">
      <w:numFmt w:val="decimal"/>
      <w:lvlText w:val=""/>
      <w:lvlJc w:val="left"/>
    </w:lvl>
  </w:abstractNum>
  <w:abstractNum w:abstractNumId="24">
    <w:nsid w:val="00005878"/>
    <w:multiLevelType w:val="hybridMultilevel"/>
    <w:tmpl w:val="97808F62"/>
    <w:lvl w:ilvl="0" w:tplc="415847B4">
      <w:start w:val="1"/>
      <w:numFmt w:val="lowerLetter"/>
      <w:lvlText w:val="%1)"/>
      <w:lvlJc w:val="left"/>
    </w:lvl>
    <w:lvl w:ilvl="1" w:tplc="5784DE32">
      <w:numFmt w:val="decimal"/>
      <w:lvlText w:val=""/>
      <w:lvlJc w:val="left"/>
    </w:lvl>
    <w:lvl w:ilvl="2" w:tplc="CDD023EC">
      <w:numFmt w:val="decimal"/>
      <w:lvlText w:val=""/>
      <w:lvlJc w:val="left"/>
    </w:lvl>
    <w:lvl w:ilvl="3" w:tplc="A0BAAA78">
      <w:numFmt w:val="decimal"/>
      <w:lvlText w:val=""/>
      <w:lvlJc w:val="left"/>
    </w:lvl>
    <w:lvl w:ilvl="4" w:tplc="6824923A">
      <w:numFmt w:val="decimal"/>
      <w:lvlText w:val=""/>
      <w:lvlJc w:val="left"/>
    </w:lvl>
    <w:lvl w:ilvl="5" w:tplc="61E2A828">
      <w:numFmt w:val="decimal"/>
      <w:lvlText w:val=""/>
      <w:lvlJc w:val="left"/>
    </w:lvl>
    <w:lvl w:ilvl="6" w:tplc="A3FEB3D4">
      <w:numFmt w:val="decimal"/>
      <w:lvlText w:val=""/>
      <w:lvlJc w:val="left"/>
    </w:lvl>
    <w:lvl w:ilvl="7" w:tplc="42EEFE6C">
      <w:numFmt w:val="decimal"/>
      <w:lvlText w:val=""/>
      <w:lvlJc w:val="left"/>
    </w:lvl>
    <w:lvl w:ilvl="8" w:tplc="FDB833AC">
      <w:numFmt w:val="decimal"/>
      <w:lvlText w:val=""/>
      <w:lvlJc w:val="left"/>
    </w:lvl>
  </w:abstractNum>
  <w:abstractNum w:abstractNumId="25">
    <w:nsid w:val="00005CFD"/>
    <w:multiLevelType w:val="hybridMultilevel"/>
    <w:tmpl w:val="63F077AA"/>
    <w:lvl w:ilvl="0" w:tplc="4C666F48">
      <w:start w:val="1"/>
      <w:numFmt w:val="lowerLetter"/>
      <w:lvlText w:val="%1)"/>
      <w:lvlJc w:val="left"/>
    </w:lvl>
    <w:lvl w:ilvl="1" w:tplc="9028CF72">
      <w:start w:val="1"/>
      <w:numFmt w:val="upperLetter"/>
      <w:lvlText w:val="%2"/>
      <w:lvlJc w:val="left"/>
    </w:lvl>
    <w:lvl w:ilvl="2" w:tplc="FEBAD638">
      <w:numFmt w:val="decimal"/>
      <w:lvlText w:val=""/>
      <w:lvlJc w:val="left"/>
    </w:lvl>
    <w:lvl w:ilvl="3" w:tplc="B25879CC">
      <w:numFmt w:val="decimal"/>
      <w:lvlText w:val=""/>
      <w:lvlJc w:val="left"/>
    </w:lvl>
    <w:lvl w:ilvl="4" w:tplc="2CF40BF8">
      <w:numFmt w:val="decimal"/>
      <w:lvlText w:val=""/>
      <w:lvlJc w:val="left"/>
    </w:lvl>
    <w:lvl w:ilvl="5" w:tplc="80269744">
      <w:numFmt w:val="decimal"/>
      <w:lvlText w:val=""/>
      <w:lvlJc w:val="left"/>
    </w:lvl>
    <w:lvl w:ilvl="6" w:tplc="AF0E4F3E">
      <w:numFmt w:val="decimal"/>
      <w:lvlText w:val=""/>
      <w:lvlJc w:val="left"/>
    </w:lvl>
    <w:lvl w:ilvl="7" w:tplc="6A8E5C66">
      <w:numFmt w:val="decimal"/>
      <w:lvlText w:val=""/>
      <w:lvlJc w:val="left"/>
    </w:lvl>
    <w:lvl w:ilvl="8" w:tplc="1F429AC8">
      <w:numFmt w:val="decimal"/>
      <w:lvlText w:val=""/>
      <w:lvlJc w:val="left"/>
    </w:lvl>
  </w:abstractNum>
  <w:abstractNum w:abstractNumId="26">
    <w:nsid w:val="00005D03"/>
    <w:multiLevelType w:val="hybridMultilevel"/>
    <w:tmpl w:val="6088BEC2"/>
    <w:lvl w:ilvl="0" w:tplc="CF989A6E">
      <w:start w:val="1"/>
      <w:numFmt w:val="decimal"/>
      <w:lvlText w:val="%1."/>
      <w:lvlJc w:val="left"/>
    </w:lvl>
    <w:lvl w:ilvl="1" w:tplc="1838A192">
      <w:numFmt w:val="decimal"/>
      <w:lvlText w:val=""/>
      <w:lvlJc w:val="left"/>
    </w:lvl>
    <w:lvl w:ilvl="2" w:tplc="D61219A6">
      <w:numFmt w:val="decimal"/>
      <w:lvlText w:val=""/>
      <w:lvlJc w:val="left"/>
    </w:lvl>
    <w:lvl w:ilvl="3" w:tplc="3CC25574">
      <w:numFmt w:val="decimal"/>
      <w:lvlText w:val=""/>
      <w:lvlJc w:val="left"/>
    </w:lvl>
    <w:lvl w:ilvl="4" w:tplc="D6AAB85C">
      <w:numFmt w:val="decimal"/>
      <w:lvlText w:val=""/>
      <w:lvlJc w:val="left"/>
    </w:lvl>
    <w:lvl w:ilvl="5" w:tplc="0FE87736">
      <w:numFmt w:val="decimal"/>
      <w:lvlText w:val=""/>
      <w:lvlJc w:val="left"/>
    </w:lvl>
    <w:lvl w:ilvl="6" w:tplc="CC7EA020">
      <w:numFmt w:val="decimal"/>
      <w:lvlText w:val=""/>
      <w:lvlJc w:val="left"/>
    </w:lvl>
    <w:lvl w:ilvl="7" w:tplc="682CE3B8">
      <w:numFmt w:val="decimal"/>
      <w:lvlText w:val=""/>
      <w:lvlJc w:val="left"/>
    </w:lvl>
    <w:lvl w:ilvl="8" w:tplc="91C6C350">
      <w:numFmt w:val="decimal"/>
      <w:lvlText w:val=""/>
      <w:lvlJc w:val="left"/>
    </w:lvl>
  </w:abstractNum>
  <w:abstractNum w:abstractNumId="27">
    <w:nsid w:val="00006443"/>
    <w:multiLevelType w:val="hybridMultilevel"/>
    <w:tmpl w:val="1E32B5FE"/>
    <w:lvl w:ilvl="0" w:tplc="6D5279B6">
      <w:start w:val="9"/>
      <w:numFmt w:val="upperLetter"/>
      <w:lvlText w:val="%1."/>
      <w:lvlJc w:val="left"/>
    </w:lvl>
    <w:lvl w:ilvl="1" w:tplc="C188F194">
      <w:numFmt w:val="decimal"/>
      <w:lvlText w:val=""/>
      <w:lvlJc w:val="left"/>
    </w:lvl>
    <w:lvl w:ilvl="2" w:tplc="81400AF8">
      <w:numFmt w:val="decimal"/>
      <w:lvlText w:val=""/>
      <w:lvlJc w:val="left"/>
    </w:lvl>
    <w:lvl w:ilvl="3" w:tplc="4ABA4BD6">
      <w:numFmt w:val="decimal"/>
      <w:lvlText w:val=""/>
      <w:lvlJc w:val="left"/>
    </w:lvl>
    <w:lvl w:ilvl="4" w:tplc="BCD853AE">
      <w:numFmt w:val="decimal"/>
      <w:lvlText w:val=""/>
      <w:lvlJc w:val="left"/>
    </w:lvl>
    <w:lvl w:ilvl="5" w:tplc="AF1EB23E">
      <w:numFmt w:val="decimal"/>
      <w:lvlText w:val=""/>
      <w:lvlJc w:val="left"/>
    </w:lvl>
    <w:lvl w:ilvl="6" w:tplc="A32E924C">
      <w:numFmt w:val="decimal"/>
      <w:lvlText w:val=""/>
      <w:lvlJc w:val="left"/>
    </w:lvl>
    <w:lvl w:ilvl="7" w:tplc="D9AC473C">
      <w:numFmt w:val="decimal"/>
      <w:lvlText w:val=""/>
      <w:lvlJc w:val="left"/>
    </w:lvl>
    <w:lvl w:ilvl="8" w:tplc="301E7122">
      <w:numFmt w:val="decimal"/>
      <w:lvlText w:val=""/>
      <w:lvlJc w:val="left"/>
    </w:lvl>
  </w:abstractNum>
  <w:abstractNum w:abstractNumId="28">
    <w:nsid w:val="00006B36"/>
    <w:multiLevelType w:val="hybridMultilevel"/>
    <w:tmpl w:val="CC6240DC"/>
    <w:lvl w:ilvl="0" w:tplc="B09603E4">
      <w:start w:val="1"/>
      <w:numFmt w:val="lowerLetter"/>
      <w:lvlText w:val="%1"/>
      <w:lvlJc w:val="left"/>
    </w:lvl>
    <w:lvl w:ilvl="1" w:tplc="835CD636">
      <w:start w:val="61"/>
      <w:numFmt w:val="upperLetter"/>
      <w:lvlText w:val="%2."/>
      <w:lvlJc w:val="left"/>
    </w:lvl>
    <w:lvl w:ilvl="2" w:tplc="5C302FE0">
      <w:numFmt w:val="decimal"/>
      <w:lvlText w:val=""/>
      <w:lvlJc w:val="left"/>
    </w:lvl>
    <w:lvl w:ilvl="3" w:tplc="336298C0">
      <w:numFmt w:val="decimal"/>
      <w:lvlText w:val=""/>
      <w:lvlJc w:val="left"/>
    </w:lvl>
    <w:lvl w:ilvl="4" w:tplc="7A72F2E8">
      <w:numFmt w:val="decimal"/>
      <w:lvlText w:val=""/>
      <w:lvlJc w:val="left"/>
    </w:lvl>
    <w:lvl w:ilvl="5" w:tplc="5566A864">
      <w:numFmt w:val="decimal"/>
      <w:lvlText w:val=""/>
      <w:lvlJc w:val="left"/>
    </w:lvl>
    <w:lvl w:ilvl="6" w:tplc="A328C802">
      <w:numFmt w:val="decimal"/>
      <w:lvlText w:val=""/>
      <w:lvlJc w:val="left"/>
    </w:lvl>
    <w:lvl w:ilvl="7" w:tplc="ACACB3E8">
      <w:numFmt w:val="decimal"/>
      <w:lvlText w:val=""/>
      <w:lvlJc w:val="left"/>
    </w:lvl>
    <w:lvl w:ilvl="8" w:tplc="56A0CB44">
      <w:numFmt w:val="decimal"/>
      <w:lvlText w:val=""/>
      <w:lvlJc w:val="left"/>
    </w:lvl>
  </w:abstractNum>
  <w:abstractNum w:abstractNumId="29">
    <w:nsid w:val="00006B89"/>
    <w:multiLevelType w:val="hybridMultilevel"/>
    <w:tmpl w:val="88EAFF86"/>
    <w:lvl w:ilvl="0" w:tplc="553E90DA">
      <w:start w:val="4"/>
      <w:numFmt w:val="decimal"/>
      <w:lvlText w:val="%1."/>
      <w:lvlJc w:val="left"/>
    </w:lvl>
    <w:lvl w:ilvl="1" w:tplc="70340202">
      <w:numFmt w:val="decimal"/>
      <w:lvlText w:val=""/>
      <w:lvlJc w:val="left"/>
    </w:lvl>
    <w:lvl w:ilvl="2" w:tplc="4C40B1CE">
      <w:numFmt w:val="decimal"/>
      <w:lvlText w:val=""/>
      <w:lvlJc w:val="left"/>
    </w:lvl>
    <w:lvl w:ilvl="3" w:tplc="9AF2DEAE">
      <w:numFmt w:val="decimal"/>
      <w:lvlText w:val=""/>
      <w:lvlJc w:val="left"/>
    </w:lvl>
    <w:lvl w:ilvl="4" w:tplc="59662DC4">
      <w:numFmt w:val="decimal"/>
      <w:lvlText w:val=""/>
      <w:lvlJc w:val="left"/>
    </w:lvl>
    <w:lvl w:ilvl="5" w:tplc="2C344DDC">
      <w:numFmt w:val="decimal"/>
      <w:lvlText w:val=""/>
      <w:lvlJc w:val="left"/>
    </w:lvl>
    <w:lvl w:ilvl="6" w:tplc="427875F2">
      <w:numFmt w:val="decimal"/>
      <w:lvlText w:val=""/>
      <w:lvlJc w:val="left"/>
    </w:lvl>
    <w:lvl w:ilvl="7" w:tplc="3FC0151A">
      <w:numFmt w:val="decimal"/>
      <w:lvlText w:val=""/>
      <w:lvlJc w:val="left"/>
    </w:lvl>
    <w:lvl w:ilvl="8" w:tplc="CCB4A69E">
      <w:numFmt w:val="decimal"/>
      <w:lvlText w:val=""/>
      <w:lvlJc w:val="left"/>
    </w:lvl>
  </w:abstractNum>
  <w:abstractNum w:abstractNumId="30">
    <w:nsid w:val="00006BFC"/>
    <w:multiLevelType w:val="hybridMultilevel"/>
    <w:tmpl w:val="2B6C34F6"/>
    <w:lvl w:ilvl="0" w:tplc="203AABB2">
      <w:start w:val="4"/>
      <w:numFmt w:val="decimal"/>
      <w:lvlText w:val="%1."/>
      <w:lvlJc w:val="left"/>
    </w:lvl>
    <w:lvl w:ilvl="1" w:tplc="3D1EFABA">
      <w:numFmt w:val="decimal"/>
      <w:lvlText w:val=""/>
      <w:lvlJc w:val="left"/>
    </w:lvl>
    <w:lvl w:ilvl="2" w:tplc="74124D70">
      <w:numFmt w:val="decimal"/>
      <w:lvlText w:val=""/>
      <w:lvlJc w:val="left"/>
    </w:lvl>
    <w:lvl w:ilvl="3" w:tplc="5B089C74">
      <w:numFmt w:val="decimal"/>
      <w:lvlText w:val=""/>
      <w:lvlJc w:val="left"/>
    </w:lvl>
    <w:lvl w:ilvl="4" w:tplc="BEF099AA">
      <w:numFmt w:val="decimal"/>
      <w:lvlText w:val=""/>
      <w:lvlJc w:val="left"/>
    </w:lvl>
    <w:lvl w:ilvl="5" w:tplc="B270DEE2">
      <w:numFmt w:val="decimal"/>
      <w:lvlText w:val=""/>
      <w:lvlJc w:val="left"/>
    </w:lvl>
    <w:lvl w:ilvl="6" w:tplc="1714B556">
      <w:numFmt w:val="decimal"/>
      <w:lvlText w:val=""/>
      <w:lvlJc w:val="left"/>
    </w:lvl>
    <w:lvl w:ilvl="7" w:tplc="4F3E85F6">
      <w:numFmt w:val="decimal"/>
      <w:lvlText w:val=""/>
      <w:lvlJc w:val="left"/>
    </w:lvl>
    <w:lvl w:ilvl="8" w:tplc="A3324656">
      <w:numFmt w:val="decimal"/>
      <w:lvlText w:val=""/>
      <w:lvlJc w:val="left"/>
    </w:lvl>
  </w:abstractNum>
  <w:abstractNum w:abstractNumId="31">
    <w:nsid w:val="0000701F"/>
    <w:multiLevelType w:val="hybridMultilevel"/>
    <w:tmpl w:val="93CA4766"/>
    <w:lvl w:ilvl="0" w:tplc="86E0A0DA">
      <w:start w:val="2"/>
      <w:numFmt w:val="decimal"/>
      <w:lvlText w:val="%1."/>
      <w:lvlJc w:val="left"/>
    </w:lvl>
    <w:lvl w:ilvl="1" w:tplc="40B27FA2">
      <w:numFmt w:val="decimal"/>
      <w:lvlText w:val=""/>
      <w:lvlJc w:val="left"/>
    </w:lvl>
    <w:lvl w:ilvl="2" w:tplc="0EF079BE">
      <w:numFmt w:val="decimal"/>
      <w:lvlText w:val=""/>
      <w:lvlJc w:val="left"/>
    </w:lvl>
    <w:lvl w:ilvl="3" w:tplc="F2A0ACB6">
      <w:numFmt w:val="decimal"/>
      <w:lvlText w:val=""/>
      <w:lvlJc w:val="left"/>
    </w:lvl>
    <w:lvl w:ilvl="4" w:tplc="62FA843E">
      <w:numFmt w:val="decimal"/>
      <w:lvlText w:val=""/>
      <w:lvlJc w:val="left"/>
    </w:lvl>
    <w:lvl w:ilvl="5" w:tplc="C1E64A2C">
      <w:numFmt w:val="decimal"/>
      <w:lvlText w:val=""/>
      <w:lvlJc w:val="left"/>
    </w:lvl>
    <w:lvl w:ilvl="6" w:tplc="0A3290F8">
      <w:numFmt w:val="decimal"/>
      <w:lvlText w:val=""/>
      <w:lvlJc w:val="left"/>
    </w:lvl>
    <w:lvl w:ilvl="7" w:tplc="E300F736">
      <w:numFmt w:val="decimal"/>
      <w:lvlText w:val=""/>
      <w:lvlJc w:val="left"/>
    </w:lvl>
    <w:lvl w:ilvl="8" w:tplc="7F7C1664">
      <w:numFmt w:val="decimal"/>
      <w:lvlText w:val=""/>
      <w:lvlJc w:val="left"/>
    </w:lvl>
  </w:abstractNum>
  <w:abstractNum w:abstractNumId="32">
    <w:nsid w:val="0000759A"/>
    <w:multiLevelType w:val="hybridMultilevel"/>
    <w:tmpl w:val="FAE8481A"/>
    <w:lvl w:ilvl="0" w:tplc="6D36252A">
      <w:start w:val="1"/>
      <w:numFmt w:val="decimal"/>
      <w:lvlText w:val="%1)"/>
      <w:lvlJc w:val="left"/>
    </w:lvl>
    <w:lvl w:ilvl="1" w:tplc="3D28B7BE">
      <w:start w:val="4"/>
      <w:numFmt w:val="decimal"/>
      <w:lvlText w:val="%2)"/>
      <w:lvlJc w:val="left"/>
    </w:lvl>
    <w:lvl w:ilvl="2" w:tplc="82DA5D6A">
      <w:numFmt w:val="decimal"/>
      <w:lvlText w:val=""/>
      <w:lvlJc w:val="left"/>
    </w:lvl>
    <w:lvl w:ilvl="3" w:tplc="2E12BED0">
      <w:numFmt w:val="decimal"/>
      <w:lvlText w:val=""/>
      <w:lvlJc w:val="left"/>
    </w:lvl>
    <w:lvl w:ilvl="4" w:tplc="CD26B1EC">
      <w:numFmt w:val="decimal"/>
      <w:lvlText w:val=""/>
      <w:lvlJc w:val="left"/>
    </w:lvl>
    <w:lvl w:ilvl="5" w:tplc="5C708864">
      <w:numFmt w:val="decimal"/>
      <w:lvlText w:val=""/>
      <w:lvlJc w:val="left"/>
    </w:lvl>
    <w:lvl w:ilvl="6" w:tplc="F8661030">
      <w:numFmt w:val="decimal"/>
      <w:lvlText w:val=""/>
      <w:lvlJc w:val="left"/>
    </w:lvl>
    <w:lvl w:ilvl="7" w:tplc="66FC5852">
      <w:numFmt w:val="decimal"/>
      <w:lvlText w:val=""/>
      <w:lvlJc w:val="left"/>
    </w:lvl>
    <w:lvl w:ilvl="8" w:tplc="DDCC9CA8">
      <w:numFmt w:val="decimal"/>
      <w:lvlText w:val=""/>
      <w:lvlJc w:val="left"/>
    </w:lvl>
  </w:abstractNum>
  <w:abstractNum w:abstractNumId="33">
    <w:nsid w:val="0000767D"/>
    <w:multiLevelType w:val="hybridMultilevel"/>
    <w:tmpl w:val="9D38D566"/>
    <w:lvl w:ilvl="0" w:tplc="290C1DDC">
      <w:start w:val="3"/>
      <w:numFmt w:val="decimal"/>
      <w:lvlText w:val="%1."/>
      <w:lvlJc w:val="left"/>
    </w:lvl>
    <w:lvl w:ilvl="1" w:tplc="C87E3BBA">
      <w:numFmt w:val="decimal"/>
      <w:lvlText w:val=""/>
      <w:lvlJc w:val="left"/>
    </w:lvl>
    <w:lvl w:ilvl="2" w:tplc="B4B40C98">
      <w:numFmt w:val="decimal"/>
      <w:lvlText w:val=""/>
      <w:lvlJc w:val="left"/>
    </w:lvl>
    <w:lvl w:ilvl="3" w:tplc="73BC9220">
      <w:numFmt w:val="decimal"/>
      <w:lvlText w:val=""/>
      <w:lvlJc w:val="left"/>
    </w:lvl>
    <w:lvl w:ilvl="4" w:tplc="6ED2FDDE">
      <w:numFmt w:val="decimal"/>
      <w:lvlText w:val=""/>
      <w:lvlJc w:val="left"/>
    </w:lvl>
    <w:lvl w:ilvl="5" w:tplc="D302B2D0">
      <w:numFmt w:val="decimal"/>
      <w:lvlText w:val=""/>
      <w:lvlJc w:val="left"/>
    </w:lvl>
    <w:lvl w:ilvl="6" w:tplc="45C875BA">
      <w:numFmt w:val="decimal"/>
      <w:lvlText w:val=""/>
      <w:lvlJc w:val="left"/>
    </w:lvl>
    <w:lvl w:ilvl="7" w:tplc="FDD0D9E2">
      <w:numFmt w:val="decimal"/>
      <w:lvlText w:val=""/>
      <w:lvlJc w:val="left"/>
    </w:lvl>
    <w:lvl w:ilvl="8" w:tplc="43687A2A">
      <w:numFmt w:val="decimal"/>
      <w:lvlText w:val=""/>
      <w:lvlJc w:val="left"/>
    </w:lvl>
  </w:abstractNum>
  <w:abstractNum w:abstractNumId="34">
    <w:nsid w:val="00007A5A"/>
    <w:multiLevelType w:val="hybridMultilevel"/>
    <w:tmpl w:val="85D4A9BA"/>
    <w:lvl w:ilvl="0" w:tplc="CF3833DC">
      <w:start w:val="1"/>
      <w:numFmt w:val="decimal"/>
      <w:lvlText w:val="%1."/>
      <w:lvlJc w:val="left"/>
    </w:lvl>
    <w:lvl w:ilvl="1" w:tplc="EBB06CC0">
      <w:numFmt w:val="decimal"/>
      <w:lvlText w:val=""/>
      <w:lvlJc w:val="left"/>
    </w:lvl>
    <w:lvl w:ilvl="2" w:tplc="84FEA9BA">
      <w:numFmt w:val="decimal"/>
      <w:lvlText w:val=""/>
      <w:lvlJc w:val="left"/>
    </w:lvl>
    <w:lvl w:ilvl="3" w:tplc="D15E937C">
      <w:numFmt w:val="decimal"/>
      <w:lvlText w:val=""/>
      <w:lvlJc w:val="left"/>
    </w:lvl>
    <w:lvl w:ilvl="4" w:tplc="A260AA00">
      <w:numFmt w:val="decimal"/>
      <w:lvlText w:val=""/>
      <w:lvlJc w:val="left"/>
    </w:lvl>
    <w:lvl w:ilvl="5" w:tplc="678492FA">
      <w:numFmt w:val="decimal"/>
      <w:lvlText w:val=""/>
      <w:lvlJc w:val="left"/>
    </w:lvl>
    <w:lvl w:ilvl="6" w:tplc="03AE8C0E">
      <w:numFmt w:val="decimal"/>
      <w:lvlText w:val=""/>
      <w:lvlJc w:val="left"/>
    </w:lvl>
    <w:lvl w:ilvl="7" w:tplc="8926E876">
      <w:numFmt w:val="decimal"/>
      <w:lvlText w:val=""/>
      <w:lvlJc w:val="left"/>
    </w:lvl>
    <w:lvl w:ilvl="8" w:tplc="7ED8A7F2">
      <w:numFmt w:val="decimal"/>
      <w:lvlText w:val=""/>
      <w:lvlJc w:val="left"/>
    </w:lvl>
  </w:abstractNum>
  <w:abstractNum w:abstractNumId="35">
    <w:nsid w:val="00007FF5"/>
    <w:multiLevelType w:val="hybridMultilevel"/>
    <w:tmpl w:val="6586357A"/>
    <w:lvl w:ilvl="0" w:tplc="D5ACA19E">
      <w:start w:val="5"/>
      <w:numFmt w:val="decimal"/>
      <w:lvlText w:val="%1."/>
      <w:lvlJc w:val="left"/>
    </w:lvl>
    <w:lvl w:ilvl="1" w:tplc="C5F859C8">
      <w:numFmt w:val="decimal"/>
      <w:lvlText w:val=""/>
      <w:lvlJc w:val="left"/>
    </w:lvl>
    <w:lvl w:ilvl="2" w:tplc="ACA48C2A">
      <w:numFmt w:val="decimal"/>
      <w:lvlText w:val=""/>
      <w:lvlJc w:val="left"/>
    </w:lvl>
    <w:lvl w:ilvl="3" w:tplc="B518095E">
      <w:numFmt w:val="decimal"/>
      <w:lvlText w:val=""/>
      <w:lvlJc w:val="left"/>
    </w:lvl>
    <w:lvl w:ilvl="4" w:tplc="DA36F77E">
      <w:numFmt w:val="decimal"/>
      <w:lvlText w:val=""/>
      <w:lvlJc w:val="left"/>
    </w:lvl>
    <w:lvl w:ilvl="5" w:tplc="4D7AC3CC">
      <w:numFmt w:val="decimal"/>
      <w:lvlText w:val=""/>
      <w:lvlJc w:val="left"/>
    </w:lvl>
    <w:lvl w:ilvl="6" w:tplc="06D0D8B2">
      <w:numFmt w:val="decimal"/>
      <w:lvlText w:val=""/>
      <w:lvlJc w:val="left"/>
    </w:lvl>
    <w:lvl w:ilvl="7" w:tplc="B49AE6A2">
      <w:numFmt w:val="decimal"/>
      <w:lvlText w:val=""/>
      <w:lvlJc w:val="left"/>
    </w:lvl>
    <w:lvl w:ilvl="8" w:tplc="7D9EA4AA">
      <w:numFmt w:val="decimal"/>
      <w:lvlText w:val=""/>
      <w:lvlJc w:val="left"/>
    </w:lvl>
  </w:abstractNum>
  <w:abstractNum w:abstractNumId="36">
    <w:nsid w:val="00557805"/>
    <w:multiLevelType w:val="hybridMultilevel"/>
    <w:tmpl w:val="79785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1817102"/>
    <w:multiLevelType w:val="hybridMultilevel"/>
    <w:tmpl w:val="3990A0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323138B"/>
    <w:multiLevelType w:val="hybridMultilevel"/>
    <w:tmpl w:val="69D8FB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05B1762D"/>
    <w:multiLevelType w:val="hybridMultilevel"/>
    <w:tmpl w:val="7B5022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0B321F57"/>
    <w:multiLevelType w:val="hybridMultilevel"/>
    <w:tmpl w:val="F2843B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17F9614B"/>
    <w:multiLevelType w:val="hybridMultilevel"/>
    <w:tmpl w:val="842AB41A"/>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19D12793"/>
    <w:multiLevelType w:val="hybridMultilevel"/>
    <w:tmpl w:val="4800BB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34A0D01"/>
    <w:multiLevelType w:val="hybridMultilevel"/>
    <w:tmpl w:val="61BCD1C6"/>
    <w:lvl w:ilvl="0" w:tplc="48543AEA">
      <w:start w:val="1"/>
      <w:numFmt w:val="bullet"/>
      <w:lvlText w:val=""/>
      <w:lvlJc w:val="left"/>
      <w:pPr>
        <w:ind w:left="1148" w:hanging="360"/>
      </w:pPr>
      <w:rPr>
        <w:rFonts w:ascii="Arial" w:hAnsi="Arial" w:cs="Arial" w:hint="default"/>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abstractNum w:abstractNumId="44">
    <w:nsid w:val="245F11D5"/>
    <w:multiLevelType w:val="hybridMultilevel"/>
    <w:tmpl w:val="8378F6A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2C3F22BB"/>
    <w:multiLevelType w:val="hybridMultilevel"/>
    <w:tmpl w:val="7C0E9588"/>
    <w:lvl w:ilvl="0" w:tplc="F6D02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77D6A1D"/>
    <w:multiLevelType w:val="hybridMultilevel"/>
    <w:tmpl w:val="BB786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D3B485B"/>
    <w:multiLevelType w:val="hybridMultilevel"/>
    <w:tmpl w:val="0C2403F8"/>
    <w:lvl w:ilvl="0" w:tplc="31A614A0">
      <w:start w:val="1"/>
      <w:numFmt w:val="bullet"/>
      <w:lvlText w:val="•"/>
      <w:lvlJc w:val="left"/>
      <w:pPr>
        <w:ind w:left="1508" w:hanging="360"/>
      </w:p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48">
    <w:nsid w:val="3FB006BE"/>
    <w:multiLevelType w:val="hybridMultilevel"/>
    <w:tmpl w:val="B6B493E4"/>
    <w:lvl w:ilvl="0" w:tplc="3DF2D414">
      <w:start w:val="12"/>
      <w:numFmt w:val="upperRoman"/>
      <w:lvlText w:val="%1."/>
      <w:lvlJc w:val="left"/>
      <w:pPr>
        <w:ind w:left="2290" w:hanging="720"/>
      </w:pPr>
      <w:rPr>
        <w:rFonts w:hint="default"/>
      </w:rPr>
    </w:lvl>
    <w:lvl w:ilvl="1" w:tplc="04090019" w:tentative="1">
      <w:start w:val="1"/>
      <w:numFmt w:val="lowerLetter"/>
      <w:lvlText w:val="%2."/>
      <w:lvlJc w:val="left"/>
      <w:pPr>
        <w:ind w:left="2650" w:hanging="360"/>
      </w:pPr>
    </w:lvl>
    <w:lvl w:ilvl="2" w:tplc="0409001B" w:tentative="1">
      <w:start w:val="1"/>
      <w:numFmt w:val="lowerRoman"/>
      <w:lvlText w:val="%3."/>
      <w:lvlJc w:val="right"/>
      <w:pPr>
        <w:ind w:left="3370" w:hanging="180"/>
      </w:pPr>
    </w:lvl>
    <w:lvl w:ilvl="3" w:tplc="0409000F" w:tentative="1">
      <w:start w:val="1"/>
      <w:numFmt w:val="decimal"/>
      <w:lvlText w:val="%4."/>
      <w:lvlJc w:val="left"/>
      <w:pPr>
        <w:ind w:left="4090" w:hanging="360"/>
      </w:pPr>
    </w:lvl>
    <w:lvl w:ilvl="4" w:tplc="04090019" w:tentative="1">
      <w:start w:val="1"/>
      <w:numFmt w:val="lowerLetter"/>
      <w:lvlText w:val="%5."/>
      <w:lvlJc w:val="left"/>
      <w:pPr>
        <w:ind w:left="4810" w:hanging="360"/>
      </w:pPr>
    </w:lvl>
    <w:lvl w:ilvl="5" w:tplc="0409001B" w:tentative="1">
      <w:start w:val="1"/>
      <w:numFmt w:val="lowerRoman"/>
      <w:lvlText w:val="%6."/>
      <w:lvlJc w:val="right"/>
      <w:pPr>
        <w:ind w:left="5530" w:hanging="180"/>
      </w:pPr>
    </w:lvl>
    <w:lvl w:ilvl="6" w:tplc="0409000F" w:tentative="1">
      <w:start w:val="1"/>
      <w:numFmt w:val="decimal"/>
      <w:lvlText w:val="%7."/>
      <w:lvlJc w:val="left"/>
      <w:pPr>
        <w:ind w:left="6250" w:hanging="360"/>
      </w:pPr>
    </w:lvl>
    <w:lvl w:ilvl="7" w:tplc="04090019" w:tentative="1">
      <w:start w:val="1"/>
      <w:numFmt w:val="lowerLetter"/>
      <w:lvlText w:val="%8."/>
      <w:lvlJc w:val="left"/>
      <w:pPr>
        <w:ind w:left="6970" w:hanging="360"/>
      </w:pPr>
    </w:lvl>
    <w:lvl w:ilvl="8" w:tplc="0409001B" w:tentative="1">
      <w:start w:val="1"/>
      <w:numFmt w:val="lowerRoman"/>
      <w:lvlText w:val="%9."/>
      <w:lvlJc w:val="right"/>
      <w:pPr>
        <w:ind w:left="7690" w:hanging="180"/>
      </w:pPr>
    </w:lvl>
  </w:abstractNum>
  <w:abstractNum w:abstractNumId="49">
    <w:nsid w:val="4A445CA2"/>
    <w:multiLevelType w:val="hybridMultilevel"/>
    <w:tmpl w:val="A77E0AF0"/>
    <w:lvl w:ilvl="0" w:tplc="D75EB210">
      <w:start w:val="1"/>
      <w:numFmt w:val="lowerLetter"/>
      <w:lvlText w:val="%1)"/>
      <w:lvlJc w:val="left"/>
      <w:pPr>
        <w:tabs>
          <w:tab w:val="num" w:pos="1070"/>
        </w:tabs>
        <w:ind w:left="107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D502F61"/>
    <w:multiLevelType w:val="hybridMultilevel"/>
    <w:tmpl w:val="359860D4"/>
    <w:lvl w:ilvl="0" w:tplc="0CF2EAC4">
      <w:start w:val="1"/>
      <w:numFmt w:val="lowerLetter"/>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1">
    <w:nsid w:val="51DC2F9D"/>
    <w:multiLevelType w:val="hybridMultilevel"/>
    <w:tmpl w:val="D486B864"/>
    <w:lvl w:ilvl="0" w:tplc="B64E44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28D43D5"/>
    <w:multiLevelType w:val="hybridMultilevel"/>
    <w:tmpl w:val="C06C820C"/>
    <w:lvl w:ilvl="0" w:tplc="F268146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57F291E"/>
    <w:multiLevelType w:val="hybridMultilevel"/>
    <w:tmpl w:val="86E460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77C72D4"/>
    <w:multiLevelType w:val="hybridMultilevel"/>
    <w:tmpl w:val="3A1CAB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7C16215"/>
    <w:multiLevelType w:val="hybridMultilevel"/>
    <w:tmpl w:val="1680A9C8"/>
    <w:lvl w:ilvl="0" w:tplc="3CEECADC">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6">
    <w:nsid w:val="5B4D69E4"/>
    <w:multiLevelType w:val="hybridMultilevel"/>
    <w:tmpl w:val="A038073A"/>
    <w:lvl w:ilvl="0" w:tplc="74729DE6">
      <w:start w:val="2"/>
      <w:numFmt w:val="decimal"/>
      <w:lvlText w:val="(%1)"/>
      <w:lvlJc w:val="left"/>
      <w:pPr>
        <w:ind w:left="107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2385CEA"/>
    <w:multiLevelType w:val="hybridMultilevel"/>
    <w:tmpl w:val="B8725E92"/>
    <w:lvl w:ilvl="0" w:tplc="08090017">
      <w:start w:val="1"/>
      <w:numFmt w:val="lowerLetter"/>
      <w:lvlText w:val="%1)"/>
      <w:lvlJc w:val="left"/>
      <w:pPr>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58">
    <w:nsid w:val="63AD3B96"/>
    <w:multiLevelType w:val="hybridMultilevel"/>
    <w:tmpl w:val="60F861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9">
    <w:nsid w:val="6B1303C3"/>
    <w:multiLevelType w:val="multilevel"/>
    <w:tmpl w:val="0128BC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6C930665"/>
    <w:multiLevelType w:val="hybridMultilevel"/>
    <w:tmpl w:val="A99690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0A10FBB"/>
    <w:multiLevelType w:val="hybridMultilevel"/>
    <w:tmpl w:val="550E573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531373A"/>
    <w:multiLevelType w:val="hybridMultilevel"/>
    <w:tmpl w:val="7B5022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0"/>
  </w:num>
  <w:num w:numId="3">
    <w:abstractNumId w:val="37"/>
  </w:num>
  <w:num w:numId="4">
    <w:abstractNumId w:val="54"/>
  </w:num>
  <w:num w:numId="5">
    <w:abstractNumId w:val="39"/>
  </w:num>
  <w:num w:numId="6">
    <w:abstractNumId w:val="62"/>
  </w:num>
  <w:num w:numId="7">
    <w:abstractNumId w:val="53"/>
  </w:num>
  <w:num w:numId="8">
    <w:abstractNumId w:val="42"/>
  </w:num>
  <w:num w:numId="9">
    <w:abstractNumId w:val="40"/>
  </w:num>
  <w:num w:numId="10">
    <w:abstractNumId w:val="60"/>
  </w:num>
  <w:num w:numId="11">
    <w:abstractNumId w:val="55"/>
  </w:num>
  <w:num w:numId="12">
    <w:abstractNumId w:val="46"/>
  </w:num>
  <w:num w:numId="13">
    <w:abstractNumId w:val="49"/>
  </w:num>
  <w:num w:numId="14">
    <w:abstractNumId w:val="57"/>
  </w:num>
  <w:num w:numId="15">
    <w:abstractNumId w:val="45"/>
  </w:num>
  <w:num w:numId="16">
    <w:abstractNumId w:val="51"/>
  </w:num>
  <w:num w:numId="17">
    <w:abstractNumId w:val="38"/>
  </w:num>
  <w:num w:numId="18">
    <w:abstractNumId w:val="27"/>
  </w:num>
  <w:num w:numId="19">
    <w:abstractNumId w:val="31"/>
  </w:num>
  <w:num w:numId="20">
    <w:abstractNumId w:val="26"/>
  </w:num>
  <w:num w:numId="21">
    <w:abstractNumId w:val="34"/>
  </w:num>
  <w:num w:numId="22">
    <w:abstractNumId w:val="33"/>
  </w:num>
  <w:num w:numId="23">
    <w:abstractNumId w:val="15"/>
  </w:num>
  <w:num w:numId="24">
    <w:abstractNumId w:val="21"/>
  </w:num>
  <w:num w:numId="25">
    <w:abstractNumId w:val="16"/>
  </w:num>
  <w:num w:numId="26">
    <w:abstractNumId w:val="30"/>
  </w:num>
  <w:num w:numId="27">
    <w:abstractNumId w:val="35"/>
  </w:num>
  <w:num w:numId="28">
    <w:abstractNumId w:val="20"/>
  </w:num>
  <w:num w:numId="29">
    <w:abstractNumId w:val="17"/>
  </w:num>
  <w:num w:numId="30">
    <w:abstractNumId w:val="19"/>
  </w:num>
  <w:num w:numId="31">
    <w:abstractNumId w:val="29"/>
  </w:num>
  <w:num w:numId="32">
    <w:abstractNumId w:val="12"/>
  </w:num>
  <w:num w:numId="33">
    <w:abstractNumId w:val="14"/>
  </w:num>
  <w:num w:numId="34">
    <w:abstractNumId w:val="23"/>
  </w:num>
  <w:num w:numId="35">
    <w:abstractNumId w:val="13"/>
  </w:num>
  <w:num w:numId="36">
    <w:abstractNumId w:val="11"/>
  </w:num>
  <w:num w:numId="37">
    <w:abstractNumId w:val="32"/>
  </w:num>
  <w:num w:numId="38">
    <w:abstractNumId w:val="18"/>
  </w:num>
  <w:num w:numId="39">
    <w:abstractNumId w:val="22"/>
  </w:num>
  <w:num w:numId="40">
    <w:abstractNumId w:val="24"/>
  </w:num>
  <w:num w:numId="41">
    <w:abstractNumId w:val="28"/>
  </w:num>
  <w:num w:numId="42">
    <w:abstractNumId w:val="25"/>
  </w:num>
  <w:num w:numId="43">
    <w:abstractNumId w:val="59"/>
  </w:num>
  <w:num w:numId="44">
    <w:abstractNumId w:val="56"/>
  </w:num>
  <w:num w:numId="45">
    <w:abstractNumId w:val="52"/>
  </w:num>
  <w:num w:numId="46">
    <w:abstractNumId w:val="44"/>
  </w:num>
  <w:num w:numId="47">
    <w:abstractNumId w:val="58"/>
  </w:num>
  <w:num w:numId="48">
    <w:abstractNumId w:val="41"/>
  </w:num>
  <w:num w:numId="49">
    <w:abstractNumId w:val="36"/>
  </w:num>
  <w:num w:numId="50">
    <w:abstractNumId w:val="48"/>
  </w:num>
  <w:num w:numId="51">
    <w:abstractNumId w:val="43"/>
  </w:num>
  <w:num w:numId="52">
    <w:abstractNumId w:val="61"/>
  </w:num>
  <w:num w:numId="53">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EB"/>
    <w:rsid w:val="00005A97"/>
    <w:rsid w:val="00005B7E"/>
    <w:rsid w:val="000119D7"/>
    <w:rsid w:val="00013C2D"/>
    <w:rsid w:val="00016B4A"/>
    <w:rsid w:val="00016DBA"/>
    <w:rsid w:val="00017AF9"/>
    <w:rsid w:val="00021AA9"/>
    <w:rsid w:val="00021CBE"/>
    <w:rsid w:val="00024399"/>
    <w:rsid w:val="000325ED"/>
    <w:rsid w:val="00036573"/>
    <w:rsid w:val="000403BC"/>
    <w:rsid w:val="00043877"/>
    <w:rsid w:val="00050546"/>
    <w:rsid w:val="00051FB6"/>
    <w:rsid w:val="0005581A"/>
    <w:rsid w:val="000574E5"/>
    <w:rsid w:val="000628C9"/>
    <w:rsid w:val="00062D25"/>
    <w:rsid w:val="000666BF"/>
    <w:rsid w:val="000708B3"/>
    <w:rsid w:val="00072303"/>
    <w:rsid w:val="00072AA6"/>
    <w:rsid w:val="00074394"/>
    <w:rsid w:val="0008306B"/>
    <w:rsid w:val="00085633"/>
    <w:rsid w:val="00085CA6"/>
    <w:rsid w:val="00090C38"/>
    <w:rsid w:val="00091F66"/>
    <w:rsid w:val="0009319B"/>
    <w:rsid w:val="000931FF"/>
    <w:rsid w:val="000962A7"/>
    <w:rsid w:val="000A170D"/>
    <w:rsid w:val="000A55C1"/>
    <w:rsid w:val="000A6368"/>
    <w:rsid w:val="000A651D"/>
    <w:rsid w:val="000B103E"/>
    <w:rsid w:val="000B603D"/>
    <w:rsid w:val="000B7A9A"/>
    <w:rsid w:val="000C31EE"/>
    <w:rsid w:val="000C4F02"/>
    <w:rsid w:val="000C5240"/>
    <w:rsid w:val="000C7116"/>
    <w:rsid w:val="000D4141"/>
    <w:rsid w:val="000E38C9"/>
    <w:rsid w:val="000E6F9F"/>
    <w:rsid w:val="000F0AAB"/>
    <w:rsid w:val="000F2981"/>
    <w:rsid w:val="000F5983"/>
    <w:rsid w:val="001003A3"/>
    <w:rsid w:val="00102E42"/>
    <w:rsid w:val="00105394"/>
    <w:rsid w:val="00107A42"/>
    <w:rsid w:val="00107D3C"/>
    <w:rsid w:val="00111ED7"/>
    <w:rsid w:val="00113CF7"/>
    <w:rsid w:val="00113DE3"/>
    <w:rsid w:val="001202C2"/>
    <w:rsid w:val="00120BAA"/>
    <w:rsid w:val="00122C81"/>
    <w:rsid w:val="00134E97"/>
    <w:rsid w:val="001430C4"/>
    <w:rsid w:val="00144376"/>
    <w:rsid w:val="00145207"/>
    <w:rsid w:val="00153944"/>
    <w:rsid w:val="00153D20"/>
    <w:rsid w:val="00154E7E"/>
    <w:rsid w:val="00160B58"/>
    <w:rsid w:val="00172C30"/>
    <w:rsid w:val="00173266"/>
    <w:rsid w:val="00173445"/>
    <w:rsid w:val="001740F6"/>
    <w:rsid w:val="00174C4D"/>
    <w:rsid w:val="0017504A"/>
    <w:rsid w:val="00177EDB"/>
    <w:rsid w:val="00180405"/>
    <w:rsid w:val="0018403E"/>
    <w:rsid w:val="00190292"/>
    <w:rsid w:val="00193593"/>
    <w:rsid w:val="00194CE9"/>
    <w:rsid w:val="001951F7"/>
    <w:rsid w:val="001A290F"/>
    <w:rsid w:val="001A35F9"/>
    <w:rsid w:val="001B07A1"/>
    <w:rsid w:val="001C50B6"/>
    <w:rsid w:val="001C5E83"/>
    <w:rsid w:val="001D01D1"/>
    <w:rsid w:val="001D448B"/>
    <w:rsid w:val="001E6F57"/>
    <w:rsid w:val="001F396A"/>
    <w:rsid w:val="001F42E4"/>
    <w:rsid w:val="00200FB0"/>
    <w:rsid w:val="00203198"/>
    <w:rsid w:val="0020490B"/>
    <w:rsid w:val="00206F4C"/>
    <w:rsid w:val="002148EC"/>
    <w:rsid w:val="0021715F"/>
    <w:rsid w:val="00217A46"/>
    <w:rsid w:val="0023687A"/>
    <w:rsid w:val="0024078E"/>
    <w:rsid w:val="002411AB"/>
    <w:rsid w:val="00242026"/>
    <w:rsid w:val="002421FA"/>
    <w:rsid w:val="002475C4"/>
    <w:rsid w:val="00250BB7"/>
    <w:rsid w:val="00256C89"/>
    <w:rsid w:val="002602E0"/>
    <w:rsid w:val="002609A6"/>
    <w:rsid w:val="00261903"/>
    <w:rsid w:val="002670B2"/>
    <w:rsid w:val="00267400"/>
    <w:rsid w:val="0027418D"/>
    <w:rsid w:val="00280A89"/>
    <w:rsid w:val="00281BA8"/>
    <w:rsid w:val="002824BA"/>
    <w:rsid w:val="00284628"/>
    <w:rsid w:val="002848F0"/>
    <w:rsid w:val="00285E8B"/>
    <w:rsid w:val="00287336"/>
    <w:rsid w:val="00287760"/>
    <w:rsid w:val="00287980"/>
    <w:rsid w:val="002915EE"/>
    <w:rsid w:val="00294506"/>
    <w:rsid w:val="00294D04"/>
    <w:rsid w:val="00295810"/>
    <w:rsid w:val="002A2180"/>
    <w:rsid w:val="002A27B2"/>
    <w:rsid w:val="002A55DB"/>
    <w:rsid w:val="002A660E"/>
    <w:rsid w:val="002A6A30"/>
    <w:rsid w:val="002A6D3D"/>
    <w:rsid w:val="002B1DB2"/>
    <w:rsid w:val="002C0071"/>
    <w:rsid w:val="002C1661"/>
    <w:rsid w:val="002C4E18"/>
    <w:rsid w:val="002C78EE"/>
    <w:rsid w:val="002D2C2C"/>
    <w:rsid w:val="002D3029"/>
    <w:rsid w:val="002E5D55"/>
    <w:rsid w:val="002E7FE8"/>
    <w:rsid w:val="002F2D44"/>
    <w:rsid w:val="002F6A6F"/>
    <w:rsid w:val="00302A5B"/>
    <w:rsid w:val="00307517"/>
    <w:rsid w:val="00311F2F"/>
    <w:rsid w:val="00313770"/>
    <w:rsid w:val="0031470D"/>
    <w:rsid w:val="00315AE5"/>
    <w:rsid w:val="00322C67"/>
    <w:rsid w:val="0032363E"/>
    <w:rsid w:val="003270EF"/>
    <w:rsid w:val="00327BB8"/>
    <w:rsid w:val="00330045"/>
    <w:rsid w:val="00330775"/>
    <w:rsid w:val="00331DBF"/>
    <w:rsid w:val="00332FC3"/>
    <w:rsid w:val="0033364E"/>
    <w:rsid w:val="00335F94"/>
    <w:rsid w:val="003364C7"/>
    <w:rsid w:val="00336CE0"/>
    <w:rsid w:val="00344B22"/>
    <w:rsid w:val="0034536E"/>
    <w:rsid w:val="0034567D"/>
    <w:rsid w:val="0034652A"/>
    <w:rsid w:val="0035602E"/>
    <w:rsid w:val="003563F4"/>
    <w:rsid w:val="00362680"/>
    <w:rsid w:val="00365AB8"/>
    <w:rsid w:val="0037663C"/>
    <w:rsid w:val="00376FB2"/>
    <w:rsid w:val="0037707C"/>
    <w:rsid w:val="00377F46"/>
    <w:rsid w:val="00380C2E"/>
    <w:rsid w:val="00381A00"/>
    <w:rsid w:val="00382626"/>
    <w:rsid w:val="0038533F"/>
    <w:rsid w:val="003870B8"/>
    <w:rsid w:val="00391BCE"/>
    <w:rsid w:val="00392EC6"/>
    <w:rsid w:val="00396E6F"/>
    <w:rsid w:val="003A1A11"/>
    <w:rsid w:val="003A3EA5"/>
    <w:rsid w:val="003A4240"/>
    <w:rsid w:val="003A760D"/>
    <w:rsid w:val="003B088A"/>
    <w:rsid w:val="003B2A8F"/>
    <w:rsid w:val="003B6302"/>
    <w:rsid w:val="003B7D68"/>
    <w:rsid w:val="003C0877"/>
    <w:rsid w:val="003C3E5C"/>
    <w:rsid w:val="003C494F"/>
    <w:rsid w:val="003C63BC"/>
    <w:rsid w:val="003D7710"/>
    <w:rsid w:val="003D7BAA"/>
    <w:rsid w:val="003E2082"/>
    <w:rsid w:val="003E25B5"/>
    <w:rsid w:val="003E34FE"/>
    <w:rsid w:val="003E35B3"/>
    <w:rsid w:val="003E45B1"/>
    <w:rsid w:val="003E6F53"/>
    <w:rsid w:val="003E7889"/>
    <w:rsid w:val="003F40CC"/>
    <w:rsid w:val="003F6238"/>
    <w:rsid w:val="003F7389"/>
    <w:rsid w:val="00400CDE"/>
    <w:rsid w:val="00402FE6"/>
    <w:rsid w:val="0040437C"/>
    <w:rsid w:val="0041452F"/>
    <w:rsid w:val="004170DD"/>
    <w:rsid w:val="004220AA"/>
    <w:rsid w:val="004220E0"/>
    <w:rsid w:val="00426E38"/>
    <w:rsid w:val="00427465"/>
    <w:rsid w:val="004310A4"/>
    <w:rsid w:val="0043225A"/>
    <w:rsid w:val="00434E56"/>
    <w:rsid w:val="004350AC"/>
    <w:rsid w:val="0043628B"/>
    <w:rsid w:val="00437785"/>
    <w:rsid w:val="004415E6"/>
    <w:rsid w:val="00441D83"/>
    <w:rsid w:val="00446D2A"/>
    <w:rsid w:val="004473C2"/>
    <w:rsid w:val="00447891"/>
    <w:rsid w:val="00452237"/>
    <w:rsid w:val="00455CED"/>
    <w:rsid w:val="004565D3"/>
    <w:rsid w:val="00464258"/>
    <w:rsid w:val="004662BD"/>
    <w:rsid w:val="00470485"/>
    <w:rsid w:val="00470749"/>
    <w:rsid w:val="004727C7"/>
    <w:rsid w:val="004743C0"/>
    <w:rsid w:val="004805C4"/>
    <w:rsid w:val="004807F4"/>
    <w:rsid w:val="004866A9"/>
    <w:rsid w:val="00491EAE"/>
    <w:rsid w:val="0049236A"/>
    <w:rsid w:val="00492656"/>
    <w:rsid w:val="00493E9E"/>
    <w:rsid w:val="004A098A"/>
    <w:rsid w:val="004A755E"/>
    <w:rsid w:val="004B0791"/>
    <w:rsid w:val="004B41D2"/>
    <w:rsid w:val="004B523A"/>
    <w:rsid w:val="004C686D"/>
    <w:rsid w:val="004D2761"/>
    <w:rsid w:val="004D518D"/>
    <w:rsid w:val="004E331F"/>
    <w:rsid w:val="004E4A2B"/>
    <w:rsid w:val="004E6540"/>
    <w:rsid w:val="004F0888"/>
    <w:rsid w:val="004F0BF0"/>
    <w:rsid w:val="004F0CD6"/>
    <w:rsid w:val="004F5833"/>
    <w:rsid w:val="004F58B0"/>
    <w:rsid w:val="0050117A"/>
    <w:rsid w:val="0050320D"/>
    <w:rsid w:val="00503CB6"/>
    <w:rsid w:val="0050692E"/>
    <w:rsid w:val="00516F8C"/>
    <w:rsid w:val="00520CE5"/>
    <w:rsid w:val="005217E7"/>
    <w:rsid w:val="00531D85"/>
    <w:rsid w:val="00531FB4"/>
    <w:rsid w:val="005329E3"/>
    <w:rsid w:val="00535E96"/>
    <w:rsid w:val="005374E3"/>
    <w:rsid w:val="0054324C"/>
    <w:rsid w:val="005535A0"/>
    <w:rsid w:val="00553AA1"/>
    <w:rsid w:val="00555B66"/>
    <w:rsid w:val="005562AE"/>
    <w:rsid w:val="0056319D"/>
    <w:rsid w:val="00564391"/>
    <w:rsid w:val="005655C6"/>
    <w:rsid w:val="00570F12"/>
    <w:rsid w:val="00571295"/>
    <w:rsid w:val="00573C57"/>
    <w:rsid w:val="005763D0"/>
    <w:rsid w:val="005775FB"/>
    <w:rsid w:val="00583186"/>
    <w:rsid w:val="0058401A"/>
    <w:rsid w:val="00585DD2"/>
    <w:rsid w:val="005A057D"/>
    <w:rsid w:val="005A36AA"/>
    <w:rsid w:val="005B0DAE"/>
    <w:rsid w:val="005B4D5A"/>
    <w:rsid w:val="005B70D1"/>
    <w:rsid w:val="005C16E3"/>
    <w:rsid w:val="005C21FD"/>
    <w:rsid w:val="005C2CAC"/>
    <w:rsid w:val="005C3859"/>
    <w:rsid w:val="005C3C7B"/>
    <w:rsid w:val="005C40E3"/>
    <w:rsid w:val="005C768B"/>
    <w:rsid w:val="005D2122"/>
    <w:rsid w:val="005D78E2"/>
    <w:rsid w:val="005E1096"/>
    <w:rsid w:val="005E3C4F"/>
    <w:rsid w:val="005F0F1F"/>
    <w:rsid w:val="005F5290"/>
    <w:rsid w:val="00600AA5"/>
    <w:rsid w:val="00600C88"/>
    <w:rsid w:val="00601D5E"/>
    <w:rsid w:val="0060620C"/>
    <w:rsid w:val="0060626C"/>
    <w:rsid w:val="00606CB8"/>
    <w:rsid w:val="00611086"/>
    <w:rsid w:val="006132F2"/>
    <w:rsid w:val="00615AB2"/>
    <w:rsid w:val="00615BB0"/>
    <w:rsid w:val="00617141"/>
    <w:rsid w:val="006172E2"/>
    <w:rsid w:val="006206B1"/>
    <w:rsid w:val="00620990"/>
    <w:rsid w:val="0062118A"/>
    <w:rsid w:val="00622469"/>
    <w:rsid w:val="00622DBB"/>
    <w:rsid w:val="00623981"/>
    <w:rsid w:val="0062718B"/>
    <w:rsid w:val="00627CC3"/>
    <w:rsid w:val="00630BD0"/>
    <w:rsid w:val="00631C33"/>
    <w:rsid w:val="00632C95"/>
    <w:rsid w:val="00641609"/>
    <w:rsid w:val="00642F69"/>
    <w:rsid w:val="00644C5E"/>
    <w:rsid w:val="00650718"/>
    <w:rsid w:val="0065142F"/>
    <w:rsid w:val="00653B2E"/>
    <w:rsid w:val="00654206"/>
    <w:rsid w:val="00654BCB"/>
    <w:rsid w:val="00657F80"/>
    <w:rsid w:val="006640DF"/>
    <w:rsid w:val="006654B6"/>
    <w:rsid w:val="006661D7"/>
    <w:rsid w:val="00670F1E"/>
    <w:rsid w:val="00673668"/>
    <w:rsid w:val="0067761C"/>
    <w:rsid w:val="00677ED5"/>
    <w:rsid w:val="0068046B"/>
    <w:rsid w:val="00681095"/>
    <w:rsid w:val="00682427"/>
    <w:rsid w:val="00682B76"/>
    <w:rsid w:val="006835EF"/>
    <w:rsid w:val="0068463E"/>
    <w:rsid w:val="006851E1"/>
    <w:rsid w:val="00687E01"/>
    <w:rsid w:val="006956FA"/>
    <w:rsid w:val="006A0CB8"/>
    <w:rsid w:val="006B08AC"/>
    <w:rsid w:val="006B0C2A"/>
    <w:rsid w:val="006B24ED"/>
    <w:rsid w:val="006B5D0C"/>
    <w:rsid w:val="006C1EAB"/>
    <w:rsid w:val="006C214B"/>
    <w:rsid w:val="006C2A7B"/>
    <w:rsid w:val="006C3F31"/>
    <w:rsid w:val="006C4389"/>
    <w:rsid w:val="006C503C"/>
    <w:rsid w:val="006C6077"/>
    <w:rsid w:val="006C68F3"/>
    <w:rsid w:val="006C7DE3"/>
    <w:rsid w:val="006D4359"/>
    <w:rsid w:val="006D772C"/>
    <w:rsid w:val="006D77B9"/>
    <w:rsid w:val="006E66D5"/>
    <w:rsid w:val="006E71E4"/>
    <w:rsid w:val="006F1C79"/>
    <w:rsid w:val="006F6CBE"/>
    <w:rsid w:val="006F7147"/>
    <w:rsid w:val="00700FD9"/>
    <w:rsid w:val="007017DB"/>
    <w:rsid w:val="0070533A"/>
    <w:rsid w:val="00710330"/>
    <w:rsid w:val="00710DFF"/>
    <w:rsid w:val="007110A2"/>
    <w:rsid w:val="00711B41"/>
    <w:rsid w:val="007122F1"/>
    <w:rsid w:val="00713C39"/>
    <w:rsid w:val="00717A8C"/>
    <w:rsid w:val="007200CC"/>
    <w:rsid w:val="007219D0"/>
    <w:rsid w:val="00722FC5"/>
    <w:rsid w:val="007256A3"/>
    <w:rsid w:val="00732DA5"/>
    <w:rsid w:val="0073564E"/>
    <w:rsid w:val="007358E9"/>
    <w:rsid w:val="007400E0"/>
    <w:rsid w:val="007435BB"/>
    <w:rsid w:val="00744457"/>
    <w:rsid w:val="00744F6E"/>
    <w:rsid w:val="00746136"/>
    <w:rsid w:val="007466EA"/>
    <w:rsid w:val="00752801"/>
    <w:rsid w:val="007549DA"/>
    <w:rsid w:val="00760CFE"/>
    <w:rsid w:val="00760FC8"/>
    <w:rsid w:val="007663EB"/>
    <w:rsid w:val="00766B3C"/>
    <w:rsid w:val="00766BE0"/>
    <w:rsid w:val="00771A53"/>
    <w:rsid w:val="0077306D"/>
    <w:rsid w:val="007749C9"/>
    <w:rsid w:val="00776CF4"/>
    <w:rsid w:val="00777413"/>
    <w:rsid w:val="00777FF3"/>
    <w:rsid w:val="007804BD"/>
    <w:rsid w:val="007806D8"/>
    <w:rsid w:val="00780890"/>
    <w:rsid w:val="00781A96"/>
    <w:rsid w:val="00796103"/>
    <w:rsid w:val="007961CE"/>
    <w:rsid w:val="007973B3"/>
    <w:rsid w:val="007A4212"/>
    <w:rsid w:val="007A6D16"/>
    <w:rsid w:val="007B05B7"/>
    <w:rsid w:val="007B4E0C"/>
    <w:rsid w:val="007B6A89"/>
    <w:rsid w:val="007C1624"/>
    <w:rsid w:val="007C1F33"/>
    <w:rsid w:val="007C27EF"/>
    <w:rsid w:val="007C4205"/>
    <w:rsid w:val="007D22F8"/>
    <w:rsid w:val="007E1880"/>
    <w:rsid w:val="007F13E4"/>
    <w:rsid w:val="007F47F3"/>
    <w:rsid w:val="00800B1A"/>
    <w:rsid w:val="00802528"/>
    <w:rsid w:val="00811C8A"/>
    <w:rsid w:val="00813CAD"/>
    <w:rsid w:val="00813F57"/>
    <w:rsid w:val="00815343"/>
    <w:rsid w:val="00816B30"/>
    <w:rsid w:val="008176CE"/>
    <w:rsid w:val="008219CF"/>
    <w:rsid w:val="00823335"/>
    <w:rsid w:val="00823492"/>
    <w:rsid w:val="008245CC"/>
    <w:rsid w:val="00826197"/>
    <w:rsid w:val="00826286"/>
    <w:rsid w:val="00827B0F"/>
    <w:rsid w:val="00830B1D"/>
    <w:rsid w:val="00846C10"/>
    <w:rsid w:val="00857046"/>
    <w:rsid w:val="00857365"/>
    <w:rsid w:val="008577DF"/>
    <w:rsid w:val="008609E7"/>
    <w:rsid w:val="00863FC8"/>
    <w:rsid w:val="00876DEC"/>
    <w:rsid w:val="00880EBA"/>
    <w:rsid w:val="008838C8"/>
    <w:rsid w:val="0088397A"/>
    <w:rsid w:val="00893CA9"/>
    <w:rsid w:val="00894DFD"/>
    <w:rsid w:val="00895FEF"/>
    <w:rsid w:val="008970DC"/>
    <w:rsid w:val="008A5F3F"/>
    <w:rsid w:val="008A6769"/>
    <w:rsid w:val="008B21EC"/>
    <w:rsid w:val="008C64AD"/>
    <w:rsid w:val="008D0860"/>
    <w:rsid w:val="008D4BFB"/>
    <w:rsid w:val="008D59A3"/>
    <w:rsid w:val="008E42FB"/>
    <w:rsid w:val="008E66FD"/>
    <w:rsid w:val="008E7448"/>
    <w:rsid w:val="008F25A1"/>
    <w:rsid w:val="008F4101"/>
    <w:rsid w:val="009017F1"/>
    <w:rsid w:val="00903524"/>
    <w:rsid w:val="00903CE4"/>
    <w:rsid w:val="00906824"/>
    <w:rsid w:val="009204EE"/>
    <w:rsid w:val="00920E75"/>
    <w:rsid w:val="009241AE"/>
    <w:rsid w:val="00924F2C"/>
    <w:rsid w:val="00925EAB"/>
    <w:rsid w:val="009264A9"/>
    <w:rsid w:val="00937D2A"/>
    <w:rsid w:val="009404D9"/>
    <w:rsid w:val="00943D60"/>
    <w:rsid w:val="009456E6"/>
    <w:rsid w:val="009458AC"/>
    <w:rsid w:val="00950955"/>
    <w:rsid w:val="00951459"/>
    <w:rsid w:val="00953024"/>
    <w:rsid w:val="0095721A"/>
    <w:rsid w:val="00960337"/>
    <w:rsid w:val="009635CF"/>
    <w:rsid w:val="00973C80"/>
    <w:rsid w:val="009741FE"/>
    <w:rsid w:val="00975B8F"/>
    <w:rsid w:val="00975BF6"/>
    <w:rsid w:val="009810B9"/>
    <w:rsid w:val="0098285D"/>
    <w:rsid w:val="00995898"/>
    <w:rsid w:val="00996B03"/>
    <w:rsid w:val="009979A8"/>
    <w:rsid w:val="009A014A"/>
    <w:rsid w:val="009A4E56"/>
    <w:rsid w:val="009B139E"/>
    <w:rsid w:val="009B35C8"/>
    <w:rsid w:val="009B3A72"/>
    <w:rsid w:val="009B5F56"/>
    <w:rsid w:val="009C2E21"/>
    <w:rsid w:val="009C36FA"/>
    <w:rsid w:val="009C7B99"/>
    <w:rsid w:val="009D1488"/>
    <w:rsid w:val="009D25CB"/>
    <w:rsid w:val="009D28B2"/>
    <w:rsid w:val="009D4A06"/>
    <w:rsid w:val="009D51C2"/>
    <w:rsid w:val="009D729D"/>
    <w:rsid w:val="009D7441"/>
    <w:rsid w:val="009E2C6A"/>
    <w:rsid w:val="009E5DE9"/>
    <w:rsid w:val="009E7141"/>
    <w:rsid w:val="009F0315"/>
    <w:rsid w:val="009F08C3"/>
    <w:rsid w:val="009F0D96"/>
    <w:rsid w:val="009F394A"/>
    <w:rsid w:val="00A013EF"/>
    <w:rsid w:val="00A0264C"/>
    <w:rsid w:val="00A05390"/>
    <w:rsid w:val="00A11D61"/>
    <w:rsid w:val="00A214DE"/>
    <w:rsid w:val="00A27E55"/>
    <w:rsid w:val="00A50112"/>
    <w:rsid w:val="00A5135D"/>
    <w:rsid w:val="00A651D3"/>
    <w:rsid w:val="00A67450"/>
    <w:rsid w:val="00A67678"/>
    <w:rsid w:val="00A71DC0"/>
    <w:rsid w:val="00A721B3"/>
    <w:rsid w:val="00A76CCA"/>
    <w:rsid w:val="00A86374"/>
    <w:rsid w:val="00A870C3"/>
    <w:rsid w:val="00A902DB"/>
    <w:rsid w:val="00A9175B"/>
    <w:rsid w:val="00A930C9"/>
    <w:rsid w:val="00A948F6"/>
    <w:rsid w:val="00A9507A"/>
    <w:rsid w:val="00AA05A7"/>
    <w:rsid w:val="00AA10F7"/>
    <w:rsid w:val="00AA17B8"/>
    <w:rsid w:val="00AA4A80"/>
    <w:rsid w:val="00AA4C09"/>
    <w:rsid w:val="00AA5888"/>
    <w:rsid w:val="00AA6EC8"/>
    <w:rsid w:val="00AB04D9"/>
    <w:rsid w:val="00AB1328"/>
    <w:rsid w:val="00AB1E64"/>
    <w:rsid w:val="00AB20FC"/>
    <w:rsid w:val="00AB30EF"/>
    <w:rsid w:val="00AB4F16"/>
    <w:rsid w:val="00AC4665"/>
    <w:rsid w:val="00AD13DD"/>
    <w:rsid w:val="00AD18A0"/>
    <w:rsid w:val="00AD2119"/>
    <w:rsid w:val="00AD3051"/>
    <w:rsid w:val="00AD4781"/>
    <w:rsid w:val="00AD6001"/>
    <w:rsid w:val="00AD67E5"/>
    <w:rsid w:val="00AE1625"/>
    <w:rsid w:val="00AE2A16"/>
    <w:rsid w:val="00AE4309"/>
    <w:rsid w:val="00AE4CED"/>
    <w:rsid w:val="00AE5C85"/>
    <w:rsid w:val="00AE6077"/>
    <w:rsid w:val="00AE6FC7"/>
    <w:rsid w:val="00AE7251"/>
    <w:rsid w:val="00AF1CA1"/>
    <w:rsid w:val="00AF225E"/>
    <w:rsid w:val="00AF2EA1"/>
    <w:rsid w:val="00AF32A7"/>
    <w:rsid w:val="00AF5C91"/>
    <w:rsid w:val="00AF7EC2"/>
    <w:rsid w:val="00B03A89"/>
    <w:rsid w:val="00B03AD8"/>
    <w:rsid w:val="00B05543"/>
    <w:rsid w:val="00B065C9"/>
    <w:rsid w:val="00B07F83"/>
    <w:rsid w:val="00B10D33"/>
    <w:rsid w:val="00B12F4B"/>
    <w:rsid w:val="00B14488"/>
    <w:rsid w:val="00B15DB4"/>
    <w:rsid w:val="00B1613F"/>
    <w:rsid w:val="00B16223"/>
    <w:rsid w:val="00B20A46"/>
    <w:rsid w:val="00B2148E"/>
    <w:rsid w:val="00B23BC2"/>
    <w:rsid w:val="00B249FF"/>
    <w:rsid w:val="00B25DCB"/>
    <w:rsid w:val="00B33C3F"/>
    <w:rsid w:val="00B37F50"/>
    <w:rsid w:val="00B406F9"/>
    <w:rsid w:val="00B432F0"/>
    <w:rsid w:val="00B5003D"/>
    <w:rsid w:val="00B522CE"/>
    <w:rsid w:val="00B54CA8"/>
    <w:rsid w:val="00B57220"/>
    <w:rsid w:val="00B60E1D"/>
    <w:rsid w:val="00B610D7"/>
    <w:rsid w:val="00B62722"/>
    <w:rsid w:val="00B637DC"/>
    <w:rsid w:val="00B67605"/>
    <w:rsid w:val="00B70475"/>
    <w:rsid w:val="00B70FD0"/>
    <w:rsid w:val="00B76420"/>
    <w:rsid w:val="00B82345"/>
    <w:rsid w:val="00B82AD4"/>
    <w:rsid w:val="00B92FA9"/>
    <w:rsid w:val="00B95E3C"/>
    <w:rsid w:val="00BA3B0D"/>
    <w:rsid w:val="00BA577A"/>
    <w:rsid w:val="00BA5AB7"/>
    <w:rsid w:val="00BB6639"/>
    <w:rsid w:val="00BC41CB"/>
    <w:rsid w:val="00BC7B1F"/>
    <w:rsid w:val="00BD0702"/>
    <w:rsid w:val="00BD1C0F"/>
    <w:rsid w:val="00BD2DA0"/>
    <w:rsid w:val="00BD2F87"/>
    <w:rsid w:val="00BD376E"/>
    <w:rsid w:val="00BD3C39"/>
    <w:rsid w:val="00BD553D"/>
    <w:rsid w:val="00BD62E6"/>
    <w:rsid w:val="00BE2E22"/>
    <w:rsid w:val="00BE6E97"/>
    <w:rsid w:val="00BE7881"/>
    <w:rsid w:val="00BF1AEC"/>
    <w:rsid w:val="00BF2BF3"/>
    <w:rsid w:val="00C01527"/>
    <w:rsid w:val="00C017D3"/>
    <w:rsid w:val="00C030BE"/>
    <w:rsid w:val="00C05377"/>
    <w:rsid w:val="00C108EC"/>
    <w:rsid w:val="00C12108"/>
    <w:rsid w:val="00C124F9"/>
    <w:rsid w:val="00C14BD7"/>
    <w:rsid w:val="00C16CB7"/>
    <w:rsid w:val="00C2387C"/>
    <w:rsid w:val="00C25060"/>
    <w:rsid w:val="00C3664D"/>
    <w:rsid w:val="00C36A94"/>
    <w:rsid w:val="00C41186"/>
    <w:rsid w:val="00C417A6"/>
    <w:rsid w:val="00C42BCB"/>
    <w:rsid w:val="00C51AEC"/>
    <w:rsid w:val="00C52FAB"/>
    <w:rsid w:val="00C6132D"/>
    <w:rsid w:val="00C70E83"/>
    <w:rsid w:val="00C71F89"/>
    <w:rsid w:val="00C737A8"/>
    <w:rsid w:val="00C80CCC"/>
    <w:rsid w:val="00C953B2"/>
    <w:rsid w:val="00CA0409"/>
    <w:rsid w:val="00CA3039"/>
    <w:rsid w:val="00CA58A4"/>
    <w:rsid w:val="00CB190A"/>
    <w:rsid w:val="00CB1E02"/>
    <w:rsid w:val="00CB5F14"/>
    <w:rsid w:val="00CB6EBD"/>
    <w:rsid w:val="00CB79ED"/>
    <w:rsid w:val="00CC02DA"/>
    <w:rsid w:val="00CC0FE5"/>
    <w:rsid w:val="00CC29B0"/>
    <w:rsid w:val="00CD0376"/>
    <w:rsid w:val="00CD7360"/>
    <w:rsid w:val="00CD73A5"/>
    <w:rsid w:val="00CE319B"/>
    <w:rsid w:val="00CE331B"/>
    <w:rsid w:val="00CF1E37"/>
    <w:rsid w:val="00CF4683"/>
    <w:rsid w:val="00CF4E89"/>
    <w:rsid w:val="00CF5C32"/>
    <w:rsid w:val="00CF605D"/>
    <w:rsid w:val="00D043FF"/>
    <w:rsid w:val="00D04D74"/>
    <w:rsid w:val="00D174F3"/>
    <w:rsid w:val="00D20FE3"/>
    <w:rsid w:val="00D30AA9"/>
    <w:rsid w:val="00D31FFA"/>
    <w:rsid w:val="00D35829"/>
    <w:rsid w:val="00D36507"/>
    <w:rsid w:val="00D37C13"/>
    <w:rsid w:val="00D37CB7"/>
    <w:rsid w:val="00D42F15"/>
    <w:rsid w:val="00D4481A"/>
    <w:rsid w:val="00D475C0"/>
    <w:rsid w:val="00D62E35"/>
    <w:rsid w:val="00D64F97"/>
    <w:rsid w:val="00D67E1F"/>
    <w:rsid w:val="00D8133E"/>
    <w:rsid w:val="00D82AD5"/>
    <w:rsid w:val="00D872E2"/>
    <w:rsid w:val="00D9173D"/>
    <w:rsid w:val="00D940CF"/>
    <w:rsid w:val="00DA1855"/>
    <w:rsid w:val="00DA2EA1"/>
    <w:rsid w:val="00DA60B0"/>
    <w:rsid w:val="00DC3413"/>
    <w:rsid w:val="00DC4A5A"/>
    <w:rsid w:val="00DC4FC6"/>
    <w:rsid w:val="00DC5603"/>
    <w:rsid w:val="00DC6A07"/>
    <w:rsid w:val="00DD7C6B"/>
    <w:rsid w:val="00DE033A"/>
    <w:rsid w:val="00DF0DE3"/>
    <w:rsid w:val="00E0031C"/>
    <w:rsid w:val="00E01F5B"/>
    <w:rsid w:val="00E065C6"/>
    <w:rsid w:val="00E06EC2"/>
    <w:rsid w:val="00E06FC3"/>
    <w:rsid w:val="00E0740E"/>
    <w:rsid w:val="00E14D9A"/>
    <w:rsid w:val="00E16481"/>
    <w:rsid w:val="00E16839"/>
    <w:rsid w:val="00E17B3D"/>
    <w:rsid w:val="00E2062D"/>
    <w:rsid w:val="00E25241"/>
    <w:rsid w:val="00E261C0"/>
    <w:rsid w:val="00E310D3"/>
    <w:rsid w:val="00E31F78"/>
    <w:rsid w:val="00E372AA"/>
    <w:rsid w:val="00E40D2D"/>
    <w:rsid w:val="00E41BAE"/>
    <w:rsid w:val="00E50515"/>
    <w:rsid w:val="00E5161D"/>
    <w:rsid w:val="00E52AF0"/>
    <w:rsid w:val="00E60285"/>
    <w:rsid w:val="00E6120A"/>
    <w:rsid w:val="00E62A30"/>
    <w:rsid w:val="00E66940"/>
    <w:rsid w:val="00E76AE3"/>
    <w:rsid w:val="00E77CBF"/>
    <w:rsid w:val="00E82721"/>
    <w:rsid w:val="00E8427A"/>
    <w:rsid w:val="00E859B1"/>
    <w:rsid w:val="00E90472"/>
    <w:rsid w:val="00E91866"/>
    <w:rsid w:val="00E92758"/>
    <w:rsid w:val="00E96D1D"/>
    <w:rsid w:val="00EA114B"/>
    <w:rsid w:val="00EA1363"/>
    <w:rsid w:val="00EA29CF"/>
    <w:rsid w:val="00EA2D7C"/>
    <w:rsid w:val="00EA3E48"/>
    <w:rsid w:val="00EA4234"/>
    <w:rsid w:val="00EA5E33"/>
    <w:rsid w:val="00EA69BD"/>
    <w:rsid w:val="00EB0EE1"/>
    <w:rsid w:val="00EB3098"/>
    <w:rsid w:val="00EB5B00"/>
    <w:rsid w:val="00EB5CE5"/>
    <w:rsid w:val="00EC0199"/>
    <w:rsid w:val="00EC1ED2"/>
    <w:rsid w:val="00EC2172"/>
    <w:rsid w:val="00EC618F"/>
    <w:rsid w:val="00ED0E18"/>
    <w:rsid w:val="00ED62A2"/>
    <w:rsid w:val="00ED77DB"/>
    <w:rsid w:val="00EE315B"/>
    <w:rsid w:val="00EE4864"/>
    <w:rsid w:val="00EE5568"/>
    <w:rsid w:val="00EE7089"/>
    <w:rsid w:val="00EF0F97"/>
    <w:rsid w:val="00EF19E4"/>
    <w:rsid w:val="00F02577"/>
    <w:rsid w:val="00F025B9"/>
    <w:rsid w:val="00F10A60"/>
    <w:rsid w:val="00F2409E"/>
    <w:rsid w:val="00F26FF5"/>
    <w:rsid w:val="00F27DA6"/>
    <w:rsid w:val="00F3759A"/>
    <w:rsid w:val="00F55437"/>
    <w:rsid w:val="00F5600A"/>
    <w:rsid w:val="00F57058"/>
    <w:rsid w:val="00F602DD"/>
    <w:rsid w:val="00F753D2"/>
    <w:rsid w:val="00F768C2"/>
    <w:rsid w:val="00F82E06"/>
    <w:rsid w:val="00F8440E"/>
    <w:rsid w:val="00F86E32"/>
    <w:rsid w:val="00F87D28"/>
    <w:rsid w:val="00F90868"/>
    <w:rsid w:val="00F91315"/>
    <w:rsid w:val="00F95FF1"/>
    <w:rsid w:val="00F97005"/>
    <w:rsid w:val="00F97E73"/>
    <w:rsid w:val="00FA17F1"/>
    <w:rsid w:val="00FA1D3B"/>
    <w:rsid w:val="00FA2916"/>
    <w:rsid w:val="00FA3C21"/>
    <w:rsid w:val="00FA429B"/>
    <w:rsid w:val="00FA75AF"/>
    <w:rsid w:val="00FB059C"/>
    <w:rsid w:val="00FB0EBC"/>
    <w:rsid w:val="00FB50EC"/>
    <w:rsid w:val="00FB774D"/>
    <w:rsid w:val="00FC000C"/>
    <w:rsid w:val="00FC24B5"/>
    <w:rsid w:val="00FC56EF"/>
    <w:rsid w:val="00FC6DEC"/>
    <w:rsid w:val="00FD1D7B"/>
    <w:rsid w:val="00FD5E2D"/>
    <w:rsid w:val="00FD6089"/>
    <w:rsid w:val="00FE19F3"/>
    <w:rsid w:val="00FE20F4"/>
    <w:rsid w:val="00FE49DE"/>
    <w:rsid w:val="00FE702A"/>
    <w:rsid w:val="00FF1E65"/>
    <w:rsid w:val="00FF53C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413B2F0D"/>
  <w15:docId w15:val="{722D1843-4DD2-364F-9623-8EF723FB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5B5"/>
    <w:pPr>
      <w:suppressAutoHyphens/>
    </w:pPr>
    <w:rPr>
      <w:sz w:val="24"/>
      <w:szCs w:val="24"/>
      <w:lang w:val="en-US" w:eastAsia="ar-SA"/>
    </w:rPr>
  </w:style>
  <w:style w:type="paragraph" w:styleId="Heading1">
    <w:name w:val="heading 1"/>
    <w:basedOn w:val="Normal"/>
    <w:next w:val="Normal"/>
    <w:qFormat/>
    <w:rsid w:val="00B406F9"/>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qFormat/>
    <w:rsid w:val="00B406F9"/>
    <w:pPr>
      <w:keepNext/>
      <w:numPr>
        <w:ilvl w:val="1"/>
        <w:numId w:val="1"/>
      </w:numPr>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406F9"/>
    <w:pPr>
      <w:keepNext/>
      <w:numPr>
        <w:ilvl w:val="3"/>
        <w:numId w:val="1"/>
      </w:numPr>
      <w:jc w:val="center"/>
      <w:outlineLvl w:val="3"/>
    </w:pPr>
    <w:rPr>
      <w:rFonts w:ascii="Tahoma" w:hAnsi="Tahoma" w:cs="Tahoma"/>
      <w:b/>
      <w:bCs/>
      <w:sz w:val="22"/>
      <w:lang w:val="ro-RO"/>
    </w:rPr>
  </w:style>
  <w:style w:type="paragraph" w:styleId="Heading7">
    <w:name w:val="heading 7"/>
    <w:basedOn w:val="Normal"/>
    <w:next w:val="Normal"/>
    <w:qFormat/>
    <w:rsid w:val="00B406F9"/>
    <w:pPr>
      <w:numPr>
        <w:ilvl w:val="6"/>
        <w:numId w:val="1"/>
      </w:num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406F9"/>
    <w:rPr>
      <w:rFonts w:hint="default"/>
      <w:color w:val="auto"/>
    </w:rPr>
  </w:style>
  <w:style w:type="character" w:customStyle="1" w:styleId="WW8Num1z1">
    <w:name w:val="WW8Num1z1"/>
    <w:rsid w:val="00B406F9"/>
    <w:rPr>
      <w:rFonts w:ascii="Times New Roman" w:eastAsia="Times New Roman" w:hAnsi="Times New Roman" w:cs="Times New Roman" w:hint="default"/>
    </w:rPr>
  </w:style>
  <w:style w:type="character" w:customStyle="1" w:styleId="WW8Num1z2">
    <w:name w:val="WW8Num1z2"/>
    <w:rsid w:val="00B406F9"/>
  </w:style>
  <w:style w:type="character" w:customStyle="1" w:styleId="WW8Num1z3">
    <w:name w:val="WW8Num1z3"/>
    <w:rsid w:val="00B406F9"/>
  </w:style>
  <w:style w:type="character" w:customStyle="1" w:styleId="WW8Num1z4">
    <w:name w:val="WW8Num1z4"/>
    <w:rsid w:val="00B406F9"/>
  </w:style>
  <w:style w:type="character" w:customStyle="1" w:styleId="WW8Num1z5">
    <w:name w:val="WW8Num1z5"/>
    <w:rsid w:val="00B406F9"/>
  </w:style>
  <w:style w:type="character" w:customStyle="1" w:styleId="WW8Num1z6">
    <w:name w:val="WW8Num1z6"/>
    <w:rsid w:val="00B406F9"/>
  </w:style>
  <w:style w:type="character" w:customStyle="1" w:styleId="WW8Num1z7">
    <w:name w:val="WW8Num1z7"/>
    <w:rsid w:val="00B406F9"/>
  </w:style>
  <w:style w:type="character" w:customStyle="1" w:styleId="WW8Num1z8">
    <w:name w:val="WW8Num1z8"/>
    <w:rsid w:val="00B406F9"/>
  </w:style>
  <w:style w:type="character" w:customStyle="1" w:styleId="WW8Num2z0">
    <w:name w:val="WW8Num2z0"/>
    <w:rsid w:val="00B406F9"/>
    <w:rPr>
      <w:rFonts w:hint="default"/>
    </w:rPr>
  </w:style>
  <w:style w:type="character" w:customStyle="1" w:styleId="WW8Num2z2">
    <w:name w:val="WW8Num2z2"/>
    <w:rsid w:val="00B406F9"/>
  </w:style>
  <w:style w:type="character" w:customStyle="1" w:styleId="WW8Num2z3">
    <w:name w:val="WW8Num2z3"/>
    <w:rsid w:val="00B406F9"/>
  </w:style>
  <w:style w:type="character" w:customStyle="1" w:styleId="WW8Num2z4">
    <w:name w:val="WW8Num2z4"/>
    <w:rsid w:val="00B406F9"/>
  </w:style>
  <w:style w:type="character" w:customStyle="1" w:styleId="WW8Num2z5">
    <w:name w:val="WW8Num2z5"/>
    <w:rsid w:val="00B406F9"/>
  </w:style>
  <w:style w:type="character" w:customStyle="1" w:styleId="WW8Num2z6">
    <w:name w:val="WW8Num2z6"/>
    <w:rsid w:val="00B406F9"/>
  </w:style>
  <w:style w:type="character" w:customStyle="1" w:styleId="WW8Num2z7">
    <w:name w:val="WW8Num2z7"/>
    <w:rsid w:val="00B406F9"/>
  </w:style>
  <w:style w:type="character" w:customStyle="1" w:styleId="WW8Num2z8">
    <w:name w:val="WW8Num2z8"/>
    <w:rsid w:val="00B406F9"/>
  </w:style>
  <w:style w:type="character" w:customStyle="1" w:styleId="WW8Num3z0">
    <w:name w:val="WW8Num3z0"/>
    <w:rsid w:val="00B406F9"/>
    <w:rPr>
      <w:rFonts w:hint="default"/>
    </w:rPr>
  </w:style>
  <w:style w:type="character" w:customStyle="1" w:styleId="WW8Num3z1">
    <w:name w:val="WW8Num3z1"/>
    <w:rsid w:val="00B406F9"/>
  </w:style>
  <w:style w:type="character" w:customStyle="1" w:styleId="WW8Num3z2">
    <w:name w:val="WW8Num3z2"/>
    <w:rsid w:val="00B406F9"/>
  </w:style>
  <w:style w:type="character" w:customStyle="1" w:styleId="WW8Num3z3">
    <w:name w:val="WW8Num3z3"/>
    <w:rsid w:val="00B406F9"/>
  </w:style>
  <w:style w:type="character" w:customStyle="1" w:styleId="WW8Num3z4">
    <w:name w:val="WW8Num3z4"/>
    <w:rsid w:val="00B406F9"/>
  </w:style>
  <w:style w:type="character" w:customStyle="1" w:styleId="WW8Num3z5">
    <w:name w:val="WW8Num3z5"/>
    <w:rsid w:val="00B406F9"/>
  </w:style>
  <w:style w:type="character" w:customStyle="1" w:styleId="WW8Num3z6">
    <w:name w:val="WW8Num3z6"/>
    <w:rsid w:val="00B406F9"/>
  </w:style>
  <w:style w:type="character" w:customStyle="1" w:styleId="WW8Num3z7">
    <w:name w:val="WW8Num3z7"/>
    <w:rsid w:val="00B406F9"/>
  </w:style>
  <w:style w:type="character" w:customStyle="1" w:styleId="WW8Num3z8">
    <w:name w:val="WW8Num3z8"/>
    <w:rsid w:val="00B406F9"/>
  </w:style>
  <w:style w:type="character" w:customStyle="1" w:styleId="WW8Num4z0">
    <w:name w:val="WW8Num4z0"/>
    <w:rsid w:val="00B406F9"/>
    <w:rPr>
      <w:rFonts w:hint="default"/>
    </w:rPr>
  </w:style>
  <w:style w:type="character" w:customStyle="1" w:styleId="WW8Num4z1">
    <w:name w:val="WW8Num4z1"/>
    <w:rsid w:val="00B406F9"/>
  </w:style>
  <w:style w:type="character" w:customStyle="1" w:styleId="WW8Num4z2">
    <w:name w:val="WW8Num4z2"/>
    <w:rsid w:val="00B406F9"/>
  </w:style>
  <w:style w:type="character" w:customStyle="1" w:styleId="WW8Num4z3">
    <w:name w:val="WW8Num4z3"/>
    <w:rsid w:val="00B406F9"/>
  </w:style>
  <w:style w:type="character" w:customStyle="1" w:styleId="WW8Num4z4">
    <w:name w:val="WW8Num4z4"/>
    <w:rsid w:val="00B406F9"/>
  </w:style>
  <w:style w:type="character" w:customStyle="1" w:styleId="WW8Num4z5">
    <w:name w:val="WW8Num4z5"/>
    <w:rsid w:val="00B406F9"/>
  </w:style>
  <w:style w:type="character" w:customStyle="1" w:styleId="WW8Num4z6">
    <w:name w:val="WW8Num4z6"/>
    <w:rsid w:val="00B406F9"/>
  </w:style>
  <w:style w:type="character" w:customStyle="1" w:styleId="WW8Num4z7">
    <w:name w:val="WW8Num4z7"/>
    <w:rsid w:val="00B406F9"/>
  </w:style>
  <w:style w:type="character" w:customStyle="1" w:styleId="WW8Num4z8">
    <w:name w:val="WW8Num4z8"/>
    <w:rsid w:val="00B406F9"/>
  </w:style>
  <w:style w:type="character" w:customStyle="1" w:styleId="WW8Num5z0">
    <w:name w:val="WW8Num5z0"/>
    <w:rsid w:val="00B406F9"/>
    <w:rPr>
      <w:rFonts w:hint="default"/>
      <w:strike w:val="0"/>
      <w:dstrike w:val="0"/>
    </w:rPr>
  </w:style>
  <w:style w:type="character" w:customStyle="1" w:styleId="WW8Num5z1">
    <w:name w:val="WW8Num5z1"/>
    <w:rsid w:val="00B406F9"/>
  </w:style>
  <w:style w:type="character" w:customStyle="1" w:styleId="WW8Num5z2">
    <w:name w:val="WW8Num5z2"/>
    <w:rsid w:val="00B406F9"/>
  </w:style>
  <w:style w:type="character" w:customStyle="1" w:styleId="WW8Num5z3">
    <w:name w:val="WW8Num5z3"/>
    <w:rsid w:val="00B406F9"/>
  </w:style>
  <w:style w:type="character" w:customStyle="1" w:styleId="WW8Num5z4">
    <w:name w:val="WW8Num5z4"/>
    <w:rsid w:val="00B406F9"/>
  </w:style>
  <w:style w:type="character" w:customStyle="1" w:styleId="WW8Num5z5">
    <w:name w:val="WW8Num5z5"/>
    <w:rsid w:val="00B406F9"/>
  </w:style>
  <w:style w:type="character" w:customStyle="1" w:styleId="WW8Num5z6">
    <w:name w:val="WW8Num5z6"/>
    <w:rsid w:val="00B406F9"/>
  </w:style>
  <w:style w:type="character" w:customStyle="1" w:styleId="WW8Num5z7">
    <w:name w:val="WW8Num5z7"/>
    <w:rsid w:val="00B406F9"/>
  </w:style>
  <w:style w:type="character" w:customStyle="1" w:styleId="WW8Num5z8">
    <w:name w:val="WW8Num5z8"/>
    <w:rsid w:val="00B406F9"/>
  </w:style>
  <w:style w:type="character" w:customStyle="1" w:styleId="WW8Num6z0">
    <w:name w:val="WW8Num6z0"/>
    <w:rsid w:val="00B406F9"/>
    <w:rPr>
      <w:rFonts w:hint="default"/>
    </w:rPr>
  </w:style>
  <w:style w:type="character" w:customStyle="1" w:styleId="WW8Num6z1">
    <w:name w:val="WW8Num6z1"/>
    <w:rsid w:val="00B406F9"/>
  </w:style>
  <w:style w:type="character" w:customStyle="1" w:styleId="WW8Num6z2">
    <w:name w:val="WW8Num6z2"/>
    <w:rsid w:val="00B406F9"/>
  </w:style>
  <w:style w:type="character" w:customStyle="1" w:styleId="WW8Num6z3">
    <w:name w:val="WW8Num6z3"/>
    <w:rsid w:val="00B406F9"/>
  </w:style>
  <w:style w:type="character" w:customStyle="1" w:styleId="WW8Num6z4">
    <w:name w:val="WW8Num6z4"/>
    <w:rsid w:val="00B406F9"/>
  </w:style>
  <w:style w:type="character" w:customStyle="1" w:styleId="WW8Num6z5">
    <w:name w:val="WW8Num6z5"/>
    <w:rsid w:val="00B406F9"/>
  </w:style>
  <w:style w:type="character" w:customStyle="1" w:styleId="WW8Num6z6">
    <w:name w:val="WW8Num6z6"/>
    <w:rsid w:val="00B406F9"/>
  </w:style>
  <w:style w:type="character" w:customStyle="1" w:styleId="WW8Num6z7">
    <w:name w:val="WW8Num6z7"/>
    <w:rsid w:val="00B406F9"/>
  </w:style>
  <w:style w:type="character" w:customStyle="1" w:styleId="WW8Num6z8">
    <w:name w:val="WW8Num6z8"/>
    <w:rsid w:val="00B406F9"/>
  </w:style>
  <w:style w:type="character" w:customStyle="1" w:styleId="WW8Num7z0">
    <w:name w:val="WW8Num7z0"/>
    <w:rsid w:val="00B406F9"/>
    <w:rPr>
      <w:rFonts w:hint="default"/>
    </w:rPr>
  </w:style>
  <w:style w:type="character" w:customStyle="1" w:styleId="WW8Num7z1">
    <w:name w:val="WW8Num7z1"/>
    <w:rsid w:val="00B406F9"/>
  </w:style>
  <w:style w:type="character" w:customStyle="1" w:styleId="WW8Num7z2">
    <w:name w:val="WW8Num7z2"/>
    <w:rsid w:val="00B406F9"/>
  </w:style>
  <w:style w:type="character" w:customStyle="1" w:styleId="WW8Num7z3">
    <w:name w:val="WW8Num7z3"/>
    <w:rsid w:val="00B406F9"/>
  </w:style>
  <w:style w:type="character" w:customStyle="1" w:styleId="WW8Num7z4">
    <w:name w:val="WW8Num7z4"/>
    <w:rsid w:val="00B406F9"/>
  </w:style>
  <w:style w:type="character" w:customStyle="1" w:styleId="WW8Num7z5">
    <w:name w:val="WW8Num7z5"/>
    <w:rsid w:val="00B406F9"/>
  </w:style>
  <w:style w:type="character" w:customStyle="1" w:styleId="WW8Num7z6">
    <w:name w:val="WW8Num7z6"/>
    <w:rsid w:val="00B406F9"/>
  </w:style>
  <w:style w:type="character" w:customStyle="1" w:styleId="WW8Num7z7">
    <w:name w:val="WW8Num7z7"/>
    <w:rsid w:val="00B406F9"/>
  </w:style>
  <w:style w:type="character" w:customStyle="1" w:styleId="WW8Num7z8">
    <w:name w:val="WW8Num7z8"/>
    <w:rsid w:val="00B406F9"/>
  </w:style>
  <w:style w:type="character" w:customStyle="1" w:styleId="WW8Num8z0">
    <w:name w:val="WW8Num8z0"/>
    <w:rsid w:val="00B406F9"/>
    <w:rPr>
      <w:rFonts w:hint="default"/>
    </w:rPr>
  </w:style>
  <w:style w:type="character" w:customStyle="1" w:styleId="WW8Num8z1">
    <w:name w:val="WW8Num8z1"/>
    <w:rsid w:val="00B406F9"/>
  </w:style>
  <w:style w:type="character" w:customStyle="1" w:styleId="WW8Num8z2">
    <w:name w:val="WW8Num8z2"/>
    <w:rsid w:val="00B406F9"/>
  </w:style>
  <w:style w:type="character" w:customStyle="1" w:styleId="WW8Num8z3">
    <w:name w:val="WW8Num8z3"/>
    <w:rsid w:val="00B406F9"/>
  </w:style>
  <w:style w:type="character" w:customStyle="1" w:styleId="WW8Num8z4">
    <w:name w:val="WW8Num8z4"/>
    <w:rsid w:val="00B406F9"/>
  </w:style>
  <w:style w:type="character" w:customStyle="1" w:styleId="WW8Num8z5">
    <w:name w:val="WW8Num8z5"/>
    <w:rsid w:val="00B406F9"/>
  </w:style>
  <w:style w:type="character" w:customStyle="1" w:styleId="WW8Num8z6">
    <w:name w:val="WW8Num8z6"/>
    <w:rsid w:val="00B406F9"/>
  </w:style>
  <w:style w:type="character" w:customStyle="1" w:styleId="WW8Num8z7">
    <w:name w:val="WW8Num8z7"/>
    <w:rsid w:val="00B406F9"/>
  </w:style>
  <w:style w:type="character" w:customStyle="1" w:styleId="WW8Num8z8">
    <w:name w:val="WW8Num8z8"/>
    <w:rsid w:val="00B406F9"/>
  </w:style>
  <w:style w:type="character" w:customStyle="1" w:styleId="WW8Num9z0">
    <w:name w:val="WW8Num9z0"/>
    <w:rsid w:val="00B406F9"/>
    <w:rPr>
      <w:rFonts w:hint="default"/>
    </w:rPr>
  </w:style>
  <w:style w:type="character" w:customStyle="1" w:styleId="WW8Num9z1">
    <w:name w:val="WW8Num9z1"/>
    <w:rsid w:val="00B406F9"/>
  </w:style>
  <w:style w:type="character" w:customStyle="1" w:styleId="WW8Num9z2">
    <w:name w:val="WW8Num9z2"/>
    <w:rsid w:val="00B406F9"/>
  </w:style>
  <w:style w:type="character" w:customStyle="1" w:styleId="WW8Num9z3">
    <w:name w:val="WW8Num9z3"/>
    <w:rsid w:val="00B406F9"/>
  </w:style>
  <w:style w:type="character" w:customStyle="1" w:styleId="WW8Num9z4">
    <w:name w:val="WW8Num9z4"/>
    <w:rsid w:val="00B406F9"/>
  </w:style>
  <w:style w:type="character" w:customStyle="1" w:styleId="WW8Num9z5">
    <w:name w:val="WW8Num9z5"/>
    <w:rsid w:val="00B406F9"/>
  </w:style>
  <w:style w:type="character" w:customStyle="1" w:styleId="WW8Num9z6">
    <w:name w:val="WW8Num9z6"/>
    <w:rsid w:val="00B406F9"/>
  </w:style>
  <w:style w:type="character" w:customStyle="1" w:styleId="WW8Num9z7">
    <w:name w:val="WW8Num9z7"/>
    <w:rsid w:val="00B406F9"/>
  </w:style>
  <w:style w:type="character" w:customStyle="1" w:styleId="WW8Num9z8">
    <w:name w:val="WW8Num9z8"/>
    <w:rsid w:val="00B406F9"/>
  </w:style>
  <w:style w:type="character" w:customStyle="1" w:styleId="WW8Num10z0">
    <w:name w:val="WW8Num10z0"/>
    <w:rsid w:val="00B406F9"/>
    <w:rPr>
      <w:rFonts w:hint="default"/>
    </w:rPr>
  </w:style>
  <w:style w:type="character" w:customStyle="1" w:styleId="WW8Num10z4">
    <w:name w:val="WW8Num10z4"/>
    <w:rsid w:val="00B406F9"/>
  </w:style>
  <w:style w:type="character" w:customStyle="1" w:styleId="WW8Num10z5">
    <w:name w:val="WW8Num10z5"/>
    <w:rsid w:val="00B406F9"/>
  </w:style>
  <w:style w:type="character" w:customStyle="1" w:styleId="WW8Num10z6">
    <w:name w:val="WW8Num10z6"/>
    <w:rsid w:val="00B406F9"/>
  </w:style>
  <w:style w:type="character" w:customStyle="1" w:styleId="WW8Num10z7">
    <w:name w:val="WW8Num10z7"/>
    <w:rsid w:val="00B406F9"/>
  </w:style>
  <w:style w:type="character" w:customStyle="1" w:styleId="WW8Num10z8">
    <w:name w:val="WW8Num10z8"/>
    <w:rsid w:val="00B406F9"/>
  </w:style>
  <w:style w:type="character" w:customStyle="1" w:styleId="WW8Num11z0">
    <w:name w:val="WW8Num11z0"/>
    <w:rsid w:val="00B406F9"/>
    <w:rPr>
      <w:rFonts w:ascii="Arial" w:hAnsi="Arial" w:cs="Arial" w:hint="default"/>
      <w:sz w:val="24"/>
    </w:rPr>
  </w:style>
  <w:style w:type="character" w:customStyle="1" w:styleId="WW8Num11z1">
    <w:name w:val="WW8Num11z1"/>
    <w:rsid w:val="00B406F9"/>
  </w:style>
  <w:style w:type="character" w:customStyle="1" w:styleId="WW8Num11z2">
    <w:name w:val="WW8Num11z2"/>
    <w:rsid w:val="00B406F9"/>
  </w:style>
  <w:style w:type="character" w:customStyle="1" w:styleId="WW8Num11z3">
    <w:name w:val="WW8Num11z3"/>
    <w:rsid w:val="00B406F9"/>
  </w:style>
  <w:style w:type="character" w:customStyle="1" w:styleId="WW8Num11z4">
    <w:name w:val="WW8Num11z4"/>
    <w:rsid w:val="00B406F9"/>
  </w:style>
  <w:style w:type="character" w:customStyle="1" w:styleId="WW8Num11z5">
    <w:name w:val="WW8Num11z5"/>
    <w:rsid w:val="00B406F9"/>
  </w:style>
  <w:style w:type="character" w:customStyle="1" w:styleId="WW8Num11z6">
    <w:name w:val="WW8Num11z6"/>
    <w:rsid w:val="00B406F9"/>
  </w:style>
  <w:style w:type="character" w:customStyle="1" w:styleId="WW8Num11z7">
    <w:name w:val="WW8Num11z7"/>
    <w:rsid w:val="00B406F9"/>
  </w:style>
  <w:style w:type="character" w:customStyle="1" w:styleId="WW8Num11z8">
    <w:name w:val="WW8Num11z8"/>
    <w:rsid w:val="00B406F9"/>
  </w:style>
  <w:style w:type="character" w:customStyle="1" w:styleId="WW8Num12z0">
    <w:name w:val="WW8Num12z0"/>
    <w:rsid w:val="00B406F9"/>
    <w:rPr>
      <w:rFonts w:hint="default"/>
    </w:rPr>
  </w:style>
  <w:style w:type="character" w:customStyle="1" w:styleId="WW8Num12z1">
    <w:name w:val="WW8Num12z1"/>
    <w:rsid w:val="00B406F9"/>
  </w:style>
  <w:style w:type="character" w:customStyle="1" w:styleId="WW8Num12z2">
    <w:name w:val="WW8Num12z2"/>
    <w:rsid w:val="00B406F9"/>
  </w:style>
  <w:style w:type="character" w:customStyle="1" w:styleId="WW8Num12z3">
    <w:name w:val="WW8Num12z3"/>
    <w:rsid w:val="00B406F9"/>
  </w:style>
  <w:style w:type="character" w:customStyle="1" w:styleId="WW8Num12z4">
    <w:name w:val="WW8Num12z4"/>
    <w:rsid w:val="00B406F9"/>
  </w:style>
  <w:style w:type="character" w:customStyle="1" w:styleId="WW8Num12z5">
    <w:name w:val="WW8Num12z5"/>
    <w:rsid w:val="00B406F9"/>
  </w:style>
  <w:style w:type="character" w:customStyle="1" w:styleId="WW8Num12z6">
    <w:name w:val="WW8Num12z6"/>
    <w:rsid w:val="00B406F9"/>
  </w:style>
  <w:style w:type="character" w:customStyle="1" w:styleId="WW8Num12z7">
    <w:name w:val="WW8Num12z7"/>
    <w:rsid w:val="00B406F9"/>
  </w:style>
  <w:style w:type="character" w:customStyle="1" w:styleId="WW8Num12z8">
    <w:name w:val="WW8Num12z8"/>
    <w:rsid w:val="00B406F9"/>
  </w:style>
  <w:style w:type="character" w:customStyle="1" w:styleId="WW8Num13z0">
    <w:name w:val="WW8Num13z0"/>
    <w:rsid w:val="00B406F9"/>
    <w:rPr>
      <w:rFonts w:hint="default"/>
    </w:rPr>
  </w:style>
  <w:style w:type="character" w:customStyle="1" w:styleId="WW8Num13z1">
    <w:name w:val="WW8Num13z1"/>
    <w:rsid w:val="00B406F9"/>
  </w:style>
  <w:style w:type="character" w:customStyle="1" w:styleId="WW8Num13z2">
    <w:name w:val="WW8Num13z2"/>
    <w:rsid w:val="00B406F9"/>
  </w:style>
  <w:style w:type="character" w:customStyle="1" w:styleId="WW8Num13z3">
    <w:name w:val="WW8Num13z3"/>
    <w:rsid w:val="00B406F9"/>
  </w:style>
  <w:style w:type="character" w:customStyle="1" w:styleId="WW8Num13z4">
    <w:name w:val="WW8Num13z4"/>
    <w:rsid w:val="00B406F9"/>
  </w:style>
  <w:style w:type="character" w:customStyle="1" w:styleId="WW8Num13z5">
    <w:name w:val="WW8Num13z5"/>
    <w:rsid w:val="00B406F9"/>
  </w:style>
  <w:style w:type="character" w:customStyle="1" w:styleId="WW8Num13z6">
    <w:name w:val="WW8Num13z6"/>
    <w:rsid w:val="00B406F9"/>
  </w:style>
  <w:style w:type="character" w:customStyle="1" w:styleId="WW8Num13z7">
    <w:name w:val="WW8Num13z7"/>
    <w:rsid w:val="00B406F9"/>
  </w:style>
  <w:style w:type="character" w:customStyle="1" w:styleId="WW8Num13z8">
    <w:name w:val="WW8Num13z8"/>
    <w:rsid w:val="00B406F9"/>
  </w:style>
  <w:style w:type="character" w:customStyle="1" w:styleId="WW8Num14z0">
    <w:name w:val="WW8Num14z0"/>
    <w:rsid w:val="00B406F9"/>
    <w:rPr>
      <w:rFonts w:hint="default"/>
    </w:rPr>
  </w:style>
  <w:style w:type="character" w:customStyle="1" w:styleId="WW8Num14z1">
    <w:name w:val="WW8Num14z1"/>
    <w:rsid w:val="00B406F9"/>
  </w:style>
  <w:style w:type="character" w:customStyle="1" w:styleId="WW8Num14z2">
    <w:name w:val="WW8Num14z2"/>
    <w:rsid w:val="00B406F9"/>
  </w:style>
  <w:style w:type="character" w:customStyle="1" w:styleId="WW8Num14z3">
    <w:name w:val="WW8Num14z3"/>
    <w:rsid w:val="00B406F9"/>
  </w:style>
  <w:style w:type="character" w:customStyle="1" w:styleId="WW8Num14z4">
    <w:name w:val="WW8Num14z4"/>
    <w:rsid w:val="00B406F9"/>
  </w:style>
  <w:style w:type="character" w:customStyle="1" w:styleId="WW8Num14z5">
    <w:name w:val="WW8Num14z5"/>
    <w:rsid w:val="00B406F9"/>
  </w:style>
  <w:style w:type="character" w:customStyle="1" w:styleId="WW8Num14z6">
    <w:name w:val="WW8Num14z6"/>
    <w:rsid w:val="00B406F9"/>
  </w:style>
  <w:style w:type="character" w:customStyle="1" w:styleId="WW8Num14z7">
    <w:name w:val="WW8Num14z7"/>
    <w:rsid w:val="00B406F9"/>
  </w:style>
  <w:style w:type="character" w:customStyle="1" w:styleId="WW8Num14z8">
    <w:name w:val="WW8Num14z8"/>
    <w:rsid w:val="00B406F9"/>
  </w:style>
  <w:style w:type="character" w:customStyle="1" w:styleId="WW8Num15z0">
    <w:name w:val="WW8Num15z0"/>
    <w:rsid w:val="00B406F9"/>
    <w:rPr>
      <w:rFonts w:hint="default"/>
    </w:rPr>
  </w:style>
  <w:style w:type="character" w:customStyle="1" w:styleId="WW8Num15z2">
    <w:name w:val="WW8Num15z2"/>
    <w:rsid w:val="00B406F9"/>
  </w:style>
  <w:style w:type="character" w:customStyle="1" w:styleId="WW8Num15z3">
    <w:name w:val="WW8Num15z3"/>
    <w:rsid w:val="00B406F9"/>
  </w:style>
  <w:style w:type="character" w:customStyle="1" w:styleId="WW8Num15z4">
    <w:name w:val="WW8Num15z4"/>
    <w:rsid w:val="00B406F9"/>
  </w:style>
  <w:style w:type="character" w:customStyle="1" w:styleId="WW8Num15z5">
    <w:name w:val="WW8Num15z5"/>
    <w:rsid w:val="00B406F9"/>
  </w:style>
  <w:style w:type="character" w:customStyle="1" w:styleId="WW8Num15z6">
    <w:name w:val="WW8Num15z6"/>
    <w:rsid w:val="00B406F9"/>
  </w:style>
  <w:style w:type="character" w:customStyle="1" w:styleId="WW8Num15z7">
    <w:name w:val="WW8Num15z7"/>
    <w:rsid w:val="00B406F9"/>
  </w:style>
  <w:style w:type="character" w:customStyle="1" w:styleId="WW8Num15z8">
    <w:name w:val="WW8Num15z8"/>
    <w:rsid w:val="00B406F9"/>
  </w:style>
  <w:style w:type="character" w:customStyle="1" w:styleId="WW8Num16z0">
    <w:name w:val="WW8Num16z0"/>
    <w:rsid w:val="00B406F9"/>
    <w:rPr>
      <w:rFonts w:hint="default"/>
    </w:rPr>
  </w:style>
  <w:style w:type="character" w:customStyle="1" w:styleId="WW8Num16z1">
    <w:name w:val="WW8Num16z1"/>
    <w:rsid w:val="00B406F9"/>
  </w:style>
  <w:style w:type="character" w:customStyle="1" w:styleId="WW8Num16z2">
    <w:name w:val="WW8Num16z2"/>
    <w:rsid w:val="00B406F9"/>
  </w:style>
  <w:style w:type="character" w:customStyle="1" w:styleId="WW8Num16z3">
    <w:name w:val="WW8Num16z3"/>
    <w:rsid w:val="00B406F9"/>
  </w:style>
  <w:style w:type="character" w:customStyle="1" w:styleId="WW8Num16z4">
    <w:name w:val="WW8Num16z4"/>
    <w:rsid w:val="00B406F9"/>
  </w:style>
  <w:style w:type="character" w:customStyle="1" w:styleId="WW8Num16z5">
    <w:name w:val="WW8Num16z5"/>
    <w:rsid w:val="00B406F9"/>
  </w:style>
  <w:style w:type="character" w:customStyle="1" w:styleId="WW8Num16z6">
    <w:name w:val="WW8Num16z6"/>
    <w:rsid w:val="00B406F9"/>
  </w:style>
  <w:style w:type="character" w:customStyle="1" w:styleId="WW8Num16z7">
    <w:name w:val="WW8Num16z7"/>
    <w:rsid w:val="00B406F9"/>
  </w:style>
  <w:style w:type="character" w:customStyle="1" w:styleId="WW8Num16z8">
    <w:name w:val="WW8Num16z8"/>
    <w:rsid w:val="00B406F9"/>
  </w:style>
  <w:style w:type="character" w:customStyle="1" w:styleId="WW8Num17z0">
    <w:name w:val="WW8Num17z0"/>
    <w:rsid w:val="00B406F9"/>
    <w:rPr>
      <w:rFonts w:ascii="Tahoma" w:eastAsia="Times New Roman" w:hAnsi="Tahoma" w:cs="Tahoma" w:hint="default"/>
      <w:lang w:val="ro-RO"/>
    </w:rPr>
  </w:style>
  <w:style w:type="character" w:customStyle="1" w:styleId="WW8Num17z1">
    <w:name w:val="WW8Num17z1"/>
    <w:rsid w:val="00B406F9"/>
    <w:rPr>
      <w:rFonts w:ascii="Courier New" w:hAnsi="Courier New" w:cs="Courier New" w:hint="default"/>
    </w:rPr>
  </w:style>
  <w:style w:type="character" w:customStyle="1" w:styleId="WW8Num17z2">
    <w:name w:val="WW8Num17z2"/>
    <w:rsid w:val="00B406F9"/>
    <w:rPr>
      <w:rFonts w:ascii="Wingdings" w:hAnsi="Wingdings" w:cs="Wingdings" w:hint="default"/>
    </w:rPr>
  </w:style>
  <w:style w:type="character" w:customStyle="1" w:styleId="WW8Num17z3">
    <w:name w:val="WW8Num17z3"/>
    <w:rsid w:val="00B406F9"/>
    <w:rPr>
      <w:rFonts w:ascii="Symbol" w:hAnsi="Symbol" w:cs="Symbol" w:hint="default"/>
    </w:rPr>
  </w:style>
  <w:style w:type="character" w:customStyle="1" w:styleId="WW8Num18z0">
    <w:name w:val="WW8Num18z0"/>
    <w:rsid w:val="00B406F9"/>
    <w:rPr>
      <w:rFonts w:hint="default"/>
    </w:rPr>
  </w:style>
  <w:style w:type="character" w:customStyle="1" w:styleId="WW8Num18z1">
    <w:name w:val="WW8Num18z1"/>
    <w:rsid w:val="00B406F9"/>
  </w:style>
  <w:style w:type="character" w:customStyle="1" w:styleId="WW8Num18z2">
    <w:name w:val="WW8Num18z2"/>
    <w:rsid w:val="00B406F9"/>
  </w:style>
  <w:style w:type="character" w:customStyle="1" w:styleId="WW8Num18z3">
    <w:name w:val="WW8Num18z3"/>
    <w:rsid w:val="00B406F9"/>
  </w:style>
  <w:style w:type="character" w:customStyle="1" w:styleId="WW8Num18z4">
    <w:name w:val="WW8Num18z4"/>
    <w:rsid w:val="00B406F9"/>
  </w:style>
  <w:style w:type="character" w:customStyle="1" w:styleId="WW8Num18z5">
    <w:name w:val="WW8Num18z5"/>
    <w:rsid w:val="00B406F9"/>
  </w:style>
  <w:style w:type="character" w:customStyle="1" w:styleId="WW8Num18z6">
    <w:name w:val="WW8Num18z6"/>
    <w:rsid w:val="00B406F9"/>
  </w:style>
  <w:style w:type="character" w:customStyle="1" w:styleId="WW8Num18z7">
    <w:name w:val="WW8Num18z7"/>
    <w:rsid w:val="00B406F9"/>
  </w:style>
  <w:style w:type="character" w:customStyle="1" w:styleId="WW8Num18z8">
    <w:name w:val="WW8Num18z8"/>
    <w:rsid w:val="00B406F9"/>
  </w:style>
  <w:style w:type="character" w:customStyle="1" w:styleId="WW8Num19z0">
    <w:name w:val="WW8Num19z0"/>
    <w:rsid w:val="00B406F9"/>
    <w:rPr>
      <w:rFonts w:ascii="Arial" w:hAnsi="Arial" w:cs="Arial" w:hint="default"/>
      <w:sz w:val="24"/>
    </w:rPr>
  </w:style>
  <w:style w:type="character" w:customStyle="1" w:styleId="WW8Num19z2">
    <w:name w:val="WW8Num19z2"/>
    <w:rsid w:val="00B406F9"/>
  </w:style>
  <w:style w:type="character" w:customStyle="1" w:styleId="WW8Num19z3">
    <w:name w:val="WW8Num19z3"/>
    <w:rsid w:val="00B406F9"/>
  </w:style>
  <w:style w:type="character" w:customStyle="1" w:styleId="WW8Num19z4">
    <w:name w:val="WW8Num19z4"/>
    <w:rsid w:val="00B406F9"/>
  </w:style>
  <w:style w:type="character" w:customStyle="1" w:styleId="WW8Num19z5">
    <w:name w:val="WW8Num19z5"/>
    <w:rsid w:val="00B406F9"/>
  </w:style>
  <w:style w:type="character" w:customStyle="1" w:styleId="WW8Num19z6">
    <w:name w:val="WW8Num19z6"/>
    <w:rsid w:val="00B406F9"/>
  </w:style>
  <w:style w:type="character" w:customStyle="1" w:styleId="WW8Num19z7">
    <w:name w:val="WW8Num19z7"/>
    <w:rsid w:val="00B406F9"/>
  </w:style>
  <w:style w:type="character" w:customStyle="1" w:styleId="WW8Num19z8">
    <w:name w:val="WW8Num19z8"/>
    <w:rsid w:val="00B406F9"/>
  </w:style>
  <w:style w:type="character" w:customStyle="1" w:styleId="WW8Num20z0">
    <w:name w:val="WW8Num20z0"/>
    <w:rsid w:val="00B406F9"/>
  </w:style>
  <w:style w:type="character" w:customStyle="1" w:styleId="WW8Num20z1">
    <w:name w:val="WW8Num20z1"/>
    <w:rsid w:val="00B406F9"/>
  </w:style>
  <w:style w:type="character" w:customStyle="1" w:styleId="WW8Num20z2">
    <w:name w:val="WW8Num20z2"/>
    <w:rsid w:val="00B406F9"/>
  </w:style>
  <w:style w:type="character" w:customStyle="1" w:styleId="WW8Num20z3">
    <w:name w:val="WW8Num20z3"/>
    <w:rsid w:val="00B406F9"/>
  </w:style>
  <w:style w:type="character" w:customStyle="1" w:styleId="WW8Num20z4">
    <w:name w:val="WW8Num20z4"/>
    <w:rsid w:val="00B406F9"/>
  </w:style>
  <w:style w:type="character" w:customStyle="1" w:styleId="WW8Num20z5">
    <w:name w:val="WW8Num20z5"/>
    <w:rsid w:val="00B406F9"/>
  </w:style>
  <w:style w:type="character" w:customStyle="1" w:styleId="WW8Num20z6">
    <w:name w:val="WW8Num20z6"/>
    <w:rsid w:val="00B406F9"/>
  </w:style>
  <w:style w:type="character" w:customStyle="1" w:styleId="WW8Num20z7">
    <w:name w:val="WW8Num20z7"/>
    <w:rsid w:val="00B406F9"/>
  </w:style>
  <w:style w:type="character" w:customStyle="1" w:styleId="WW8Num20z8">
    <w:name w:val="WW8Num20z8"/>
    <w:rsid w:val="00B406F9"/>
  </w:style>
  <w:style w:type="character" w:customStyle="1" w:styleId="WW8Num21z0">
    <w:name w:val="WW8Num21z0"/>
    <w:rsid w:val="00B406F9"/>
    <w:rPr>
      <w:rFonts w:ascii="Arial" w:hAnsi="Arial" w:cs="Arial" w:hint="default"/>
      <w:sz w:val="24"/>
    </w:rPr>
  </w:style>
  <w:style w:type="character" w:customStyle="1" w:styleId="WW8Num21z1">
    <w:name w:val="WW8Num21z1"/>
    <w:rsid w:val="00B406F9"/>
  </w:style>
  <w:style w:type="character" w:customStyle="1" w:styleId="WW8Num21z2">
    <w:name w:val="WW8Num21z2"/>
    <w:rsid w:val="00B406F9"/>
  </w:style>
  <w:style w:type="character" w:customStyle="1" w:styleId="WW8Num21z3">
    <w:name w:val="WW8Num21z3"/>
    <w:rsid w:val="00B406F9"/>
  </w:style>
  <w:style w:type="character" w:customStyle="1" w:styleId="WW8Num21z4">
    <w:name w:val="WW8Num21z4"/>
    <w:rsid w:val="00B406F9"/>
  </w:style>
  <w:style w:type="character" w:customStyle="1" w:styleId="WW8Num21z5">
    <w:name w:val="WW8Num21z5"/>
    <w:rsid w:val="00B406F9"/>
  </w:style>
  <w:style w:type="character" w:customStyle="1" w:styleId="WW8Num21z6">
    <w:name w:val="WW8Num21z6"/>
    <w:rsid w:val="00B406F9"/>
  </w:style>
  <w:style w:type="character" w:customStyle="1" w:styleId="WW8Num21z7">
    <w:name w:val="WW8Num21z7"/>
    <w:rsid w:val="00B406F9"/>
  </w:style>
  <w:style w:type="character" w:customStyle="1" w:styleId="WW8Num21z8">
    <w:name w:val="WW8Num21z8"/>
    <w:rsid w:val="00B406F9"/>
  </w:style>
  <w:style w:type="character" w:customStyle="1" w:styleId="WW8Num22z0">
    <w:name w:val="WW8Num22z0"/>
    <w:rsid w:val="00B406F9"/>
    <w:rPr>
      <w:rFonts w:ascii="Arial" w:eastAsia="Times New Roman" w:hAnsi="Arial" w:cs="Arial"/>
      <w:sz w:val="24"/>
      <w:szCs w:val="24"/>
      <w:lang w:val="ro-RO"/>
    </w:rPr>
  </w:style>
  <w:style w:type="character" w:customStyle="1" w:styleId="WW8Num22z1">
    <w:name w:val="WW8Num22z1"/>
    <w:rsid w:val="00B406F9"/>
  </w:style>
  <w:style w:type="character" w:customStyle="1" w:styleId="WW8Num22z2">
    <w:name w:val="WW8Num22z2"/>
    <w:rsid w:val="00B406F9"/>
  </w:style>
  <w:style w:type="character" w:customStyle="1" w:styleId="WW8Num22z3">
    <w:name w:val="WW8Num22z3"/>
    <w:rsid w:val="00B406F9"/>
  </w:style>
  <w:style w:type="character" w:customStyle="1" w:styleId="WW8Num22z4">
    <w:name w:val="WW8Num22z4"/>
    <w:rsid w:val="00B406F9"/>
  </w:style>
  <w:style w:type="character" w:customStyle="1" w:styleId="WW8Num22z5">
    <w:name w:val="WW8Num22z5"/>
    <w:rsid w:val="00B406F9"/>
  </w:style>
  <w:style w:type="character" w:customStyle="1" w:styleId="WW8Num22z6">
    <w:name w:val="WW8Num22z6"/>
    <w:rsid w:val="00B406F9"/>
  </w:style>
  <w:style w:type="character" w:customStyle="1" w:styleId="WW8Num22z7">
    <w:name w:val="WW8Num22z7"/>
    <w:rsid w:val="00B406F9"/>
  </w:style>
  <w:style w:type="character" w:customStyle="1" w:styleId="WW8Num22z8">
    <w:name w:val="WW8Num22z8"/>
    <w:rsid w:val="00B406F9"/>
  </w:style>
  <w:style w:type="character" w:customStyle="1" w:styleId="WW8Num23z0">
    <w:name w:val="WW8Num23z0"/>
    <w:rsid w:val="00B406F9"/>
    <w:rPr>
      <w:rFonts w:hint="default"/>
    </w:rPr>
  </w:style>
  <w:style w:type="character" w:customStyle="1" w:styleId="WW8Num23z1">
    <w:name w:val="WW8Num23z1"/>
    <w:rsid w:val="00B406F9"/>
  </w:style>
  <w:style w:type="character" w:customStyle="1" w:styleId="WW8Num23z2">
    <w:name w:val="WW8Num23z2"/>
    <w:rsid w:val="00B406F9"/>
  </w:style>
  <w:style w:type="character" w:customStyle="1" w:styleId="WW8Num23z3">
    <w:name w:val="WW8Num23z3"/>
    <w:rsid w:val="00B406F9"/>
  </w:style>
  <w:style w:type="character" w:customStyle="1" w:styleId="WW8Num23z4">
    <w:name w:val="WW8Num23z4"/>
    <w:rsid w:val="00B406F9"/>
  </w:style>
  <w:style w:type="character" w:customStyle="1" w:styleId="WW8Num23z5">
    <w:name w:val="WW8Num23z5"/>
    <w:rsid w:val="00B406F9"/>
  </w:style>
  <w:style w:type="character" w:customStyle="1" w:styleId="WW8Num23z6">
    <w:name w:val="WW8Num23z6"/>
    <w:rsid w:val="00B406F9"/>
  </w:style>
  <w:style w:type="character" w:customStyle="1" w:styleId="WW8Num23z7">
    <w:name w:val="WW8Num23z7"/>
    <w:rsid w:val="00B406F9"/>
  </w:style>
  <w:style w:type="character" w:customStyle="1" w:styleId="WW8Num23z8">
    <w:name w:val="WW8Num23z8"/>
    <w:rsid w:val="00B406F9"/>
  </w:style>
  <w:style w:type="character" w:customStyle="1" w:styleId="WW8Num24z0">
    <w:name w:val="WW8Num24z0"/>
    <w:rsid w:val="00B406F9"/>
    <w:rPr>
      <w:rFonts w:hint="default"/>
    </w:rPr>
  </w:style>
  <w:style w:type="character" w:customStyle="1" w:styleId="WW8Num24z1">
    <w:name w:val="WW8Num24z1"/>
    <w:rsid w:val="00B406F9"/>
  </w:style>
  <w:style w:type="character" w:customStyle="1" w:styleId="WW8Num24z2">
    <w:name w:val="WW8Num24z2"/>
    <w:rsid w:val="00B406F9"/>
  </w:style>
  <w:style w:type="character" w:customStyle="1" w:styleId="WW8Num24z3">
    <w:name w:val="WW8Num24z3"/>
    <w:rsid w:val="00B406F9"/>
  </w:style>
  <w:style w:type="character" w:customStyle="1" w:styleId="WW8Num24z4">
    <w:name w:val="WW8Num24z4"/>
    <w:rsid w:val="00B406F9"/>
  </w:style>
  <w:style w:type="character" w:customStyle="1" w:styleId="WW8Num24z5">
    <w:name w:val="WW8Num24z5"/>
    <w:rsid w:val="00B406F9"/>
  </w:style>
  <w:style w:type="character" w:customStyle="1" w:styleId="WW8Num24z6">
    <w:name w:val="WW8Num24z6"/>
    <w:rsid w:val="00B406F9"/>
  </w:style>
  <w:style w:type="character" w:customStyle="1" w:styleId="WW8Num24z7">
    <w:name w:val="WW8Num24z7"/>
    <w:rsid w:val="00B406F9"/>
  </w:style>
  <w:style w:type="character" w:customStyle="1" w:styleId="WW8Num24z8">
    <w:name w:val="WW8Num24z8"/>
    <w:rsid w:val="00B406F9"/>
  </w:style>
  <w:style w:type="character" w:customStyle="1" w:styleId="WW8Num25z0">
    <w:name w:val="WW8Num25z0"/>
    <w:rsid w:val="00B406F9"/>
    <w:rPr>
      <w:rFonts w:hint="default"/>
    </w:rPr>
  </w:style>
  <w:style w:type="character" w:customStyle="1" w:styleId="WW8Num25z2">
    <w:name w:val="WW8Num25z2"/>
    <w:rsid w:val="00B406F9"/>
  </w:style>
  <w:style w:type="character" w:customStyle="1" w:styleId="WW8Num25z3">
    <w:name w:val="WW8Num25z3"/>
    <w:rsid w:val="00B406F9"/>
  </w:style>
  <w:style w:type="character" w:customStyle="1" w:styleId="WW8Num25z4">
    <w:name w:val="WW8Num25z4"/>
    <w:rsid w:val="00B406F9"/>
  </w:style>
  <w:style w:type="character" w:customStyle="1" w:styleId="WW8Num25z5">
    <w:name w:val="WW8Num25z5"/>
    <w:rsid w:val="00B406F9"/>
  </w:style>
  <w:style w:type="character" w:customStyle="1" w:styleId="WW8Num25z6">
    <w:name w:val="WW8Num25z6"/>
    <w:rsid w:val="00B406F9"/>
  </w:style>
  <w:style w:type="character" w:customStyle="1" w:styleId="WW8Num25z7">
    <w:name w:val="WW8Num25z7"/>
    <w:rsid w:val="00B406F9"/>
  </w:style>
  <w:style w:type="character" w:customStyle="1" w:styleId="WW8Num25z8">
    <w:name w:val="WW8Num25z8"/>
    <w:rsid w:val="00B406F9"/>
  </w:style>
  <w:style w:type="character" w:customStyle="1" w:styleId="WW8Num26z0">
    <w:name w:val="WW8Num26z0"/>
    <w:rsid w:val="00B406F9"/>
    <w:rPr>
      <w:rFonts w:hint="default"/>
    </w:rPr>
  </w:style>
  <w:style w:type="character" w:customStyle="1" w:styleId="WW8Num26z1">
    <w:name w:val="WW8Num26z1"/>
    <w:rsid w:val="00B406F9"/>
  </w:style>
  <w:style w:type="character" w:customStyle="1" w:styleId="WW8Num26z2">
    <w:name w:val="WW8Num26z2"/>
    <w:rsid w:val="00B406F9"/>
    <w:rPr>
      <w:rFonts w:ascii="Arial" w:hAnsi="Arial" w:cs="Arial"/>
      <w:sz w:val="24"/>
    </w:rPr>
  </w:style>
  <w:style w:type="character" w:customStyle="1" w:styleId="WW8Num26z3">
    <w:name w:val="WW8Num26z3"/>
    <w:rsid w:val="00B406F9"/>
  </w:style>
  <w:style w:type="character" w:customStyle="1" w:styleId="WW8Num26z4">
    <w:name w:val="WW8Num26z4"/>
    <w:rsid w:val="00B406F9"/>
  </w:style>
  <w:style w:type="character" w:customStyle="1" w:styleId="WW8Num26z5">
    <w:name w:val="WW8Num26z5"/>
    <w:rsid w:val="00B406F9"/>
  </w:style>
  <w:style w:type="character" w:customStyle="1" w:styleId="WW8Num26z6">
    <w:name w:val="WW8Num26z6"/>
    <w:rsid w:val="00B406F9"/>
  </w:style>
  <w:style w:type="character" w:customStyle="1" w:styleId="WW8Num26z7">
    <w:name w:val="WW8Num26z7"/>
    <w:rsid w:val="00B406F9"/>
  </w:style>
  <w:style w:type="character" w:customStyle="1" w:styleId="WW8Num26z8">
    <w:name w:val="WW8Num26z8"/>
    <w:rsid w:val="00B406F9"/>
  </w:style>
  <w:style w:type="character" w:customStyle="1" w:styleId="WW8Num27z0">
    <w:name w:val="WW8Num27z0"/>
    <w:rsid w:val="00B406F9"/>
    <w:rPr>
      <w:rFonts w:hint="default"/>
    </w:rPr>
  </w:style>
  <w:style w:type="character" w:customStyle="1" w:styleId="WW8Num27z1">
    <w:name w:val="WW8Num27z1"/>
    <w:rsid w:val="00B406F9"/>
  </w:style>
  <w:style w:type="character" w:customStyle="1" w:styleId="WW8Num27z2">
    <w:name w:val="WW8Num27z2"/>
    <w:rsid w:val="00B406F9"/>
  </w:style>
  <w:style w:type="character" w:customStyle="1" w:styleId="WW8Num27z3">
    <w:name w:val="WW8Num27z3"/>
    <w:rsid w:val="00B406F9"/>
  </w:style>
  <w:style w:type="character" w:customStyle="1" w:styleId="WW8Num27z4">
    <w:name w:val="WW8Num27z4"/>
    <w:rsid w:val="00B406F9"/>
  </w:style>
  <w:style w:type="character" w:customStyle="1" w:styleId="WW8Num27z5">
    <w:name w:val="WW8Num27z5"/>
    <w:rsid w:val="00B406F9"/>
  </w:style>
  <w:style w:type="character" w:customStyle="1" w:styleId="WW8Num27z6">
    <w:name w:val="WW8Num27z6"/>
    <w:rsid w:val="00B406F9"/>
  </w:style>
  <w:style w:type="character" w:customStyle="1" w:styleId="WW8Num27z7">
    <w:name w:val="WW8Num27z7"/>
    <w:rsid w:val="00B406F9"/>
  </w:style>
  <w:style w:type="character" w:customStyle="1" w:styleId="WW8Num27z8">
    <w:name w:val="WW8Num27z8"/>
    <w:rsid w:val="00B406F9"/>
  </w:style>
  <w:style w:type="character" w:customStyle="1" w:styleId="WW8Num28z0">
    <w:name w:val="WW8Num28z0"/>
    <w:rsid w:val="00B406F9"/>
    <w:rPr>
      <w:rFonts w:ascii="Times New Roman" w:eastAsia="Times New Roman" w:hAnsi="Times New Roman" w:cs="Times New Roman" w:hint="default"/>
    </w:rPr>
  </w:style>
  <w:style w:type="character" w:customStyle="1" w:styleId="WW8Num28z1">
    <w:name w:val="WW8Num28z1"/>
    <w:rsid w:val="00B406F9"/>
    <w:rPr>
      <w:rFonts w:ascii="Courier New" w:hAnsi="Courier New" w:cs="Courier New" w:hint="default"/>
    </w:rPr>
  </w:style>
  <w:style w:type="character" w:customStyle="1" w:styleId="WW8Num28z2">
    <w:name w:val="WW8Num28z2"/>
    <w:rsid w:val="00B406F9"/>
    <w:rPr>
      <w:rFonts w:ascii="Wingdings" w:hAnsi="Wingdings" w:cs="Wingdings" w:hint="default"/>
    </w:rPr>
  </w:style>
  <w:style w:type="character" w:customStyle="1" w:styleId="WW8Num28z3">
    <w:name w:val="WW8Num28z3"/>
    <w:rsid w:val="00B406F9"/>
    <w:rPr>
      <w:rFonts w:ascii="Symbol" w:hAnsi="Symbol" w:cs="Symbol" w:hint="default"/>
    </w:rPr>
  </w:style>
  <w:style w:type="character" w:customStyle="1" w:styleId="WW8Num29z0">
    <w:name w:val="WW8Num29z0"/>
    <w:rsid w:val="00B406F9"/>
    <w:rPr>
      <w:rFonts w:ascii="Arial" w:eastAsia="Times New Roman" w:hAnsi="Arial" w:cs="Arial" w:hint="default"/>
    </w:rPr>
  </w:style>
  <w:style w:type="character" w:customStyle="1" w:styleId="WW8Num29z1">
    <w:name w:val="WW8Num29z1"/>
    <w:rsid w:val="00B406F9"/>
  </w:style>
  <w:style w:type="character" w:customStyle="1" w:styleId="WW8Num29z2">
    <w:name w:val="WW8Num29z2"/>
    <w:rsid w:val="00B406F9"/>
  </w:style>
  <w:style w:type="character" w:customStyle="1" w:styleId="WW8Num29z3">
    <w:name w:val="WW8Num29z3"/>
    <w:rsid w:val="00B406F9"/>
  </w:style>
  <w:style w:type="character" w:customStyle="1" w:styleId="WW8Num29z4">
    <w:name w:val="WW8Num29z4"/>
    <w:rsid w:val="00B406F9"/>
  </w:style>
  <w:style w:type="character" w:customStyle="1" w:styleId="WW8Num29z5">
    <w:name w:val="WW8Num29z5"/>
    <w:rsid w:val="00B406F9"/>
  </w:style>
  <w:style w:type="character" w:customStyle="1" w:styleId="WW8Num29z6">
    <w:name w:val="WW8Num29z6"/>
    <w:rsid w:val="00B406F9"/>
  </w:style>
  <w:style w:type="character" w:customStyle="1" w:styleId="WW8Num29z7">
    <w:name w:val="WW8Num29z7"/>
    <w:rsid w:val="00B406F9"/>
  </w:style>
  <w:style w:type="character" w:customStyle="1" w:styleId="WW8Num29z8">
    <w:name w:val="WW8Num29z8"/>
    <w:rsid w:val="00B406F9"/>
  </w:style>
  <w:style w:type="character" w:customStyle="1" w:styleId="WW8Num30z0">
    <w:name w:val="WW8Num30z0"/>
    <w:rsid w:val="00B406F9"/>
    <w:rPr>
      <w:rFonts w:hint="default"/>
    </w:rPr>
  </w:style>
  <w:style w:type="character" w:customStyle="1" w:styleId="WW8Num30z1">
    <w:name w:val="WW8Num30z1"/>
    <w:rsid w:val="00B406F9"/>
  </w:style>
  <w:style w:type="character" w:customStyle="1" w:styleId="WW8Num30z2">
    <w:name w:val="WW8Num30z2"/>
    <w:rsid w:val="00B406F9"/>
  </w:style>
  <w:style w:type="character" w:customStyle="1" w:styleId="WW8Num30z3">
    <w:name w:val="WW8Num30z3"/>
    <w:rsid w:val="00B406F9"/>
  </w:style>
  <w:style w:type="character" w:customStyle="1" w:styleId="WW8Num30z4">
    <w:name w:val="WW8Num30z4"/>
    <w:rsid w:val="00B406F9"/>
  </w:style>
  <w:style w:type="character" w:customStyle="1" w:styleId="WW8Num30z5">
    <w:name w:val="WW8Num30z5"/>
    <w:rsid w:val="00B406F9"/>
  </w:style>
  <w:style w:type="character" w:customStyle="1" w:styleId="WW8Num30z6">
    <w:name w:val="WW8Num30z6"/>
    <w:rsid w:val="00B406F9"/>
  </w:style>
  <w:style w:type="character" w:customStyle="1" w:styleId="WW8Num30z7">
    <w:name w:val="WW8Num30z7"/>
    <w:rsid w:val="00B406F9"/>
  </w:style>
  <w:style w:type="character" w:customStyle="1" w:styleId="WW8Num30z8">
    <w:name w:val="WW8Num30z8"/>
    <w:rsid w:val="00B406F9"/>
  </w:style>
  <w:style w:type="character" w:customStyle="1" w:styleId="WW8Num31z0">
    <w:name w:val="WW8Num31z0"/>
    <w:rsid w:val="00B406F9"/>
    <w:rPr>
      <w:rFonts w:hint="default"/>
    </w:rPr>
  </w:style>
  <w:style w:type="character" w:customStyle="1" w:styleId="WW8Num31z2">
    <w:name w:val="WW8Num31z2"/>
    <w:rsid w:val="00B406F9"/>
  </w:style>
  <w:style w:type="character" w:customStyle="1" w:styleId="WW8Num31z3">
    <w:name w:val="WW8Num31z3"/>
    <w:rsid w:val="00B406F9"/>
  </w:style>
  <w:style w:type="character" w:customStyle="1" w:styleId="WW8Num31z4">
    <w:name w:val="WW8Num31z4"/>
    <w:rsid w:val="00B406F9"/>
  </w:style>
  <w:style w:type="character" w:customStyle="1" w:styleId="WW8Num31z5">
    <w:name w:val="WW8Num31z5"/>
    <w:rsid w:val="00B406F9"/>
  </w:style>
  <w:style w:type="character" w:customStyle="1" w:styleId="WW8Num31z6">
    <w:name w:val="WW8Num31z6"/>
    <w:rsid w:val="00B406F9"/>
  </w:style>
  <w:style w:type="character" w:customStyle="1" w:styleId="WW8Num31z7">
    <w:name w:val="WW8Num31z7"/>
    <w:rsid w:val="00B406F9"/>
  </w:style>
  <w:style w:type="character" w:customStyle="1" w:styleId="WW8Num31z8">
    <w:name w:val="WW8Num31z8"/>
    <w:rsid w:val="00B406F9"/>
  </w:style>
  <w:style w:type="character" w:customStyle="1" w:styleId="WW8Num32z0">
    <w:name w:val="WW8Num32z0"/>
    <w:rsid w:val="00B406F9"/>
    <w:rPr>
      <w:rFonts w:hint="default"/>
    </w:rPr>
  </w:style>
  <w:style w:type="character" w:customStyle="1" w:styleId="WW8Num32z1">
    <w:name w:val="WW8Num32z1"/>
    <w:rsid w:val="00B406F9"/>
  </w:style>
  <w:style w:type="character" w:customStyle="1" w:styleId="WW8Num32z2">
    <w:name w:val="WW8Num32z2"/>
    <w:rsid w:val="00B406F9"/>
  </w:style>
  <w:style w:type="character" w:customStyle="1" w:styleId="WW8Num32z3">
    <w:name w:val="WW8Num32z3"/>
    <w:rsid w:val="00B406F9"/>
  </w:style>
  <w:style w:type="character" w:customStyle="1" w:styleId="WW8Num32z4">
    <w:name w:val="WW8Num32z4"/>
    <w:rsid w:val="00B406F9"/>
  </w:style>
  <w:style w:type="character" w:customStyle="1" w:styleId="WW8Num32z5">
    <w:name w:val="WW8Num32z5"/>
    <w:rsid w:val="00B406F9"/>
  </w:style>
  <w:style w:type="character" w:customStyle="1" w:styleId="WW8Num32z6">
    <w:name w:val="WW8Num32z6"/>
    <w:rsid w:val="00B406F9"/>
  </w:style>
  <w:style w:type="character" w:customStyle="1" w:styleId="WW8Num32z7">
    <w:name w:val="WW8Num32z7"/>
    <w:rsid w:val="00B406F9"/>
  </w:style>
  <w:style w:type="character" w:customStyle="1" w:styleId="WW8Num32z8">
    <w:name w:val="WW8Num32z8"/>
    <w:rsid w:val="00B406F9"/>
  </w:style>
  <w:style w:type="character" w:customStyle="1" w:styleId="WW8Num33z0">
    <w:name w:val="WW8Num33z0"/>
    <w:rsid w:val="00B406F9"/>
    <w:rPr>
      <w:rFonts w:hint="default"/>
      <w:color w:val="auto"/>
    </w:rPr>
  </w:style>
  <w:style w:type="character" w:customStyle="1" w:styleId="WW8Num33z1">
    <w:name w:val="WW8Num33z1"/>
    <w:rsid w:val="00B406F9"/>
  </w:style>
  <w:style w:type="character" w:customStyle="1" w:styleId="WW8Num33z2">
    <w:name w:val="WW8Num33z2"/>
    <w:rsid w:val="00B406F9"/>
  </w:style>
  <w:style w:type="character" w:customStyle="1" w:styleId="WW8Num33z3">
    <w:name w:val="WW8Num33z3"/>
    <w:rsid w:val="00B406F9"/>
  </w:style>
  <w:style w:type="character" w:customStyle="1" w:styleId="WW8Num33z4">
    <w:name w:val="WW8Num33z4"/>
    <w:rsid w:val="00B406F9"/>
  </w:style>
  <w:style w:type="character" w:customStyle="1" w:styleId="WW8Num33z5">
    <w:name w:val="WW8Num33z5"/>
    <w:rsid w:val="00B406F9"/>
  </w:style>
  <w:style w:type="character" w:customStyle="1" w:styleId="WW8Num33z6">
    <w:name w:val="WW8Num33z6"/>
    <w:rsid w:val="00B406F9"/>
  </w:style>
  <w:style w:type="character" w:customStyle="1" w:styleId="WW8Num33z7">
    <w:name w:val="WW8Num33z7"/>
    <w:rsid w:val="00B406F9"/>
  </w:style>
  <w:style w:type="character" w:customStyle="1" w:styleId="WW8Num33z8">
    <w:name w:val="WW8Num33z8"/>
    <w:rsid w:val="00B406F9"/>
  </w:style>
  <w:style w:type="character" w:customStyle="1" w:styleId="WW8Num34z0">
    <w:name w:val="WW8Num34z0"/>
    <w:rsid w:val="00B406F9"/>
    <w:rPr>
      <w:rFonts w:hint="default"/>
    </w:rPr>
  </w:style>
  <w:style w:type="character" w:customStyle="1" w:styleId="WW8Num34z1">
    <w:name w:val="WW8Num34z1"/>
    <w:rsid w:val="00B406F9"/>
  </w:style>
  <w:style w:type="character" w:customStyle="1" w:styleId="WW8Num34z2">
    <w:name w:val="WW8Num34z2"/>
    <w:rsid w:val="00B406F9"/>
  </w:style>
  <w:style w:type="character" w:customStyle="1" w:styleId="WW8Num34z3">
    <w:name w:val="WW8Num34z3"/>
    <w:rsid w:val="00B406F9"/>
  </w:style>
  <w:style w:type="character" w:customStyle="1" w:styleId="WW8Num34z4">
    <w:name w:val="WW8Num34z4"/>
    <w:rsid w:val="00B406F9"/>
  </w:style>
  <w:style w:type="character" w:customStyle="1" w:styleId="WW8Num34z5">
    <w:name w:val="WW8Num34z5"/>
    <w:rsid w:val="00B406F9"/>
  </w:style>
  <w:style w:type="character" w:customStyle="1" w:styleId="WW8Num34z6">
    <w:name w:val="WW8Num34z6"/>
    <w:rsid w:val="00B406F9"/>
  </w:style>
  <w:style w:type="character" w:customStyle="1" w:styleId="WW8Num34z7">
    <w:name w:val="WW8Num34z7"/>
    <w:rsid w:val="00B406F9"/>
  </w:style>
  <w:style w:type="character" w:customStyle="1" w:styleId="WW8Num34z8">
    <w:name w:val="WW8Num34z8"/>
    <w:rsid w:val="00B406F9"/>
  </w:style>
  <w:style w:type="character" w:customStyle="1" w:styleId="WW8Num35z0">
    <w:name w:val="WW8Num35z0"/>
    <w:rsid w:val="00B406F9"/>
    <w:rPr>
      <w:rFonts w:hint="default"/>
    </w:rPr>
  </w:style>
  <w:style w:type="character" w:customStyle="1" w:styleId="WW8Num35z2">
    <w:name w:val="WW8Num35z2"/>
    <w:rsid w:val="00B406F9"/>
  </w:style>
  <w:style w:type="character" w:customStyle="1" w:styleId="WW8Num35z3">
    <w:name w:val="WW8Num35z3"/>
    <w:rsid w:val="00B406F9"/>
  </w:style>
  <w:style w:type="character" w:customStyle="1" w:styleId="WW8Num35z4">
    <w:name w:val="WW8Num35z4"/>
    <w:rsid w:val="00B406F9"/>
  </w:style>
  <w:style w:type="character" w:customStyle="1" w:styleId="WW8Num35z5">
    <w:name w:val="WW8Num35z5"/>
    <w:rsid w:val="00B406F9"/>
  </w:style>
  <w:style w:type="character" w:customStyle="1" w:styleId="WW8Num35z6">
    <w:name w:val="WW8Num35z6"/>
    <w:rsid w:val="00B406F9"/>
  </w:style>
  <w:style w:type="character" w:customStyle="1" w:styleId="WW8Num35z7">
    <w:name w:val="WW8Num35z7"/>
    <w:rsid w:val="00B406F9"/>
  </w:style>
  <w:style w:type="character" w:customStyle="1" w:styleId="WW8Num35z8">
    <w:name w:val="WW8Num35z8"/>
    <w:rsid w:val="00B406F9"/>
  </w:style>
  <w:style w:type="character" w:customStyle="1" w:styleId="WW8Num36z0">
    <w:name w:val="WW8Num36z0"/>
    <w:rsid w:val="00B406F9"/>
    <w:rPr>
      <w:rFonts w:ascii="Arial" w:eastAsia="Times New Roman" w:hAnsi="Arial" w:cs="Arial" w:hint="default"/>
    </w:rPr>
  </w:style>
  <w:style w:type="character" w:customStyle="1" w:styleId="WW8Num36z1">
    <w:name w:val="WW8Num36z1"/>
    <w:rsid w:val="00B406F9"/>
    <w:rPr>
      <w:rFonts w:hint="default"/>
    </w:rPr>
  </w:style>
  <w:style w:type="character" w:customStyle="1" w:styleId="WW8Num36z2">
    <w:name w:val="WW8Num36z2"/>
    <w:rsid w:val="00B406F9"/>
  </w:style>
  <w:style w:type="character" w:customStyle="1" w:styleId="WW8Num36z3">
    <w:name w:val="WW8Num36z3"/>
    <w:rsid w:val="00B406F9"/>
  </w:style>
  <w:style w:type="character" w:customStyle="1" w:styleId="WW8Num36z4">
    <w:name w:val="WW8Num36z4"/>
    <w:rsid w:val="00B406F9"/>
  </w:style>
  <w:style w:type="character" w:customStyle="1" w:styleId="WW8Num36z5">
    <w:name w:val="WW8Num36z5"/>
    <w:rsid w:val="00B406F9"/>
  </w:style>
  <w:style w:type="character" w:customStyle="1" w:styleId="WW8Num36z6">
    <w:name w:val="WW8Num36z6"/>
    <w:rsid w:val="00B406F9"/>
  </w:style>
  <w:style w:type="character" w:customStyle="1" w:styleId="WW8Num36z7">
    <w:name w:val="WW8Num36z7"/>
    <w:rsid w:val="00B406F9"/>
  </w:style>
  <w:style w:type="character" w:customStyle="1" w:styleId="WW8Num36z8">
    <w:name w:val="WW8Num36z8"/>
    <w:rsid w:val="00B406F9"/>
  </w:style>
  <w:style w:type="character" w:customStyle="1" w:styleId="WW8Num37z0">
    <w:name w:val="WW8Num37z0"/>
    <w:rsid w:val="00B406F9"/>
    <w:rPr>
      <w:rFonts w:hint="default"/>
    </w:rPr>
  </w:style>
  <w:style w:type="character" w:customStyle="1" w:styleId="WW8Num37z2">
    <w:name w:val="WW8Num37z2"/>
    <w:rsid w:val="00B406F9"/>
  </w:style>
  <w:style w:type="character" w:customStyle="1" w:styleId="WW8Num37z3">
    <w:name w:val="WW8Num37z3"/>
    <w:rsid w:val="00B406F9"/>
  </w:style>
  <w:style w:type="character" w:customStyle="1" w:styleId="WW8Num37z4">
    <w:name w:val="WW8Num37z4"/>
    <w:rsid w:val="00B406F9"/>
  </w:style>
  <w:style w:type="character" w:customStyle="1" w:styleId="WW8Num37z5">
    <w:name w:val="WW8Num37z5"/>
    <w:rsid w:val="00B406F9"/>
  </w:style>
  <w:style w:type="character" w:customStyle="1" w:styleId="WW8Num37z6">
    <w:name w:val="WW8Num37z6"/>
    <w:rsid w:val="00B406F9"/>
  </w:style>
  <w:style w:type="character" w:customStyle="1" w:styleId="WW8Num37z7">
    <w:name w:val="WW8Num37z7"/>
    <w:rsid w:val="00B406F9"/>
  </w:style>
  <w:style w:type="character" w:customStyle="1" w:styleId="WW8Num37z8">
    <w:name w:val="WW8Num37z8"/>
    <w:rsid w:val="00B406F9"/>
  </w:style>
  <w:style w:type="character" w:customStyle="1" w:styleId="WW8Num38z0">
    <w:name w:val="WW8Num38z0"/>
    <w:rsid w:val="00B406F9"/>
    <w:rPr>
      <w:rFonts w:hint="default"/>
    </w:rPr>
  </w:style>
  <w:style w:type="character" w:customStyle="1" w:styleId="WW8Num38z2">
    <w:name w:val="WW8Num38z2"/>
    <w:rsid w:val="00B406F9"/>
  </w:style>
  <w:style w:type="character" w:customStyle="1" w:styleId="WW8Num38z3">
    <w:name w:val="WW8Num38z3"/>
    <w:rsid w:val="00B406F9"/>
  </w:style>
  <w:style w:type="character" w:customStyle="1" w:styleId="WW8Num38z4">
    <w:name w:val="WW8Num38z4"/>
    <w:rsid w:val="00B406F9"/>
  </w:style>
  <w:style w:type="character" w:customStyle="1" w:styleId="WW8Num38z5">
    <w:name w:val="WW8Num38z5"/>
    <w:rsid w:val="00B406F9"/>
  </w:style>
  <w:style w:type="character" w:customStyle="1" w:styleId="WW8Num38z6">
    <w:name w:val="WW8Num38z6"/>
    <w:rsid w:val="00B406F9"/>
  </w:style>
  <w:style w:type="character" w:customStyle="1" w:styleId="WW8Num38z7">
    <w:name w:val="WW8Num38z7"/>
    <w:rsid w:val="00B406F9"/>
  </w:style>
  <w:style w:type="character" w:customStyle="1" w:styleId="WW8Num38z8">
    <w:name w:val="WW8Num38z8"/>
    <w:rsid w:val="00B406F9"/>
  </w:style>
  <w:style w:type="character" w:customStyle="1" w:styleId="WW8Num39z0">
    <w:name w:val="WW8Num39z0"/>
    <w:rsid w:val="00B406F9"/>
    <w:rPr>
      <w:rFonts w:ascii="Arial" w:hAnsi="Arial" w:cs="Arial" w:hint="default"/>
      <w:sz w:val="24"/>
    </w:rPr>
  </w:style>
  <w:style w:type="character" w:customStyle="1" w:styleId="WW8Num39z2">
    <w:name w:val="WW8Num39z2"/>
    <w:rsid w:val="00B406F9"/>
  </w:style>
  <w:style w:type="character" w:customStyle="1" w:styleId="WW8Num39z3">
    <w:name w:val="WW8Num39z3"/>
    <w:rsid w:val="00B406F9"/>
  </w:style>
  <w:style w:type="character" w:customStyle="1" w:styleId="WW8Num39z4">
    <w:name w:val="WW8Num39z4"/>
    <w:rsid w:val="00B406F9"/>
  </w:style>
  <w:style w:type="character" w:customStyle="1" w:styleId="WW8Num39z5">
    <w:name w:val="WW8Num39z5"/>
    <w:rsid w:val="00B406F9"/>
  </w:style>
  <w:style w:type="character" w:customStyle="1" w:styleId="WW8Num39z6">
    <w:name w:val="WW8Num39z6"/>
    <w:rsid w:val="00B406F9"/>
  </w:style>
  <w:style w:type="character" w:customStyle="1" w:styleId="WW8Num39z7">
    <w:name w:val="WW8Num39z7"/>
    <w:rsid w:val="00B406F9"/>
  </w:style>
  <w:style w:type="character" w:customStyle="1" w:styleId="WW8Num39z8">
    <w:name w:val="WW8Num39z8"/>
    <w:rsid w:val="00B406F9"/>
  </w:style>
  <w:style w:type="character" w:customStyle="1" w:styleId="WW8Num40z0">
    <w:name w:val="WW8Num40z0"/>
    <w:rsid w:val="00B406F9"/>
    <w:rPr>
      <w:rFonts w:ascii="Arial" w:eastAsia="Times New Roman" w:hAnsi="Arial" w:cs="Arial"/>
      <w:lang w:val="ro-RO"/>
    </w:rPr>
  </w:style>
  <w:style w:type="character" w:customStyle="1" w:styleId="WW8Num40z1">
    <w:name w:val="WW8Num40z1"/>
    <w:rsid w:val="00B406F9"/>
  </w:style>
  <w:style w:type="character" w:customStyle="1" w:styleId="WW8Num40z2">
    <w:name w:val="WW8Num40z2"/>
    <w:rsid w:val="00B406F9"/>
  </w:style>
  <w:style w:type="character" w:customStyle="1" w:styleId="WW8Num40z3">
    <w:name w:val="WW8Num40z3"/>
    <w:rsid w:val="00B406F9"/>
  </w:style>
  <w:style w:type="character" w:customStyle="1" w:styleId="WW8Num40z4">
    <w:name w:val="WW8Num40z4"/>
    <w:rsid w:val="00B406F9"/>
  </w:style>
  <w:style w:type="character" w:customStyle="1" w:styleId="WW8Num40z5">
    <w:name w:val="WW8Num40z5"/>
    <w:rsid w:val="00B406F9"/>
  </w:style>
  <w:style w:type="character" w:customStyle="1" w:styleId="WW8Num40z6">
    <w:name w:val="WW8Num40z6"/>
    <w:rsid w:val="00B406F9"/>
  </w:style>
  <w:style w:type="character" w:customStyle="1" w:styleId="WW8Num40z7">
    <w:name w:val="WW8Num40z7"/>
    <w:rsid w:val="00B406F9"/>
  </w:style>
  <w:style w:type="character" w:customStyle="1" w:styleId="WW8Num40z8">
    <w:name w:val="WW8Num40z8"/>
    <w:rsid w:val="00B406F9"/>
  </w:style>
  <w:style w:type="character" w:customStyle="1" w:styleId="WW8Num41z0">
    <w:name w:val="WW8Num41z0"/>
    <w:rsid w:val="00B406F9"/>
    <w:rPr>
      <w:rFonts w:hint="default"/>
    </w:rPr>
  </w:style>
  <w:style w:type="character" w:customStyle="1" w:styleId="WW8Num41z1">
    <w:name w:val="WW8Num41z1"/>
    <w:rsid w:val="00B406F9"/>
  </w:style>
  <w:style w:type="character" w:customStyle="1" w:styleId="WW8Num41z2">
    <w:name w:val="WW8Num41z2"/>
    <w:rsid w:val="00B406F9"/>
  </w:style>
  <w:style w:type="character" w:customStyle="1" w:styleId="WW8Num41z3">
    <w:name w:val="WW8Num41z3"/>
    <w:rsid w:val="00B406F9"/>
  </w:style>
  <w:style w:type="character" w:customStyle="1" w:styleId="WW8Num41z4">
    <w:name w:val="WW8Num41z4"/>
    <w:rsid w:val="00B406F9"/>
  </w:style>
  <w:style w:type="character" w:customStyle="1" w:styleId="WW8Num41z5">
    <w:name w:val="WW8Num41z5"/>
    <w:rsid w:val="00B406F9"/>
  </w:style>
  <w:style w:type="character" w:customStyle="1" w:styleId="WW8Num41z6">
    <w:name w:val="WW8Num41z6"/>
    <w:rsid w:val="00B406F9"/>
  </w:style>
  <w:style w:type="character" w:customStyle="1" w:styleId="WW8Num41z7">
    <w:name w:val="WW8Num41z7"/>
    <w:rsid w:val="00B406F9"/>
  </w:style>
  <w:style w:type="character" w:customStyle="1" w:styleId="WW8Num41z8">
    <w:name w:val="WW8Num41z8"/>
    <w:rsid w:val="00B406F9"/>
  </w:style>
  <w:style w:type="character" w:customStyle="1" w:styleId="WW8Num42z0">
    <w:name w:val="WW8Num42z0"/>
    <w:rsid w:val="00B406F9"/>
    <w:rPr>
      <w:rFonts w:ascii="Arial" w:hAnsi="Arial" w:cs="Arial" w:hint="default"/>
      <w:b w:val="0"/>
      <w:color w:val="000000"/>
      <w:sz w:val="24"/>
      <w:lang w:val="ro-RO"/>
    </w:rPr>
  </w:style>
  <w:style w:type="character" w:customStyle="1" w:styleId="WW8Num42z1">
    <w:name w:val="WW8Num42z1"/>
    <w:rsid w:val="00B406F9"/>
  </w:style>
  <w:style w:type="character" w:customStyle="1" w:styleId="WW8Num42z2">
    <w:name w:val="WW8Num42z2"/>
    <w:rsid w:val="00B406F9"/>
  </w:style>
  <w:style w:type="character" w:customStyle="1" w:styleId="WW8Num42z3">
    <w:name w:val="WW8Num42z3"/>
    <w:rsid w:val="00B406F9"/>
  </w:style>
  <w:style w:type="character" w:customStyle="1" w:styleId="WW8Num42z4">
    <w:name w:val="WW8Num42z4"/>
    <w:rsid w:val="00B406F9"/>
  </w:style>
  <w:style w:type="character" w:customStyle="1" w:styleId="WW8Num42z5">
    <w:name w:val="WW8Num42z5"/>
    <w:rsid w:val="00B406F9"/>
  </w:style>
  <w:style w:type="character" w:customStyle="1" w:styleId="WW8Num42z6">
    <w:name w:val="WW8Num42z6"/>
    <w:rsid w:val="00B406F9"/>
  </w:style>
  <w:style w:type="character" w:customStyle="1" w:styleId="WW8Num42z7">
    <w:name w:val="WW8Num42z7"/>
    <w:rsid w:val="00B406F9"/>
  </w:style>
  <w:style w:type="character" w:customStyle="1" w:styleId="WW8Num42z8">
    <w:name w:val="WW8Num42z8"/>
    <w:rsid w:val="00B406F9"/>
  </w:style>
  <w:style w:type="character" w:customStyle="1" w:styleId="Fontdeparagrafimplicit1">
    <w:name w:val="Font de paragraf implicit1"/>
    <w:rsid w:val="00B406F9"/>
  </w:style>
  <w:style w:type="character" w:styleId="Hyperlink">
    <w:name w:val="Hyperlink"/>
    <w:uiPriority w:val="99"/>
    <w:rsid w:val="00B406F9"/>
    <w:rPr>
      <w:color w:val="0000FF"/>
      <w:u w:val="single"/>
    </w:rPr>
  </w:style>
  <w:style w:type="character" w:styleId="FollowedHyperlink">
    <w:name w:val="FollowedHyperlink"/>
    <w:rsid w:val="00B406F9"/>
    <w:rPr>
      <w:color w:val="800080"/>
      <w:u w:val="single"/>
    </w:rPr>
  </w:style>
  <w:style w:type="character" w:styleId="PageNumber">
    <w:name w:val="page number"/>
    <w:basedOn w:val="Fontdeparagrafimplicit1"/>
    <w:rsid w:val="00B406F9"/>
  </w:style>
  <w:style w:type="character" w:customStyle="1" w:styleId="CorptextCaracter">
    <w:name w:val="Corp text Caracter"/>
    <w:rsid w:val="00B406F9"/>
    <w:rPr>
      <w:rFonts w:ascii="Tahoma" w:hAnsi="Tahoma" w:cs="Tahoma"/>
      <w:sz w:val="22"/>
      <w:szCs w:val="24"/>
    </w:rPr>
  </w:style>
  <w:style w:type="character" w:customStyle="1" w:styleId="TextnBalonCaracter">
    <w:name w:val="Text în Balon Caracter"/>
    <w:rsid w:val="00B406F9"/>
    <w:rPr>
      <w:rFonts w:ascii="Tahoma" w:hAnsi="Tahoma" w:cs="Tahoma"/>
      <w:sz w:val="16"/>
      <w:szCs w:val="16"/>
      <w:lang w:val="en-US"/>
    </w:rPr>
  </w:style>
  <w:style w:type="character" w:customStyle="1" w:styleId="Bullets">
    <w:name w:val="Bullets"/>
    <w:rsid w:val="00B406F9"/>
    <w:rPr>
      <w:rFonts w:ascii="OpenSymbol" w:eastAsia="OpenSymbol" w:hAnsi="OpenSymbol" w:cs="OpenSymbol"/>
    </w:rPr>
  </w:style>
  <w:style w:type="character" w:customStyle="1" w:styleId="NumberingSymbols">
    <w:name w:val="Numbering Symbols"/>
    <w:rsid w:val="00B406F9"/>
  </w:style>
  <w:style w:type="paragraph" w:customStyle="1" w:styleId="Heading">
    <w:name w:val="Heading"/>
    <w:basedOn w:val="Normal"/>
    <w:next w:val="BodyText"/>
    <w:rsid w:val="00B406F9"/>
    <w:pPr>
      <w:keepNext/>
      <w:spacing w:before="240" w:after="120"/>
    </w:pPr>
    <w:rPr>
      <w:rFonts w:ascii="Arial" w:eastAsia="Microsoft YaHei" w:hAnsi="Arial" w:cs="Arial"/>
      <w:sz w:val="28"/>
      <w:szCs w:val="28"/>
    </w:rPr>
  </w:style>
  <w:style w:type="paragraph" w:styleId="BodyText">
    <w:name w:val="Body Text"/>
    <w:basedOn w:val="Normal"/>
    <w:rsid w:val="00B406F9"/>
    <w:pPr>
      <w:jc w:val="both"/>
    </w:pPr>
    <w:rPr>
      <w:rFonts w:ascii="Tahoma" w:hAnsi="Tahoma" w:cs="Tahoma"/>
      <w:sz w:val="22"/>
      <w:lang w:val="ro-RO"/>
    </w:rPr>
  </w:style>
  <w:style w:type="paragraph" w:styleId="List">
    <w:name w:val="List"/>
    <w:basedOn w:val="BodyText"/>
    <w:rsid w:val="00B406F9"/>
    <w:rPr>
      <w:rFonts w:cs="Arial"/>
    </w:rPr>
  </w:style>
  <w:style w:type="paragraph" w:customStyle="1" w:styleId="Caption1">
    <w:name w:val="Caption1"/>
    <w:basedOn w:val="Normal"/>
    <w:rsid w:val="00B406F9"/>
    <w:pPr>
      <w:suppressLineNumbers/>
      <w:spacing w:before="120" w:after="120"/>
    </w:pPr>
    <w:rPr>
      <w:rFonts w:cs="Arial"/>
      <w:i/>
      <w:iCs/>
    </w:rPr>
  </w:style>
  <w:style w:type="paragraph" w:customStyle="1" w:styleId="Index">
    <w:name w:val="Index"/>
    <w:basedOn w:val="Normal"/>
    <w:rsid w:val="00B406F9"/>
    <w:pPr>
      <w:suppressLineNumbers/>
    </w:pPr>
    <w:rPr>
      <w:rFonts w:cs="Arial"/>
    </w:rPr>
  </w:style>
  <w:style w:type="paragraph" w:customStyle="1" w:styleId="Corptext31">
    <w:name w:val="Corp text 31"/>
    <w:basedOn w:val="Normal"/>
    <w:rsid w:val="00B406F9"/>
    <w:pPr>
      <w:spacing w:after="120"/>
    </w:pPr>
    <w:rPr>
      <w:sz w:val="16"/>
      <w:szCs w:val="16"/>
    </w:rPr>
  </w:style>
  <w:style w:type="paragraph" w:customStyle="1" w:styleId="Corptext21">
    <w:name w:val="Corp text 21"/>
    <w:basedOn w:val="Normal"/>
    <w:rsid w:val="00B406F9"/>
    <w:pPr>
      <w:jc w:val="both"/>
    </w:pPr>
    <w:rPr>
      <w:sz w:val="28"/>
      <w:szCs w:val="20"/>
      <w:lang w:val="ro-RO"/>
    </w:rPr>
  </w:style>
  <w:style w:type="paragraph" w:styleId="Header">
    <w:name w:val="header"/>
    <w:basedOn w:val="Normal"/>
    <w:link w:val="HeaderChar"/>
    <w:uiPriority w:val="99"/>
    <w:rsid w:val="00B406F9"/>
    <w:pPr>
      <w:tabs>
        <w:tab w:val="center" w:pos="4536"/>
        <w:tab w:val="right" w:pos="9072"/>
      </w:tabs>
    </w:pPr>
  </w:style>
  <w:style w:type="paragraph" w:styleId="Footer">
    <w:name w:val="footer"/>
    <w:basedOn w:val="Normal"/>
    <w:link w:val="FooterChar"/>
    <w:uiPriority w:val="99"/>
    <w:rsid w:val="00B406F9"/>
    <w:pPr>
      <w:tabs>
        <w:tab w:val="center" w:pos="4536"/>
        <w:tab w:val="right" w:pos="9072"/>
      </w:tabs>
    </w:pPr>
  </w:style>
  <w:style w:type="paragraph" w:styleId="BodyTextIndent">
    <w:name w:val="Body Text Indent"/>
    <w:basedOn w:val="Normal"/>
    <w:rsid w:val="00B406F9"/>
    <w:pPr>
      <w:ind w:firstLine="720"/>
      <w:jc w:val="both"/>
    </w:pPr>
    <w:rPr>
      <w:rFonts w:ascii="Arial" w:hAnsi="Arial" w:cs="Arial"/>
      <w:lang w:val="ro-RO"/>
    </w:rPr>
  </w:style>
  <w:style w:type="paragraph" w:customStyle="1" w:styleId="Indentcorptext21">
    <w:name w:val="Indent corp text 21"/>
    <w:basedOn w:val="Normal"/>
    <w:rsid w:val="00B406F9"/>
    <w:pPr>
      <w:ind w:firstLine="720"/>
      <w:jc w:val="both"/>
    </w:pPr>
    <w:rPr>
      <w:rFonts w:ascii="Arial" w:hAnsi="Arial" w:cs="Arial"/>
      <w:color w:val="FF0000"/>
      <w:lang w:val="ro-RO"/>
    </w:rPr>
  </w:style>
  <w:style w:type="paragraph" w:customStyle="1" w:styleId="Indentcorptext31">
    <w:name w:val="Indent corp text 31"/>
    <w:basedOn w:val="Normal"/>
    <w:rsid w:val="00B406F9"/>
    <w:pPr>
      <w:ind w:firstLine="720"/>
      <w:jc w:val="both"/>
    </w:pPr>
    <w:rPr>
      <w:rFonts w:ascii="Arial" w:hAnsi="Arial" w:cs="Arial"/>
      <w:color w:val="0000FF"/>
      <w:lang w:val="ro-RO"/>
    </w:rPr>
  </w:style>
  <w:style w:type="paragraph" w:styleId="BalloonText">
    <w:name w:val="Balloon Text"/>
    <w:basedOn w:val="Normal"/>
    <w:rsid w:val="00B406F9"/>
    <w:rPr>
      <w:rFonts w:ascii="Tahoma" w:hAnsi="Tahoma" w:cs="Tahoma"/>
      <w:sz w:val="16"/>
      <w:szCs w:val="16"/>
    </w:rPr>
  </w:style>
  <w:style w:type="paragraph" w:styleId="ListParagraph">
    <w:name w:val="List Paragraph"/>
    <w:basedOn w:val="Normal"/>
    <w:uiPriority w:val="34"/>
    <w:qFormat/>
    <w:rsid w:val="00F3759A"/>
    <w:pPr>
      <w:ind w:left="720"/>
      <w:contextualSpacing/>
    </w:pPr>
  </w:style>
  <w:style w:type="paragraph" w:styleId="NoSpacing">
    <w:name w:val="No Spacing"/>
    <w:uiPriority w:val="1"/>
    <w:qFormat/>
    <w:rsid w:val="00DA1855"/>
    <w:pPr>
      <w:suppressAutoHyphens/>
    </w:pPr>
    <w:rPr>
      <w:sz w:val="24"/>
      <w:szCs w:val="24"/>
      <w:lang w:val="en-US" w:eastAsia="ar-SA"/>
    </w:rPr>
  </w:style>
  <w:style w:type="character" w:styleId="Strong">
    <w:name w:val="Strong"/>
    <w:basedOn w:val="DefaultParagraphFont"/>
    <w:uiPriority w:val="22"/>
    <w:qFormat/>
    <w:rsid w:val="00EE7089"/>
    <w:rPr>
      <w:b/>
      <w:bCs/>
    </w:rPr>
  </w:style>
  <w:style w:type="paragraph" w:customStyle="1" w:styleId="Default">
    <w:name w:val="Default"/>
    <w:rsid w:val="00AF7EC2"/>
    <w:pPr>
      <w:autoSpaceDE w:val="0"/>
      <w:autoSpaceDN w:val="0"/>
      <w:adjustRightInd w:val="0"/>
    </w:pPr>
    <w:rPr>
      <w:color w:val="000000"/>
      <w:sz w:val="24"/>
      <w:szCs w:val="24"/>
      <w:lang w:val="en-US"/>
    </w:rPr>
  </w:style>
  <w:style w:type="paragraph" w:styleId="BodyText3">
    <w:name w:val="Body Text 3"/>
    <w:basedOn w:val="Normal"/>
    <w:link w:val="BodyText3Char"/>
    <w:rsid w:val="00DC4A5A"/>
    <w:pPr>
      <w:suppressAutoHyphens w:val="0"/>
      <w:spacing w:after="120"/>
    </w:pPr>
    <w:rPr>
      <w:sz w:val="16"/>
      <w:szCs w:val="16"/>
      <w:lang w:eastAsia="en-US"/>
    </w:rPr>
  </w:style>
  <w:style w:type="character" w:customStyle="1" w:styleId="BodyText3Char">
    <w:name w:val="Body Text 3 Char"/>
    <w:basedOn w:val="DefaultParagraphFont"/>
    <w:link w:val="BodyText3"/>
    <w:rsid w:val="00DC4A5A"/>
    <w:rPr>
      <w:sz w:val="16"/>
      <w:szCs w:val="16"/>
      <w:lang w:val="en-US"/>
    </w:rPr>
  </w:style>
  <w:style w:type="paragraph" w:styleId="BodyTextIndent2">
    <w:name w:val="Body Text Indent 2"/>
    <w:basedOn w:val="Normal"/>
    <w:link w:val="BodyTextIndent2Char"/>
    <w:uiPriority w:val="99"/>
    <w:semiHidden/>
    <w:unhideWhenUsed/>
    <w:rsid w:val="00AF2EA1"/>
    <w:pPr>
      <w:spacing w:after="120" w:line="480" w:lineRule="auto"/>
      <w:ind w:left="283"/>
    </w:pPr>
  </w:style>
  <w:style w:type="character" w:customStyle="1" w:styleId="BodyTextIndent2Char">
    <w:name w:val="Body Text Indent 2 Char"/>
    <w:basedOn w:val="DefaultParagraphFont"/>
    <w:link w:val="BodyTextIndent2"/>
    <w:uiPriority w:val="99"/>
    <w:semiHidden/>
    <w:rsid w:val="00AF2EA1"/>
    <w:rPr>
      <w:sz w:val="24"/>
      <w:szCs w:val="24"/>
      <w:lang w:val="en-US" w:eastAsia="ar-SA"/>
    </w:rPr>
  </w:style>
  <w:style w:type="table" w:styleId="TableGrid">
    <w:name w:val="Table Grid"/>
    <w:basedOn w:val="TableNormal"/>
    <w:uiPriority w:val="59"/>
    <w:rsid w:val="004F0BF0"/>
    <w:rPr>
      <w:rFonts w:eastAsiaTheme="minorEastAsia"/>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F0888"/>
    <w:rPr>
      <w:sz w:val="24"/>
      <w:szCs w:val="24"/>
      <w:lang w:val="en-US" w:eastAsia="ar-SA"/>
    </w:rPr>
  </w:style>
  <w:style w:type="character" w:customStyle="1" w:styleId="FooterChar">
    <w:name w:val="Footer Char"/>
    <w:basedOn w:val="DefaultParagraphFont"/>
    <w:link w:val="Footer"/>
    <w:uiPriority w:val="99"/>
    <w:rsid w:val="004F0888"/>
    <w:rPr>
      <w:sz w:val="24"/>
      <w:szCs w:val="24"/>
      <w:lang w:val="en-US" w:eastAsia="ar-SA"/>
    </w:rPr>
  </w:style>
  <w:style w:type="character" w:styleId="CommentReference">
    <w:name w:val="annotation reference"/>
    <w:basedOn w:val="DefaultParagraphFont"/>
    <w:uiPriority w:val="99"/>
    <w:semiHidden/>
    <w:unhideWhenUsed/>
    <w:rsid w:val="00090C38"/>
    <w:rPr>
      <w:sz w:val="18"/>
      <w:szCs w:val="18"/>
    </w:rPr>
  </w:style>
  <w:style w:type="paragraph" w:styleId="CommentText">
    <w:name w:val="annotation text"/>
    <w:basedOn w:val="Normal"/>
    <w:link w:val="CommentTextChar"/>
    <w:uiPriority w:val="99"/>
    <w:semiHidden/>
    <w:unhideWhenUsed/>
    <w:rsid w:val="00090C38"/>
  </w:style>
  <w:style w:type="character" w:customStyle="1" w:styleId="CommentTextChar">
    <w:name w:val="Comment Text Char"/>
    <w:basedOn w:val="DefaultParagraphFont"/>
    <w:link w:val="CommentText"/>
    <w:uiPriority w:val="99"/>
    <w:semiHidden/>
    <w:rsid w:val="00090C38"/>
    <w:rPr>
      <w:sz w:val="24"/>
      <w:szCs w:val="24"/>
      <w:lang w:val="en-US" w:eastAsia="ar-SA"/>
    </w:rPr>
  </w:style>
  <w:style w:type="paragraph" w:styleId="CommentSubject">
    <w:name w:val="annotation subject"/>
    <w:basedOn w:val="CommentText"/>
    <w:next w:val="CommentText"/>
    <w:link w:val="CommentSubjectChar"/>
    <w:uiPriority w:val="99"/>
    <w:semiHidden/>
    <w:unhideWhenUsed/>
    <w:rsid w:val="00090C38"/>
    <w:rPr>
      <w:b/>
      <w:bCs/>
      <w:sz w:val="20"/>
      <w:szCs w:val="20"/>
    </w:rPr>
  </w:style>
  <w:style w:type="character" w:customStyle="1" w:styleId="CommentSubjectChar">
    <w:name w:val="Comment Subject Char"/>
    <w:basedOn w:val="CommentTextChar"/>
    <w:link w:val="CommentSubject"/>
    <w:uiPriority w:val="99"/>
    <w:semiHidden/>
    <w:rsid w:val="00090C38"/>
    <w:rPr>
      <w:b/>
      <w:bCs/>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7358">
      <w:bodyDiv w:val="1"/>
      <w:marLeft w:val="0"/>
      <w:marRight w:val="0"/>
      <w:marTop w:val="0"/>
      <w:marBottom w:val="0"/>
      <w:divBdr>
        <w:top w:val="none" w:sz="0" w:space="0" w:color="auto"/>
        <w:left w:val="none" w:sz="0" w:space="0" w:color="auto"/>
        <w:bottom w:val="none" w:sz="0" w:space="0" w:color="auto"/>
        <w:right w:val="none" w:sz="0" w:space="0" w:color="auto"/>
      </w:divBdr>
    </w:div>
    <w:div w:id="724254462">
      <w:bodyDiv w:val="1"/>
      <w:marLeft w:val="0"/>
      <w:marRight w:val="0"/>
      <w:marTop w:val="0"/>
      <w:marBottom w:val="0"/>
      <w:divBdr>
        <w:top w:val="none" w:sz="0" w:space="0" w:color="auto"/>
        <w:left w:val="none" w:sz="0" w:space="0" w:color="auto"/>
        <w:bottom w:val="none" w:sz="0" w:space="0" w:color="auto"/>
        <w:right w:val="none" w:sz="0" w:space="0" w:color="auto"/>
      </w:divBdr>
      <w:divsChild>
        <w:div w:id="1142886173">
          <w:marLeft w:val="0"/>
          <w:marRight w:val="0"/>
          <w:marTop w:val="0"/>
          <w:marBottom w:val="0"/>
          <w:divBdr>
            <w:top w:val="none" w:sz="0" w:space="0" w:color="auto"/>
            <w:left w:val="none" w:sz="0" w:space="0" w:color="auto"/>
            <w:bottom w:val="none" w:sz="0" w:space="0" w:color="auto"/>
            <w:right w:val="none" w:sz="0" w:space="0" w:color="auto"/>
          </w:divBdr>
        </w:div>
        <w:div w:id="1726030049">
          <w:marLeft w:val="0"/>
          <w:marRight w:val="0"/>
          <w:marTop w:val="0"/>
          <w:marBottom w:val="0"/>
          <w:divBdr>
            <w:top w:val="none" w:sz="0" w:space="0" w:color="auto"/>
            <w:left w:val="none" w:sz="0" w:space="0" w:color="auto"/>
            <w:bottom w:val="none" w:sz="0" w:space="0" w:color="auto"/>
            <w:right w:val="none" w:sz="0" w:space="0" w:color="auto"/>
          </w:divBdr>
        </w:div>
        <w:div w:id="1623221018">
          <w:marLeft w:val="0"/>
          <w:marRight w:val="0"/>
          <w:marTop w:val="0"/>
          <w:marBottom w:val="0"/>
          <w:divBdr>
            <w:top w:val="none" w:sz="0" w:space="0" w:color="auto"/>
            <w:left w:val="none" w:sz="0" w:space="0" w:color="auto"/>
            <w:bottom w:val="none" w:sz="0" w:space="0" w:color="auto"/>
            <w:right w:val="none" w:sz="0" w:space="0" w:color="auto"/>
          </w:divBdr>
        </w:div>
        <w:div w:id="318047194">
          <w:marLeft w:val="0"/>
          <w:marRight w:val="0"/>
          <w:marTop w:val="0"/>
          <w:marBottom w:val="0"/>
          <w:divBdr>
            <w:top w:val="none" w:sz="0" w:space="0" w:color="auto"/>
            <w:left w:val="none" w:sz="0" w:space="0" w:color="auto"/>
            <w:bottom w:val="none" w:sz="0" w:space="0" w:color="auto"/>
            <w:right w:val="none" w:sz="0" w:space="0" w:color="auto"/>
          </w:divBdr>
        </w:div>
        <w:div w:id="1451970078">
          <w:marLeft w:val="0"/>
          <w:marRight w:val="0"/>
          <w:marTop w:val="0"/>
          <w:marBottom w:val="0"/>
          <w:divBdr>
            <w:top w:val="none" w:sz="0" w:space="0" w:color="auto"/>
            <w:left w:val="none" w:sz="0" w:space="0" w:color="auto"/>
            <w:bottom w:val="none" w:sz="0" w:space="0" w:color="auto"/>
            <w:right w:val="none" w:sz="0" w:space="0" w:color="auto"/>
          </w:divBdr>
        </w:div>
        <w:div w:id="23795725">
          <w:marLeft w:val="0"/>
          <w:marRight w:val="0"/>
          <w:marTop w:val="0"/>
          <w:marBottom w:val="0"/>
          <w:divBdr>
            <w:top w:val="none" w:sz="0" w:space="0" w:color="auto"/>
            <w:left w:val="none" w:sz="0" w:space="0" w:color="auto"/>
            <w:bottom w:val="none" w:sz="0" w:space="0" w:color="auto"/>
            <w:right w:val="none" w:sz="0" w:space="0" w:color="auto"/>
          </w:divBdr>
        </w:div>
        <w:div w:id="1280726702">
          <w:marLeft w:val="0"/>
          <w:marRight w:val="0"/>
          <w:marTop w:val="0"/>
          <w:marBottom w:val="0"/>
          <w:divBdr>
            <w:top w:val="none" w:sz="0" w:space="0" w:color="auto"/>
            <w:left w:val="none" w:sz="0" w:space="0" w:color="auto"/>
            <w:bottom w:val="none" w:sz="0" w:space="0" w:color="auto"/>
            <w:right w:val="none" w:sz="0" w:space="0" w:color="auto"/>
          </w:divBdr>
        </w:div>
        <w:div w:id="1989246352">
          <w:marLeft w:val="0"/>
          <w:marRight w:val="0"/>
          <w:marTop w:val="0"/>
          <w:marBottom w:val="0"/>
          <w:divBdr>
            <w:top w:val="none" w:sz="0" w:space="0" w:color="auto"/>
            <w:left w:val="none" w:sz="0" w:space="0" w:color="auto"/>
            <w:bottom w:val="none" w:sz="0" w:space="0" w:color="auto"/>
            <w:right w:val="none" w:sz="0" w:space="0" w:color="auto"/>
          </w:divBdr>
        </w:div>
      </w:divsChild>
    </w:div>
    <w:div w:id="1112481483">
      <w:bodyDiv w:val="1"/>
      <w:marLeft w:val="0"/>
      <w:marRight w:val="0"/>
      <w:marTop w:val="0"/>
      <w:marBottom w:val="0"/>
      <w:divBdr>
        <w:top w:val="none" w:sz="0" w:space="0" w:color="auto"/>
        <w:left w:val="none" w:sz="0" w:space="0" w:color="auto"/>
        <w:bottom w:val="none" w:sz="0" w:space="0" w:color="auto"/>
        <w:right w:val="none" w:sz="0" w:space="0" w:color="auto"/>
      </w:divBdr>
    </w:div>
    <w:div w:id="210386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as.ro" TargetMode="External"/><Relationship Id="rId13" Type="http://schemas.openxmlformats.org/officeDocument/2006/relationships/hyperlink" Target="http://www.e-gas.ro" TargetMode="External"/><Relationship Id="rId18" Type="http://schemas.openxmlformats.org/officeDocument/2006/relationships/hyperlink" Target="http://www.e-gas.r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gas.ro" TargetMode="External"/><Relationship Id="rId17" Type="http://schemas.openxmlformats.org/officeDocument/2006/relationships/hyperlink" Target="http://www.e-gas.r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e-gas.r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gas.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gas.ro" TargetMode="External"/><Relationship Id="rId23" Type="http://schemas.openxmlformats.org/officeDocument/2006/relationships/footer" Target="footer2.xml"/><Relationship Id="rId10" Type="http://schemas.openxmlformats.org/officeDocument/2006/relationships/hyperlink" Target="http://www.e-gas.ro" TargetMode="External"/><Relationship Id="rId19" Type="http://schemas.openxmlformats.org/officeDocument/2006/relationships/hyperlink" Target="http://www.e-gas.ro" TargetMode="External"/><Relationship Id="rId4" Type="http://schemas.openxmlformats.org/officeDocument/2006/relationships/settings" Target="settings.xml"/><Relationship Id="rId9" Type="http://schemas.openxmlformats.org/officeDocument/2006/relationships/hyperlink" Target="http://www.e-gas.ro" TargetMode="External"/><Relationship Id="rId14" Type="http://schemas.openxmlformats.org/officeDocument/2006/relationships/hyperlink" Target="http://www.e-gas.ro"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3EE2C87E4245FD91E36D3A65347A17"/>
        <w:category>
          <w:name w:val="General"/>
          <w:gallery w:val="placeholder"/>
        </w:category>
        <w:types>
          <w:type w:val="bbPlcHdr"/>
        </w:types>
        <w:behaviors>
          <w:behavior w:val="content"/>
        </w:behaviors>
        <w:guid w:val="{C643275A-12C3-4F90-B580-E2C8CE0E9222}"/>
      </w:docPartPr>
      <w:docPartBody>
        <w:p w:rsidR="00191366" w:rsidRDefault="00191366" w:rsidP="00191366">
          <w:pPr>
            <w:pStyle w:val="DD3EE2C87E4245FD91E36D3A65347A1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Microsoft YaHei">
    <w:panose1 w:val="020B0503020204020204"/>
    <w:charset w:val="86"/>
    <w:family w:val="swiss"/>
    <w:pitch w:val="variable"/>
    <w:sig w:usb0="80000287" w:usb1="280F3C52" w:usb2="00000016" w:usb3="00000000" w:csb0="0004001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191366"/>
    <w:rsid w:val="00191366"/>
    <w:rsid w:val="00223AC3"/>
    <w:rsid w:val="002E2257"/>
    <w:rsid w:val="00370CC3"/>
    <w:rsid w:val="005D2CB5"/>
    <w:rsid w:val="007406E2"/>
    <w:rsid w:val="00787CBD"/>
    <w:rsid w:val="007F05C5"/>
    <w:rsid w:val="00BA70E4"/>
    <w:rsid w:val="00D116E8"/>
    <w:rsid w:val="00F7427A"/>
    <w:rsid w:val="00F816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EEA28062554964915709F967D85EB5">
    <w:name w:val="80EEA28062554964915709F967D85EB5"/>
    <w:rsid w:val="00191366"/>
  </w:style>
  <w:style w:type="paragraph" w:customStyle="1" w:styleId="DD3EE2C87E4245FD91E36D3A65347A17">
    <w:name w:val="DD3EE2C87E4245FD91E36D3A65347A17"/>
    <w:rsid w:val="001913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865320D1-580F-4F60-BE51-6DCBA1F4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24</Pages>
  <Words>11366</Words>
  <Characters>64792</Characters>
  <Application>Microsoft Office Word</Application>
  <DocSecurity>0</DocSecurity>
  <Lines>539</Lines>
  <Paragraphs>152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DE TRANZACŢIONARE PE PIAȚA CENTRALIZATĂ DE GAZE NATURALE ADMINISTRATA DE HUMINTRADE S.R.L.</vt:lpstr>
      <vt:lpstr/>
    </vt:vector>
  </TitlesOfParts>
  <Company/>
  <LinksUpToDate>false</LinksUpToDate>
  <CharactersWithSpaces>76006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 TRANZACŢIONARE PE PIAȚA CENTRALIZATĂ DE GAZE NATURALE ADMINISTRATA DE HUMINTRADE S.R.L.</dc:title>
  <cp:lastPrinted>2018-11-26T10:33:00Z</cp:lastPrinted>
  <dcterms:created xsi:type="dcterms:W3CDTF">2019-03-18T13:03:00Z</dcterms:created>
  <dcterms:modified xsi:type="dcterms:W3CDTF">2019-03-29T11:50:00Z</dcterms:modified>
</cp:coreProperties>
</file>