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05B7" w:rsidRDefault="002D3029" w:rsidP="002D3029">
      <w:pPr>
        <w:ind w:left="1440" w:firstLine="720"/>
        <w:rPr>
          <w:rFonts w:ascii="Arial" w:hAnsi="Arial" w:cs="Arial"/>
          <w:b/>
          <w:caps/>
          <w:sz w:val="28"/>
          <w:szCs w:val="28"/>
          <w:lang w:val="ro-RO"/>
        </w:rPr>
      </w:pPr>
      <w:r>
        <w:rPr>
          <w:rFonts w:ascii="Arial" w:hAnsi="Arial" w:cs="Arial"/>
          <w:b/>
          <w:caps/>
          <w:sz w:val="28"/>
          <w:szCs w:val="28"/>
          <w:lang w:val="ro-RO"/>
        </w:rPr>
        <w:t xml:space="preserve">    </w:t>
      </w:r>
      <w:r w:rsidR="00EA4234" w:rsidRPr="00AE4CED">
        <w:rPr>
          <w:rFonts w:ascii="Arial" w:hAnsi="Arial" w:cs="Arial"/>
          <w:b/>
          <w:caps/>
          <w:sz w:val="28"/>
          <w:szCs w:val="28"/>
          <w:lang w:val="ro-RO"/>
        </w:rPr>
        <w:t xml:space="preserve">REGULAMENT de tranzacţionare </w:t>
      </w:r>
    </w:p>
    <w:p w:rsidR="00EA4234" w:rsidRPr="00AE4CED" w:rsidRDefault="00EA4234" w:rsidP="00AE4CED">
      <w:pPr>
        <w:jc w:val="center"/>
        <w:rPr>
          <w:rFonts w:ascii="Arial" w:hAnsi="Arial" w:cs="Arial"/>
          <w:b/>
          <w:caps/>
          <w:sz w:val="28"/>
          <w:szCs w:val="28"/>
          <w:lang w:val="ro-RO"/>
        </w:rPr>
      </w:pPr>
      <w:r w:rsidRPr="00AE4CED">
        <w:rPr>
          <w:rFonts w:ascii="Arial" w:hAnsi="Arial" w:cs="Arial"/>
          <w:b/>
          <w:caps/>
          <w:sz w:val="28"/>
          <w:szCs w:val="28"/>
          <w:lang w:val="ro-RO"/>
        </w:rPr>
        <w:t>Pe pi</w:t>
      </w:r>
      <w:r w:rsidR="00AE4CED" w:rsidRPr="00AE4CED">
        <w:rPr>
          <w:rFonts w:ascii="Arial" w:hAnsi="Arial" w:cs="Arial"/>
          <w:b/>
          <w:caps/>
          <w:sz w:val="28"/>
          <w:szCs w:val="28"/>
          <w:lang w:val="ro-RO"/>
        </w:rPr>
        <w:t>ața</w:t>
      </w:r>
      <w:r w:rsidRPr="00AE4CED">
        <w:rPr>
          <w:rFonts w:ascii="Arial" w:hAnsi="Arial" w:cs="Arial"/>
          <w:b/>
          <w:caps/>
          <w:sz w:val="28"/>
          <w:szCs w:val="28"/>
          <w:lang w:val="ro-RO"/>
        </w:rPr>
        <w:t xml:space="preserve"> centralizat</w:t>
      </w:r>
      <w:r w:rsidR="00AE4CED" w:rsidRPr="00AE4CED">
        <w:rPr>
          <w:rFonts w:ascii="Arial" w:hAnsi="Arial" w:cs="Arial"/>
          <w:b/>
          <w:caps/>
          <w:sz w:val="28"/>
          <w:szCs w:val="28"/>
          <w:lang w:val="ro-RO"/>
        </w:rPr>
        <w:t>ă</w:t>
      </w:r>
      <w:r w:rsidRPr="00AE4CED">
        <w:rPr>
          <w:rFonts w:ascii="Arial" w:hAnsi="Arial" w:cs="Arial"/>
          <w:b/>
          <w:caps/>
          <w:sz w:val="28"/>
          <w:szCs w:val="28"/>
          <w:lang w:val="ro-RO"/>
        </w:rPr>
        <w:t xml:space="preserve"> de gaze </w:t>
      </w:r>
      <w:r w:rsidR="00AE4CED" w:rsidRPr="00AE4CED">
        <w:rPr>
          <w:rFonts w:ascii="Arial" w:hAnsi="Arial" w:cs="Arial"/>
          <w:b/>
          <w:caps/>
          <w:sz w:val="28"/>
          <w:szCs w:val="28"/>
          <w:lang w:val="ro-RO"/>
        </w:rPr>
        <w:t>naturale</w:t>
      </w:r>
    </w:p>
    <w:p w:rsidR="00C030BE" w:rsidRDefault="00C030BE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  <w:lang w:val="ro-RO"/>
        </w:rPr>
      </w:pPr>
    </w:p>
    <w:p w:rsidR="00617141" w:rsidRDefault="008970DC" w:rsidP="00617141">
      <w:pPr>
        <w:pStyle w:val="BodyText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PREAMBUL</w:t>
      </w:r>
      <w:r w:rsidR="00617141">
        <w:rPr>
          <w:rFonts w:ascii="Arial" w:hAnsi="Arial" w:cs="Arial"/>
          <w:b/>
          <w:sz w:val="24"/>
        </w:rPr>
        <w:t xml:space="preserve"> – DEFINITII și ABREVIERI</w:t>
      </w:r>
    </w:p>
    <w:p w:rsidR="00617141" w:rsidRDefault="00617141" w:rsidP="00617141">
      <w:pPr>
        <w:pStyle w:val="BodyText"/>
        <w:rPr>
          <w:rFonts w:ascii="Arial" w:hAnsi="Arial" w:cs="Arial"/>
          <w:b/>
          <w:sz w:val="24"/>
        </w:rPr>
      </w:pPr>
    </w:p>
    <w:p w:rsidR="00617141" w:rsidRPr="0060626C" w:rsidRDefault="00617141" w:rsidP="008970DC">
      <w:pPr>
        <w:pStyle w:val="BodyText"/>
        <w:ind w:firstLine="720"/>
        <w:rPr>
          <w:rFonts w:ascii="Arial" w:hAnsi="Arial" w:cs="Arial"/>
          <w:sz w:val="24"/>
        </w:rPr>
      </w:pPr>
      <w:r w:rsidRPr="0060626C">
        <w:rPr>
          <w:rFonts w:ascii="Arial" w:hAnsi="Arial" w:cs="Arial"/>
          <w:sz w:val="24"/>
        </w:rPr>
        <w:t>Pentru buna înțelegere a prezentului regulament, termenii</w:t>
      </w:r>
      <w:r>
        <w:rPr>
          <w:rFonts w:ascii="Arial" w:hAnsi="Arial" w:cs="Arial"/>
          <w:sz w:val="24"/>
        </w:rPr>
        <w:t xml:space="preserve"> </w:t>
      </w:r>
      <w:r w:rsidRPr="0060626C">
        <w:rPr>
          <w:rFonts w:ascii="Arial" w:hAnsi="Arial" w:cs="Arial"/>
          <w:sz w:val="24"/>
        </w:rPr>
        <w:t xml:space="preserve">și expresiile utilizate au </w:t>
      </w:r>
    </w:p>
    <w:p w:rsidR="00617141" w:rsidRDefault="00617141" w:rsidP="00617141">
      <w:pPr>
        <w:pStyle w:val="BodyTex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următoarele înțelesuri:</w:t>
      </w:r>
    </w:p>
    <w:p w:rsidR="00617141" w:rsidRDefault="00617141" w:rsidP="00617141">
      <w:pPr>
        <w:pStyle w:val="BodyText"/>
        <w:rPr>
          <w:rFonts w:ascii="Arial" w:hAnsi="Arial" w:cs="Arial"/>
          <w:sz w:val="24"/>
        </w:rPr>
      </w:pPr>
    </w:p>
    <w:p w:rsidR="00617141" w:rsidRDefault="00617141" w:rsidP="00617141">
      <w:pPr>
        <w:pStyle w:val="BodyText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ADMINISTRATOR - societatea </w:t>
      </w:r>
      <w:proofErr w:type="spellStart"/>
      <w:r>
        <w:rPr>
          <w:rFonts w:ascii="Arial" w:hAnsi="Arial" w:cs="Arial"/>
          <w:sz w:val="24"/>
        </w:rPr>
        <w:t>Humintrade</w:t>
      </w:r>
      <w:proofErr w:type="spellEnd"/>
      <w:r>
        <w:rPr>
          <w:rFonts w:ascii="Arial" w:hAnsi="Arial" w:cs="Arial"/>
          <w:sz w:val="24"/>
        </w:rPr>
        <w:t xml:space="preserve"> SRL, persoană juridică titular de licență ANRE care asigură administrarea Pieței Centralizate de gaze naturale, în vederea tranzacționării de gaze naturale;</w:t>
      </w:r>
    </w:p>
    <w:p w:rsidR="00617141" w:rsidRDefault="00617141" w:rsidP="00617141">
      <w:pPr>
        <w:pStyle w:val="BodyText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ANRE – Autoritatea </w:t>
      </w:r>
      <w:proofErr w:type="spellStart"/>
      <w:r>
        <w:rPr>
          <w:rFonts w:ascii="Arial" w:hAnsi="Arial" w:cs="Arial"/>
          <w:sz w:val="24"/>
        </w:rPr>
        <w:t>Nationala</w:t>
      </w:r>
      <w:proofErr w:type="spellEnd"/>
      <w:r>
        <w:rPr>
          <w:rFonts w:ascii="Arial" w:hAnsi="Arial" w:cs="Arial"/>
          <w:sz w:val="24"/>
        </w:rPr>
        <w:t xml:space="preserve"> de Reglementare in Domeniul Energiei;</w:t>
      </w:r>
    </w:p>
    <w:p w:rsidR="00617141" w:rsidRDefault="00617141" w:rsidP="00617141">
      <w:pPr>
        <w:pStyle w:val="BodyText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Cerere de </w:t>
      </w:r>
      <w:proofErr w:type="spellStart"/>
      <w:r>
        <w:rPr>
          <w:rFonts w:ascii="Arial" w:hAnsi="Arial" w:cs="Arial"/>
          <w:sz w:val="24"/>
        </w:rPr>
        <w:t>inregistrare</w:t>
      </w:r>
      <w:proofErr w:type="spellEnd"/>
      <w:r>
        <w:rPr>
          <w:rFonts w:ascii="Arial" w:hAnsi="Arial" w:cs="Arial"/>
          <w:sz w:val="24"/>
        </w:rPr>
        <w:t xml:space="preserve"> – documentul prin care se </w:t>
      </w:r>
      <w:proofErr w:type="spellStart"/>
      <w:r>
        <w:rPr>
          <w:rFonts w:ascii="Arial" w:hAnsi="Arial" w:cs="Arial"/>
          <w:sz w:val="24"/>
        </w:rPr>
        <w:t>initiaza</w:t>
      </w:r>
      <w:proofErr w:type="spellEnd"/>
      <w:r>
        <w:rPr>
          <w:rFonts w:ascii="Arial" w:hAnsi="Arial" w:cs="Arial"/>
          <w:sz w:val="24"/>
        </w:rPr>
        <w:t xml:space="preserve"> procedura de </w:t>
      </w:r>
      <w:proofErr w:type="spellStart"/>
      <w:r>
        <w:rPr>
          <w:rFonts w:ascii="Arial" w:hAnsi="Arial" w:cs="Arial"/>
          <w:sz w:val="24"/>
        </w:rPr>
        <w:t>inregistrare</w:t>
      </w:r>
      <w:proofErr w:type="spellEnd"/>
      <w:r>
        <w:rPr>
          <w:rFonts w:ascii="Arial" w:hAnsi="Arial" w:cs="Arial"/>
          <w:sz w:val="24"/>
        </w:rPr>
        <w:t xml:space="preserve"> a operatorului economic pe </w:t>
      </w:r>
      <w:proofErr w:type="spellStart"/>
      <w:r>
        <w:rPr>
          <w:rFonts w:ascii="Arial" w:hAnsi="Arial" w:cs="Arial"/>
          <w:sz w:val="24"/>
        </w:rPr>
        <w:t>piata</w:t>
      </w:r>
      <w:proofErr w:type="spellEnd"/>
      <w:r>
        <w:rPr>
          <w:rFonts w:ascii="Arial" w:hAnsi="Arial" w:cs="Arial"/>
          <w:sz w:val="24"/>
        </w:rPr>
        <w:t xml:space="preserve"> centralizata de gaze naturale administrata de </w:t>
      </w:r>
      <w:proofErr w:type="spellStart"/>
      <w:r>
        <w:rPr>
          <w:rFonts w:ascii="Arial" w:hAnsi="Arial" w:cs="Arial"/>
          <w:sz w:val="24"/>
        </w:rPr>
        <w:t>Humintrade</w:t>
      </w:r>
      <w:proofErr w:type="spellEnd"/>
      <w:r>
        <w:rPr>
          <w:rFonts w:ascii="Arial" w:hAnsi="Arial" w:cs="Arial"/>
          <w:sz w:val="24"/>
        </w:rPr>
        <w:t xml:space="preserve"> SRL;</w:t>
      </w:r>
    </w:p>
    <w:p w:rsidR="00BD62E6" w:rsidRPr="00BD62E6" w:rsidRDefault="00BD62E6" w:rsidP="00BD62E6">
      <w:pPr>
        <w:pStyle w:val="BodyText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Contraoferta - </w:t>
      </w:r>
      <w:proofErr w:type="spellStart"/>
      <w:r w:rsidRPr="00D64F97">
        <w:rPr>
          <w:rFonts w:ascii="Arial" w:hAnsi="Arial" w:cs="Arial"/>
          <w:sz w:val="24"/>
        </w:rPr>
        <w:t>defineste</w:t>
      </w:r>
      <w:proofErr w:type="spellEnd"/>
      <w:r w:rsidRPr="00D64F97">
        <w:rPr>
          <w:rFonts w:ascii="Arial" w:hAnsi="Arial" w:cs="Arial"/>
          <w:sz w:val="24"/>
        </w:rPr>
        <w:t xml:space="preserve"> datele concrete ale </w:t>
      </w:r>
      <w:r>
        <w:rPr>
          <w:rFonts w:ascii="Arial" w:hAnsi="Arial" w:cs="Arial"/>
          <w:sz w:val="24"/>
        </w:rPr>
        <w:t>contra</w:t>
      </w:r>
      <w:r w:rsidRPr="00D64F97">
        <w:rPr>
          <w:rFonts w:ascii="Arial" w:hAnsi="Arial" w:cs="Arial"/>
          <w:sz w:val="24"/>
        </w:rPr>
        <w:t xml:space="preserve">ofertei </w:t>
      </w:r>
      <w:r>
        <w:rPr>
          <w:rFonts w:ascii="Arial" w:hAnsi="Arial" w:cs="Arial"/>
          <w:sz w:val="24"/>
        </w:rPr>
        <w:t xml:space="preserve">la oferta de </w:t>
      </w:r>
      <w:proofErr w:type="spellStart"/>
      <w:r>
        <w:rPr>
          <w:rFonts w:ascii="Arial" w:hAnsi="Arial" w:cs="Arial"/>
          <w:sz w:val="24"/>
        </w:rPr>
        <w:t>vanzare</w:t>
      </w:r>
      <w:proofErr w:type="spellEnd"/>
      <w:r>
        <w:rPr>
          <w:rFonts w:ascii="Arial" w:hAnsi="Arial" w:cs="Arial"/>
          <w:sz w:val="24"/>
        </w:rPr>
        <w:t>/</w:t>
      </w:r>
      <w:proofErr w:type="spellStart"/>
      <w:r>
        <w:rPr>
          <w:rFonts w:ascii="Arial" w:hAnsi="Arial" w:cs="Arial"/>
          <w:sz w:val="24"/>
        </w:rPr>
        <w:t>cumparare</w:t>
      </w:r>
      <w:proofErr w:type="spellEnd"/>
      <w:r>
        <w:rPr>
          <w:rFonts w:ascii="Arial" w:hAnsi="Arial" w:cs="Arial"/>
          <w:sz w:val="24"/>
        </w:rPr>
        <w:t xml:space="preserve">, utilizată pe Platforma cu </w:t>
      </w:r>
      <w:proofErr w:type="spellStart"/>
      <w:r>
        <w:rPr>
          <w:rFonts w:ascii="Arial" w:hAnsi="Arial" w:cs="Arial"/>
          <w:sz w:val="24"/>
        </w:rPr>
        <w:t>licitatie</w:t>
      </w:r>
      <w:proofErr w:type="spellEnd"/>
      <w:r>
        <w:rPr>
          <w:rFonts w:ascii="Arial" w:hAnsi="Arial" w:cs="Arial"/>
          <w:sz w:val="24"/>
        </w:rPr>
        <w:t xml:space="preserve"> deschisa, </w:t>
      </w:r>
      <w:r w:rsidRPr="00D64F97">
        <w:rPr>
          <w:rFonts w:ascii="Arial" w:hAnsi="Arial" w:cs="Arial"/>
          <w:sz w:val="24"/>
        </w:rPr>
        <w:t xml:space="preserve">care </w:t>
      </w:r>
      <w:proofErr w:type="spellStart"/>
      <w:r w:rsidRPr="00D64F97">
        <w:rPr>
          <w:rFonts w:ascii="Arial" w:hAnsi="Arial" w:cs="Arial"/>
          <w:sz w:val="24"/>
        </w:rPr>
        <w:t>mentioneaza</w:t>
      </w:r>
      <w:proofErr w:type="spellEnd"/>
      <w:r w:rsidRPr="00D64F97">
        <w:rPr>
          <w:rFonts w:ascii="Arial" w:hAnsi="Arial" w:cs="Arial"/>
          <w:sz w:val="24"/>
        </w:rPr>
        <w:t xml:space="preserve">: cantitatea oferita spre </w:t>
      </w:r>
      <w:proofErr w:type="spellStart"/>
      <w:r w:rsidRPr="00D64F97">
        <w:rPr>
          <w:rFonts w:ascii="Arial" w:hAnsi="Arial" w:cs="Arial"/>
          <w:sz w:val="24"/>
        </w:rPr>
        <w:t>vanzare</w:t>
      </w:r>
      <w:proofErr w:type="spellEnd"/>
      <w:r w:rsidRPr="00D64F97">
        <w:rPr>
          <w:rFonts w:ascii="Arial" w:hAnsi="Arial" w:cs="Arial"/>
          <w:sz w:val="24"/>
        </w:rPr>
        <w:t>/</w:t>
      </w:r>
      <w:proofErr w:type="spellStart"/>
      <w:r w:rsidRPr="00D64F97">
        <w:rPr>
          <w:rFonts w:ascii="Arial" w:hAnsi="Arial" w:cs="Arial"/>
          <w:sz w:val="24"/>
        </w:rPr>
        <w:t>cumparare</w:t>
      </w:r>
      <w:proofErr w:type="spellEnd"/>
      <w:r w:rsidRPr="00D64F97">
        <w:rPr>
          <w:rFonts w:ascii="Arial" w:hAnsi="Arial" w:cs="Arial"/>
          <w:sz w:val="24"/>
        </w:rPr>
        <w:t xml:space="preserve"> cu precizarea de </w:t>
      </w:r>
      <w:proofErr w:type="spellStart"/>
      <w:r w:rsidRPr="00D64F97">
        <w:rPr>
          <w:rFonts w:ascii="Arial" w:hAnsi="Arial" w:cs="Arial"/>
          <w:sz w:val="24"/>
        </w:rPr>
        <w:t>tranzactionare</w:t>
      </w:r>
      <w:proofErr w:type="spellEnd"/>
      <w:r w:rsidRPr="00D64F97">
        <w:rPr>
          <w:rFonts w:ascii="Arial" w:hAnsi="Arial" w:cs="Arial"/>
          <w:sz w:val="24"/>
        </w:rPr>
        <w:t xml:space="preserve"> </w:t>
      </w:r>
      <w:proofErr w:type="spellStart"/>
      <w:r w:rsidRPr="00D64F97">
        <w:rPr>
          <w:rFonts w:ascii="Arial" w:hAnsi="Arial" w:cs="Arial"/>
          <w:sz w:val="24"/>
        </w:rPr>
        <w:t>partiala</w:t>
      </w:r>
      <w:proofErr w:type="spellEnd"/>
      <w:r>
        <w:rPr>
          <w:rFonts w:ascii="Arial" w:hAnsi="Arial" w:cs="Arial"/>
          <w:sz w:val="24"/>
        </w:rPr>
        <w:t>/totala</w:t>
      </w:r>
      <w:r w:rsidRPr="00D64F97">
        <w:rPr>
          <w:rFonts w:ascii="Arial" w:hAnsi="Arial" w:cs="Arial"/>
          <w:sz w:val="24"/>
        </w:rPr>
        <w:t>, peri</w:t>
      </w:r>
      <w:r>
        <w:rPr>
          <w:rFonts w:ascii="Arial" w:hAnsi="Arial" w:cs="Arial"/>
          <w:sz w:val="24"/>
        </w:rPr>
        <w:t xml:space="preserve">oada de livrare, </w:t>
      </w:r>
      <w:proofErr w:type="spellStart"/>
      <w:r>
        <w:rPr>
          <w:rFonts w:ascii="Arial" w:hAnsi="Arial" w:cs="Arial"/>
          <w:sz w:val="24"/>
        </w:rPr>
        <w:t>pret</w:t>
      </w:r>
      <w:proofErr w:type="spellEnd"/>
      <w:r w:rsidRPr="00D64F97">
        <w:rPr>
          <w:rFonts w:ascii="Arial" w:hAnsi="Arial" w:cs="Arial"/>
          <w:sz w:val="24"/>
        </w:rPr>
        <w:t xml:space="preserve">, termen de valabilitate al acesteia si de asemenea garantarea in totalitate a </w:t>
      </w:r>
      <w:proofErr w:type="spellStart"/>
      <w:r w:rsidRPr="00D64F97">
        <w:rPr>
          <w:rFonts w:ascii="Arial" w:hAnsi="Arial" w:cs="Arial"/>
          <w:sz w:val="24"/>
        </w:rPr>
        <w:t>tranzactiei</w:t>
      </w:r>
      <w:proofErr w:type="spellEnd"/>
      <w:r w:rsidRPr="00D64F97">
        <w:rPr>
          <w:rFonts w:ascii="Arial" w:hAnsi="Arial" w:cs="Arial"/>
          <w:sz w:val="24"/>
        </w:rPr>
        <w:t xml:space="preserve"> fizice de gaze naturale;</w:t>
      </w:r>
    </w:p>
    <w:p w:rsidR="00617141" w:rsidRDefault="00617141" w:rsidP="00617141">
      <w:pPr>
        <w:pStyle w:val="BodyText"/>
        <w:numPr>
          <w:ilvl w:val="0"/>
          <w:numId w:val="1"/>
        </w:numPr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Conventia</w:t>
      </w:r>
      <w:proofErr w:type="spellEnd"/>
      <w:r>
        <w:rPr>
          <w:rFonts w:ascii="Arial" w:hAnsi="Arial" w:cs="Arial"/>
          <w:sz w:val="24"/>
        </w:rPr>
        <w:t xml:space="preserve"> de participare la </w:t>
      </w:r>
      <w:proofErr w:type="spellStart"/>
      <w:r>
        <w:rPr>
          <w:rFonts w:ascii="Arial" w:hAnsi="Arial" w:cs="Arial"/>
          <w:sz w:val="24"/>
        </w:rPr>
        <w:t>piata</w:t>
      </w:r>
      <w:proofErr w:type="spellEnd"/>
      <w:r>
        <w:rPr>
          <w:rFonts w:ascii="Arial" w:hAnsi="Arial" w:cs="Arial"/>
          <w:sz w:val="24"/>
        </w:rPr>
        <w:t xml:space="preserve"> centralizata de gaze naturale – documentul standard </w:t>
      </w:r>
      <w:proofErr w:type="spellStart"/>
      <w:r>
        <w:rPr>
          <w:rFonts w:ascii="Arial" w:hAnsi="Arial" w:cs="Arial"/>
          <w:sz w:val="24"/>
        </w:rPr>
        <w:t>intocmit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Humintrade</w:t>
      </w:r>
      <w:proofErr w:type="spellEnd"/>
      <w:r>
        <w:rPr>
          <w:rFonts w:ascii="Arial" w:hAnsi="Arial" w:cs="Arial"/>
          <w:sz w:val="24"/>
        </w:rPr>
        <w:t xml:space="preserve"> SRL</w:t>
      </w:r>
      <w:r w:rsidR="004473C2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in calitate de ADMINISTRATOR al </w:t>
      </w:r>
      <w:proofErr w:type="spellStart"/>
      <w:r>
        <w:rPr>
          <w:rFonts w:ascii="Arial" w:hAnsi="Arial" w:cs="Arial"/>
          <w:sz w:val="24"/>
        </w:rPr>
        <w:t>pietei</w:t>
      </w:r>
      <w:proofErr w:type="spellEnd"/>
      <w:r>
        <w:rPr>
          <w:rFonts w:ascii="Arial" w:hAnsi="Arial" w:cs="Arial"/>
          <w:sz w:val="24"/>
        </w:rPr>
        <w:t xml:space="preserve"> centralizate de gaze naturale</w:t>
      </w:r>
      <w:r w:rsidR="004473C2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si avizat de ANRE, ce prevede drepturi si </w:t>
      </w:r>
      <w:proofErr w:type="spellStart"/>
      <w:r>
        <w:rPr>
          <w:rFonts w:ascii="Arial" w:hAnsi="Arial" w:cs="Arial"/>
          <w:sz w:val="24"/>
        </w:rPr>
        <w:t>obligatii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atat</w:t>
      </w:r>
      <w:proofErr w:type="spellEnd"/>
      <w:r>
        <w:rPr>
          <w:rFonts w:ascii="Arial" w:hAnsi="Arial" w:cs="Arial"/>
          <w:sz w:val="24"/>
        </w:rPr>
        <w:t xml:space="preserve"> pentru </w:t>
      </w:r>
      <w:proofErr w:type="spellStart"/>
      <w:r>
        <w:rPr>
          <w:rFonts w:ascii="Arial" w:hAnsi="Arial" w:cs="Arial"/>
          <w:sz w:val="24"/>
        </w:rPr>
        <w:t>participanti</w:t>
      </w:r>
      <w:proofErr w:type="spellEnd"/>
      <w:r>
        <w:rPr>
          <w:rFonts w:ascii="Arial" w:hAnsi="Arial" w:cs="Arial"/>
          <w:sz w:val="24"/>
        </w:rPr>
        <w:t xml:space="preserve"> cat si pentru administratorul </w:t>
      </w:r>
      <w:proofErr w:type="spellStart"/>
      <w:r>
        <w:rPr>
          <w:rFonts w:ascii="Arial" w:hAnsi="Arial" w:cs="Arial"/>
          <w:sz w:val="24"/>
        </w:rPr>
        <w:t>pietei</w:t>
      </w:r>
      <w:proofErr w:type="spellEnd"/>
      <w:r>
        <w:rPr>
          <w:rFonts w:ascii="Arial" w:hAnsi="Arial" w:cs="Arial"/>
          <w:sz w:val="24"/>
        </w:rPr>
        <w:t xml:space="preserve"> in ceea ce </w:t>
      </w:r>
      <w:proofErr w:type="spellStart"/>
      <w:r>
        <w:rPr>
          <w:rFonts w:ascii="Arial" w:hAnsi="Arial" w:cs="Arial"/>
          <w:sz w:val="24"/>
        </w:rPr>
        <w:t>priveste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 w:rsidRPr="001A290F">
        <w:rPr>
          <w:rFonts w:ascii="Arial" w:hAnsi="Arial" w:cs="Arial"/>
          <w:color w:val="000000"/>
          <w:sz w:val="24"/>
        </w:rPr>
        <w:t>tranzactionarea</w:t>
      </w:r>
      <w:proofErr w:type="spellEnd"/>
      <w:r w:rsidRPr="00FC6DEC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de gaze naturale;</w:t>
      </w:r>
    </w:p>
    <w:p w:rsidR="00617141" w:rsidRDefault="00617141" w:rsidP="00617141">
      <w:pPr>
        <w:pStyle w:val="BodyText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Contul de garanții - cont bancar, deschis de ADMINISTRATORUL Pieței Centralizate la o bancă comercială din România, prin care se derulează operațiunile de garantare a tranzacțiilor desfășurate de participanții la Piața Centralizată;</w:t>
      </w:r>
    </w:p>
    <w:p w:rsidR="00617141" w:rsidRDefault="00617141" w:rsidP="00617141">
      <w:pPr>
        <w:pStyle w:val="BodyText"/>
        <w:numPr>
          <w:ilvl w:val="0"/>
          <w:numId w:val="1"/>
        </w:numPr>
        <w:rPr>
          <w:rFonts w:ascii="Arial" w:hAnsi="Arial" w:cs="Arial"/>
          <w:color w:val="000000"/>
          <w:sz w:val="24"/>
        </w:rPr>
      </w:pPr>
      <w:r w:rsidRPr="001A290F">
        <w:rPr>
          <w:rFonts w:ascii="Arial" w:hAnsi="Arial" w:cs="Arial"/>
          <w:color w:val="000000"/>
          <w:sz w:val="24"/>
        </w:rPr>
        <w:t>Corelare PCGN</w:t>
      </w:r>
      <w:r>
        <w:rPr>
          <w:rFonts w:ascii="Arial" w:hAnsi="Arial" w:cs="Arial"/>
          <w:color w:val="000000"/>
          <w:sz w:val="24"/>
        </w:rPr>
        <w:t xml:space="preserve"> </w:t>
      </w:r>
      <w:r w:rsidRPr="001A290F">
        <w:rPr>
          <w:rFonts w:ascii="Arial" w:hAnsi="Arial" w:cs="Arial"/>
          <w:color w:val="000000"/>
          <w:sz w:val="24"/>
        </w:rPr>
        <w:t xml:space="preserve">- </w:t>
      </w:r>
      <w:proofErr w:type="spellStart"/>
      <w:r w:rsidRPr="001A290F">
        <w:rPr>
          <w:rFonts w:ascii="Arial" w:hAnsi="Arial" w:cs="Arial"/>
          <w:color w:val="000000"/>
          <w:sz w:val="24"/>
        </w:rPr>
        <w:t>reprezinta</w:t>
      </w:r>
      <w:proofErr w:type="spellEnd"/>
      <w:r w:rsidRPr="001A290F">
        <w:rPr>
          <w:rFonts w:ascii="Arial" w:hAnsi="Arial" w:cs="Arial"/>
          <w:color w:val="000000"/>
          <w:sz w:val="24"/>
        </w:rPr>
        <w:t xml:space="preserve"> </w:t>
      </w:r>
      <w:proofErr w:type="spellStart"/>
      <w:r w:rsidRPr="001A290F">
        <w:rPr>
          <w:rFonts w:ascii="Arial" w:hAnsi="Arial" w:cs="Arial"/>
          <w:color w:val="000000"/>
          <w:sz w:val="24"/>
        </w:rPr>
        <w:t>actiunea</w:t>
      </w:r>
      <w:proofErr w:type="spellEnd"/>
      <w:r w:rsidRPr="001A290F">
        <w:rPr>
          <w:rFonts w:ascii="Arial" w:hAnsi="Arial" w:cs="Arial"/>
          <w:color w:val="000000"/>
          <w:sz w:val="24"/>
        </w:rPr>
        <w:t xml:space="preserve"> realizata automat de platforma de </w:t>
      </w:r>
      <w:proofErr w:type="spellStart"/>
      <w:r w:rsidRPr="001A290F">
        <w:rPr>
          <w:rFonts w:ascii="Arial" w:hAnsi="Arial" w:cs="Arial"/>
          <w:color w:val="000000"/>
          <w:sz w:val="24"/>
        </w:rPr>
        <w:t>tranzactionare</w:t>
      </w:r>
      <w:proofErr w:type="spellEnd"/>
      <w:r w:rsidRPr="001A290F">
        <w:rPr>
          <w:rFonts w:ascii="Arial" w:hAnsi="Arial" w:cs="Arial"/>
          <w:color w:val="000000"/>
          <w:sz w:val="24"/>
        </w:rPr>
        <w:t xml:space="preserve"> in cazul in care ofertele </w:t>
      </w:r>
      <w:proofErr w:type="spellStart"/>
      <w:r w:rsidRPr="001A290F">
        <w:rPr>
          <w:rFonts w:ascii="Arial" w:hAnsi="Arial" w:cs="Arial"/>
          <w:color w:val="000000"/>
          <w:sz w:val="24"/>
        </w:rPr>
        <w:t>indeplinesc</w:t>
      </w:r>
      <w:proofErr w:type="spellEnd"/>
      <w:r w:rsidRPr="001A290F">
        <w:rPr>
          <w:rFonts w:ascii="Arial" w:hAnsi="Arial" w:cs="Arial"/>
          <w:color w:val="000000"/>
          <w:sz w:val="24"/>
        </w:rPr>
        <w:t xml:space="preserve"> simultan </w:t>
      </w:r>
      <w:proofErr w:type="spellStart"/>
      <w:r w:rsidRPr="001A290F">
        <w:rPr>
          <w:rFonts w:ascii="Arial" w:hAnsi="Arial" w:cs="Arial"/>
          <w:color w:val="000000"/>
          <w:sz w:val="24"/>
        </w:rPr>
        <w:t>conditia</w:t>
      </w:r>
      <w:proofErr w:type="spellEnd"/>
      <w:r w:rsidRPr="001A290F">
        <w:rPr>
          <w:rFonts w:ascii="Arial" w:hAnsi="Arial" w:cs="Arial"/>
          <w:color w:val="000000"/>
          <w:sz w:val="24"/>
        </w:rPr>
        <w:t xml:space="preserve"> de </w:t>
      </w:r>
      <w:proofErr w:type="spellStart"/>
      <w:r w:rsidRPr="001A290F">
        <w:rPr>
          <w:rFonts w:ascii="Arial" w:hAnsi="Arial" w:cs="Arial"/>
          <w:color w:val="000000"/>
          <w:sz w:val="24"/>
        </w:rPr>
        <w:t>pret</w:t>
      </w:r>
      <w:proofErr w:type="spellEnd"/>
      <w:r w:rsidRPr="001A290F">
        <w:rPr>
          <w:rFonts w:ascii="Arial" w:hAnsi="Arial" w:cs="Arial"/>
          <w:color w:val="000000"/>
          <w:sz w:val="24"/>
        </w:rPr>
        <w:t>;</w:t>
      </w:r>
    </w:p>
    <w:p w:rsidR="00617141" w:rsidRDefault="00617141" w:rsidP="00617141">
      <w:pPr>
        <w:numPr>
          <w:ilvl w:val="0"/>
          <w:numId w:val="1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GAS_Dn_Mn_Y</w:t>
      </w:r>
      <w:proofErr w:type="spellEnd"/>
      <w:r>
        <w:rPr>
          <w:rFonts w:ascii="Arial" w:hAnsi="Arial" w:cs="Arial"/>
        </w:rPr>
        <w:t xml:space="preserve"> - </w:t>
      </w:r>
      <w:proofErr w:type="spellStart"/>
      <w:r>
        <w:rPr>
          <w:rFonts w:ascii="Arial" w:hAnsi="Arial" w:cs="Arial"/>
        </w:rPr>
        <w:t>produs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livrare</w:t>
      </w:r>
      <w:proofErr w:type="spellEnd"/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banda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pentru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zi</w:t>
      </w:r>
      <w:proofErr w:type="spellEnd"/>
      <w:r>
        <w:rPr>
          <w:rFonts w:ascii="Arial" w:hAnsi="Arial" w:cs="Arial"/>
        </w:rPr>
        <w:t xml:space="preserve">. </w:t>
      </w:r>
    </w:p>
    <w:p w:rsidR="00617141" w:rsidRDefault="00617141" w:rsidP="00F82E06">
      <w:pPr>
        <w:ind w:left="1440"/>
        <w:rPr>
          <w:rFonts w:ascii="Arial" w:hAnsi="Arial" w:cs="Arial"/>
        </w:rPr>
      </w:pPr>
      <w:r w:rsidRPr="00B15DB4">
        <w:rPr>
          <w:rFonts w:ascii="Arial" w:hAnsi="Arial" w:cs="Arial"/>
          <w:b/>
          <w:i/>
        </w:rPr>
        <w:t>Ex.</w:t>
      </w:r>
      <w:r>
        <w:rPr>
          <w:rFonts w:ascii="Arial" w:hAnsi="Arial" w:cs="Arial"/>
        </w:rPr>
        <w:t xml:space="preserve"> – </w:t>
      </w:r>
      <w:proofErr w:type="spellStart"/>
      <w:r>
        <w:rPr>
          <w:rFonts w:ascii="Arial" w:hAnsi="Arial" w:cs="Arial"/>
        </w:rPr>
        <w:t>pentru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livrare</w:t>
      </w:r>
      <w:proofErr w:type="spellEnd"/>
      <w:r>
        <w:rPr>
          <w:rFonts w:ascii="Arial" w:hAnsi="Arial" w:cs="Arial"/>
        </w:rPr>
        <w:t xml:space="preserve"> de o </w:t>
      </w:r>
      <w:proofErr w:type="spellStart"/>
      <w:r>
        <w:rPr>
          <w:rFonts w:ascii="Arial" w:hAnsi="Arial" w:cs="Arial"/>
        </w:rPr>
        <w:t>zi</w:t>
      </w:r>
      <w:proofErr w:type="spellEnd"/>
      <w:r>
        <w:rPr>
          <w:rFonts w:ascii="Arial" w:hAnsi="Arial" w:cs="Arial"/>
        </w:rPr>
        <w:t xml:space="preserve"> – </w:t>
      </w:r>
      <w:proofErr w:type="spellStart"/>
      <w:r>
        <w:rPr>
          <w:rFonts w:ascii="Arial" w:hAnsi="Arial" w:cs="Arial"/>
        </w:rPr>
        <w:t>ziua</w:t>
      </w:r>
      <w:proofErr w:type="spellEnd"/>
      <w:r>
        <w:rPr>
          <w:rFonts w:ascii="Arial" w:hAnsi="Arial" w:cs="Arial"/>
        </w:rPr>
        <w:t xml:space="preserve"> 12, </w:t>
      </w:r>
      <w:proofErr w:type="spellStart"/>
      <w:r>
        <w:rPr>
          <w:rFonts w:ascii="Arial" w:hAnsi="Arial" w:cs="Arial"/>
        </w:rPr>
        <w:t>luna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mai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anul</w:t>
      </w:r>
      <w:proofErr w:type="spellEnd"/>
      <w:r>
        <w:rPr>
          <w:rFonts w:ascii="Arial" w:hAnsi="Arial" w:cs="Arial"/>
        </w:rPr>
        <w:t xml:space="preserve"> 2018 – </w:t>
      </w:r>
      <w:proofErr w:type="spellStart"/>
      <w:r>
        <w:rPr>
          <w:rFonts w:ascii="Arial" w:hAnsi="Arial" w:cs="Arial"/>
        </w:rPr>
        <w:t>produsul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va</w:t>
      </w:r>
      <w:proofErr w:type="spellEnd"/>
      <w:r>
        <w:rPr>
          <w:rFonts w:ascii="Arial" w:hAnsi="Arial" w:cs="Arial"/>
        </w:rPr>
        <w:t xml:space="preserve"> fi GAS_D</w:t>
      </w:r>
      <w:r w:rsidRPr="00005A97">
        <w:rPr>
          <w:rFonts w:ascii="Arial" w:hAnsi="Arial" w:cs="Arial"/>
          <w:sz w:val="20"/>
          <w:szCs w:val="20"/>
        </w:rPr>
        <w:t>12</w:t>
      </w:r>
      <w:r>
        <w:rPr>
          <w:rFonts w:ascii="Arial" w:hAnsi="Arial" w:cs="Arial"/>
        </w:rPr>
        <w:t>_M</w:t>
      </w:r>
      <w:r w:rsidRPr="00005A97">
        <w:rPr>
          <w:rFonts w:ascii="Arial" w:hAnsi="Arial" w:cs="Arial"/>
          <w:sz w:val="20"/>
          <w:szCs w:val="20"/>
        </w:rPr>
        <w:t>05</w:t>
      </w:r>
      <w:r>
        <w:rPr>
          <w:rFonts w:ascii="Arial" w:hAnsi="Arial" w:cs="Arial"/>
        </w:rPr>
        <w:t xml:space="preserve">_2018; </w:t>
      </w:r>
    </w:p>
    <w:p w:rsidR="00617141" w:rsidRDefault="00617141" w:rsidP="00617141">
      <w:pPr>
        <w:pStyle w:val="BodyText"/>
        <w:numPr>
          <w:ilvl w:val="0"/>
          <w:numId w:val="1"/>
        </w:numPr>
        <w:rPr>
          <w:rFonts w:ascii="Arial" w:hAnsi="Arial" w:cs="Arial"/>
          <w:color w:val="000000"/>
          <w:sz w:val="24"/>
        </w:rPr>
      </w:pPr>
      <w:proofErr w:type="spellStart"/>
      <w:r w:rsidRPr="00C124F9">
        <w:rPr>
          <w:rFonts w:ascii="Arial" w:hAnsi="Arial" w:cs="Arial"/>
          <w:sz w:val="24"/>
        </w:rPr>
        <w:t>GA</w:t>
      </w:r>
      <w:r>
        <w:rPr>
          <w:rFonts w:ascii="Arial" w:hAnsi="Arial" w:cs="Arial"/>
          <w:sz w:val="24"/>
        </w:rPr>
        <w:t>S_W</w:t>
      </w:r>
      <w:r w:rsidRPr="00C124F9">
        <w:rPr>
          <w:rFonts w:ascii="Arial" w:hAnsi="Arial" w:cs="Arial"/>
          <w:sz w:val="24"/>
        </w:rPr>
        <w:t>n_Y</w:t>
      </w:r>
      <w:proofErr w:type="spellEnd"/>
      <w:r w:rsidRPr="00C124F9">
        <w:rPr>
          <w:rFonts w:ascii="Arial" w:hAnsi="Arial" w:cs="Arial"/>
          <w:sz w:val="24"/>
        </w:rPr>
        <w:t xml:space="preserve"> – produs de </w:t>
      </w:r>
      <w:r>
        <w:rPr>
          <w:rFonts w:ascii="Arial" w:hAnsi="Arial" w:cs="Arial"/>
          <w:sz w:val="24"/>
        </w:rPr>
        <w:t xml:space="preserve">livrare in banda pentru o săptămână </w:t>
      </w:r>
      <w:r w:rsidRPr="00943D60">
        <w:rPr>
          <w:rFonts w:ascii="Arial" w:hAnsi="Arial" w:cs="Arial"/>
          <w:color w:val="000000"/>
          <w:sz w:val="24"/>
        </w:rPr>
        <w:t>calendaristica.</w:t>
      </w:r>
    </w:p>
    <w:p w:rsidR="00617141" w:rsidRPr="00242026" w:rsidRDefault="00617141" w:rsidP="00F82E06">
      <w:pPr>
        <w:pStyle w:val="BodyText"/>
        <w:ind w:left="1440"/>
        <w:rPr>
          <w:rFonts w:ascii="Arial" w:hAnsi="Arial" w:cs="Arial"/>
          <w:color w:val="000000"/>
          <w:sz w:val="24"/>
        </w:rPr>
      </w:pPr>
      <w:r w:rsidRPr="00313770">
        <w:rPr>
          <w:rFonts w:ascii="Arial" w:hAnsi="Arial" w:cs="Arial"/>
          <w:b/>
          <w:i/>
          <w:color w:val="000000"/>
          <w:sz w:val="24"/>
        </w:rPr>
        <w:t>Ex.</w:t>
      </w:r>
      <w:r>
        <w:rPr>
          <w:rFonts w:ascii="Arial" w:hAnsi="Arial" w:cs="Arial"/>
          <w:color w:val="000000"/>
          <w:sz w:val="24"/>
        </w:rPr>
        <w:t xml:space="preserve"> – pentru livrare </w:t>
      </w:r>
      <w:proofErr w:type="spellStart"/>
      <w:r>
        <w:rPr>
          <w:rFonts w:ascii="Arial" w:hAnsi="Arial" w:cs="Arial"/>
          <w:color w:val="000000"/>
          <w:sz w:val="24"/>
        </w:rPr>
        <w:t>saptamana</w:t>
      </w:r>
      <w:proofErr w:type="spellEnd"/>
      <w:r>
        <w:rPr>
          <w:rFonts w:ascii="Arial" w:hAnsi="Arial" w:cs="Arial"/>
          <w:color w:val="000000"/>
          <w:sz w:val="24"/>
        </w:rPr>
        <w:t xml:space="preserve"> 21 din anul 2018- produsul va fi  GAS_W</w:t>
      </w:r>
      <w:r>
        <w:rPr>
          <w:rFonts w:ascii="Arial" w:hAnsi="Arial" w:cs="Arial"/>
          <w:color w:val="000000"/>
          <w:sz w:val="20"/>
          <w:szCs w:val="20"/>
        </w:rPr>
        <w:t>21</w:t>
      </w:r>
      <w:r>
        <w:rPr>
          <w:rFonts w:ascii="Arial" w:hAnsi="Arial" w:cs="Arial"/>
          <w:color w:val="000000"/>
          <w:sz w:val="24"/>
        </w:rPr>
        <w:t>_2018;</w:t>
      </w:r>
    </w:p>
    <w:p w:rsidR="00617141" w:rsidRDefault="00617141" w:rsidP="00617141">
      <w:pPr>
        <w:pStyle w:val="BodyText"/>
        <w:numPr>
          <w:ilvl w:val="0"/>
          <w:numId w:val="1"/>
        </w:numPr>
        <w:rPr>
          <w:rFonts w:ascii="Arial" w:hAnsi="Arial" w:cs="Arial"/>
          <w:color w:val="000000"/>
          <w:sz w:val="24"/>
        </w:rPr>
      </w:pPr>
      <w:proofErr w:type="spellStart"/>
      <w:r w:rsidRPr="00C124F9">
        <w:rPr>
          <w:rFonts w:ascii="Arial" w:hAnsi="Arial" w:cs="Arial"/>
          <w:sz w:val="24"/>
        </w:rPr>
        <w:t>GA</w:t>
      </w:r>
      <w:r>
        <w:rPr>
          <w:rFonts w:ascii="Arial" w:hAnsi="Arial" w:cs="Arial"/>
          <w:sz w:val="24"/>
        </w:rPr>
        <w:t>S</w:t>
      </w:r>
      <w:r w:rsidRPr="00C124F9">
        <w:rPr>
          <w:rFonts w:ascii="Arial" w:hAnsi="Arial" w:cs="Arial"/>
          <w:sz w:val="24"/>
        </w:rPr>
        <w:t>_Mn_Y</w:t>
      </w:r>
      <w:proofErr w:type="spellEnd"/>
      <w:r w:rsidRPr="00C124F9">
        <w:rPr>
          <w:rFonts w:ascii="Arial" w:hAnsi="Arial" w:cs="Arial"/>
          <w:sz w:val="24"/>
        </w:rPr>
        <w:t xml:space="preserve"> – produs de </w:t>
      </w:r>
      <w:r>
        <w:rPr>
          <w:rFonts w:ascii="Arial" w:hAnsi="Arial" w:cs="Arial"/>
          <w:sz w:val="24"/>
        </w:rPr>
        <w:t xml:space="preserve">livrare in banda pentru o luna </w:t>
      </w:r>
      <w:r w:rsidRPr="00943D60">
        <w:rPr>
          <w:rFonts w:ascii="Arial" w:hAnsi="Arial" w:cs="Arial"/>
          <w:color w:val="000000"/>
          <w:sz w:val="24"/>
        </w:rPr>
        <w:t>calendaristica.</w:t>
      </w:r>
    </w:p>
    <w:p w:rsidR="00617141" w:rsidRDefault="00617141" w:rsidP="00F82E06">
      <w:pPr>
        <w:pStyle w:val="BodyText"/>
        <w:ind w:left="720" w:firstLine="720"/>
        <w:rPr>
          <w:rFonts w:ascii="Arial" w:hAnsi="Arial" w:cs="Arial"/>
          <w:color w:val="000000"/>
          <w:sz w:val="24"/>
        </w:rPr>
      </w:pPr>
      <w:r w:rsidRPr="00313770">
        <w:rPr>
          <w:rFonts w:ascii="Arial" w:hAnsi="Arial" w:cs="Arial"/>
          <w:b/>
          <w:i/>
          <w:color w:val="000000"/>
          <w:sz w:val="24"/>
        </w:rPr>
        <w:t>Ex.</w:t>
      </w:r>
      <w:r>
        <w:rPr>
          <w:rFonts w:ascii="Arial" w:hAnsi="Arial" w:cs="Arial"/>
          <w:color w:val="000000"/>
          <w:sz w:val="24"/>
        </w:rPr>
        <w:t xml:space="preserve"> – pentru livrare luna august 2018- produsul va fi  GAS_M</w:t>
      </w:r>
      <w:r>
        <w:rPr>
          <w:rFonts w:ascii="Arial" w:hAnsi="Arial" w:cs="Arial"/>
          <w:color w:val="000000"/>
          <w:sz w:val="20"/>
          <w:szCs w:val="20"/>
        </w:rPr>
        <w:t>08</w:t>
      </w:r>
      <w:r>
        <w:rPr>
          <w:rFonts w:ascii="Arial" w:hAnsi="Arial" w:cs="Arial"/>
          <w:color w:val="000000"/>
          <w:sz w:val="24"/>
        </w:rPr>
        <w:t>_2018;</w:t>
      </w:r>
    </w:p>
    <w:p w:rsidR="00617141" w:rsidRDefault="00617141" w:rsidP="00617141">
      <w:pPr>
        <w:pStyle w:val="BodyText"/>
        <w:numPr>
          <w:ilvl w:val="0"/>
          <w:numId w:val="1"/>
        </w:numPr>
        <w:rPr>
          <w:rFonts w:ascii="Arial" w:hAnsi="Arial" w:cs="Arial"/>
          <w:color w:val="000000"/>
          <w:sz w:val="24"/>
        </w:rPr>
      </w:pPr>
      <w:proofErr w:type="spellStart"/>
      <w:r>
        <w:rPr>
          <w:rFonts w:ascii="Arial" w:hAnsi="Arial" w:cs="Arial"/>
          <w:sz w:val="24"/>
        </w:rPr>
        <w:t>GAS_Tn_Y</w:t>
      </w:r>
      <w:proofErr w:type="spellEnd"/>
      <w:r>
        <w:rPr>
          <w:rFonts w:ascii="Arial" w:hAnsi="Arial" w:cs="Arial"/>
          <w:sz w:val="24"/>
        </w:rPr>
        <w:t xml:space="preserve"> </w:t>
      </w:r>
      <w:r w:rsidRPr="00585DD2">
        <w:rPr>
          <w:rFonts w:ascii="Arial" w:hAnsi="Arial" w:cs="Arial"/>
          <w:color w:val="000000"/>
          <w:sz w:val="24"/>
        </w:rPr>
        <w:t>-</w:t>
      </w:r>
      <w:r>
        <w:rPr>
          <w:rFonts w:ascii="Arial" w:hAnsi="Arial" w:cs="Arial"/>
          <w:color w:val="000000"/>
          <w:sz w:val="24"/>
        </w:rPr>
        <w:t xml:space="preserve">  produs de livrare in banda pentru un trimestru </w:t>
      </w:r>
      <w:r w:rsidRPr="00943D60">
        <w:rPr>
          <w:rFonts w:ascii="Arial" w:hAnsi="Arial" w:cs="Arial"/>
          <w:color w:val="000000"/>
          <w:sz w:val="24"/>
        </w:rPr>
        <w:t>calendaristic.</w:t>
      </w:r>
    </w:p>
    <w:p w:rsidR="00617141" w:rsidRDefault="00617141" w:rsidP="00F82E06">
      <w:pPr>
        <w:pStyle w:val="BodyText"/>
        <w:ind w:left="1440"/>
        <w:rPr>
          <w:rFonts w:ascii="Arial" w:hAnsi="Arial" w:cs="Arial"/>
          <w:color w:val="000000"/>
          <w:sz w:val="24"/>
        </w:rPr>
      </w:pPr>
      <w:r w:rsidRPr="00EC618F">
        <w:rPr>
          <w:rFonts w:ascii="Arial" w:hAnsi="Arial" w:cs="Arial"/>
          <w:b/>
          <w:i/>
          <w:color w:val="000000"/>
          <w:sz w:val="24"/>
        </w:rPr>
        <w:t>Ex.</w:t>
      </w:r>
      <w:r>
        <w:rPr>
          <w:rFonts w:ascii="Arial" w:hAnsi="Arial" w:cs="Arial"/>
          <w:color w:val="000000"/>
          <w:sz w:val="24"/>
        </w:rPr>
        <w:t xml:space="preserve"> – pentru livrare trimestrul al doilea al anului 2018 – produsul va fi GAS_T</w:t>
      </w:r>
      <w:r w:rsidRPr="00EC618F">
        <w:rPr>
          <w:rFonts w:ascii="Arial" w:hAnsi="Arial" w:cs="Arial"/>
          <w:color w:val="000000"/>
          <w:sz w:val="20"/>
          <w:szCs w:val="20"/>
        </w:rPr>
        <w:t>2</w:t>
      </w:r>
      <w:r>
        <w:rPr>
          <w:rFonts w:ascii="Arial" w:hAnsi="Arial" w:cs="Arial"/>
          <w:color w:val="000000"/>
          <w:sz w:val="24"/>
        </w:rPr>
        <w:t>_ 2018;</w:t>
      </w:r>
    </w:p>
    <w:p w:rsidR="00617141" w:rsidRDefault="00617141" w:rsidP="00617141">
      <w:pPr>
        <w:pStyle w:val="BodyText"/>
        <w:numPr>
          <w:ilvl w:val="0"/>
          <w:numId w:val="1"/>
        </w:numPr>
        <w:rPr>
          <w:rFonts w:ascii="Arial" w:hAnsi="Arial" w:cs="Arial"/>
          <w:color w:val="000000"/>
          <w:sz w:val="24"/>
        </w:rPr>
      </w:pPr>
      <w:proofErr w:type="spellStart"/>
      <w:r>
        <w:rPr>
          <w:rFonts w:ascii="Arial" w:hAnsi="Arial" w:cs="Arial"/>
          <w:sz w:val="24"/>
        </w:rPr>
        <w:t>GAS_Sn_Y</w:t>
      </w:r>
      <w:proofErr w:type="spellEnd"/>
      <w:r>
        <w:rPr>
          <w:rFonts w:ascii="Arial" w:hAnsi="Arial" w:cs="Arial"/>
          <w:sz w:val="24"/>
        </w:rPr>
        <w:t xml:space="preserve"> </w:t>
      </w:r>
      <w:r w:rsidRPr="00585DD2">
        <w:rPr>
          <w:rFonts w:ascii="Arial" w:hAnsi="Arial" w:cs="Arial"/>
          <w:color w:val="000000"/>
          <w:sz w:val="24"/>
        </w:rPr>
        <w:t>-</w:t>
      </w:r>
      <w:r>
        <w:rPr>
          <w:rFonts w:ascii="Arial" w:hAnsi="Arial" w:cs="Arial"/>
          <w:color w:val="000000"/>
          <w:sz w:val="24"/>
        </w:rPr>
        <w:t xml:space="preserve">  produs de livrare in banda pentru un semestru </w:t>
      </w:r>
      <w:r w:rsidRPr="00943D60">
        <w:rPr>
          <w:rFonts w:ascii="Arial" w:hAnsi="Arial" w:cs="Arial"/>
          <w:color w:val="000000"/>
          <w:sz w:val="24"/>
        </w:rPr>
        <w:t>calendaristic.</w:t>
      </w:r>
      <w:r>
        <w:rPr>
          <w:rFonts w:ascii="Arial" w:hAnsi="Arial" w:cs="Arial"/>
          <w:color w:val="000000"/>
          <w:sz w:val="24"/>
        </w:rPr>
        <w:t xml:space="preserve"> </w:t>
      </w:r>
    </w:p>
    <w:p w:rsidR="00617141" w:rsidRDefault="00617141" w:rsidP="00F82E06">
      <w:pPr>
        <w:pStyle w:val="BodyText"/>
        <w:ind w:left="1440"/>
        <w:rPr>
          <w:rFonts w:ascii="Arial" w:hAnsi="Arial" w:cs="Arial"/>
          <w:color w:val="000000"/>
          <w:sz w:val="24"/>
        </w:rPr>
      </w:pPr>
      <w:r w:rsidRPr="00EC618F">
        <w:rPr>
          <w:rFonts w:ascii="Arial" w:hAnsi="Arial" w:cs="Arial"/>
          <w:b/>
          <w:i/>
          <w:color w:val="000000"/>
          <w:sz w:val="24"/>
        </w:rPr>
        <w:t>Ex.</w:t>
      </w:r>
      <w:r>
        <w:rPr>
          <w:rFonts w:ascii="Arial" w:hAnsi="Arial" w:cs="Arial"/>
          <w:color w:val="000000"/>
          <w:sz w:val="24"/>
        </w:rPr>
        <w:t xml:space="preserve"> – pentru livrare semestrul </w:t>
      </w:r>
      <w:proofErr w:type="spellStart"/>
      <w:r>
        <w:rPr>
          <w:rFonts w:ascii="Arial" w:hAnsi="Arial" w:cs="Arial"/>
          <w:color w:val="000000"/>
          <w:sz w:val="24"/>
        </w:rPr>
        <w:t>intai</w:t>
      </w:r>
      <w:proofErr w:type="spellEnd"/>
      <w:r>
        <w:rPr>
          <w:rFonts w:ascii="Arial" w:hAnsi="Arial" w:cs="Arial"/>
          <w:color w:val="000000"/>
          <w:sz w:val="24"/>
        </w:rPr>
        <w:t xml:space="preserve"> al anului 2018 – produsul va fi GAS_S</w:t>
      </w:r>
      <w:r w:rsidRPr="00EC618F"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color w:val="000000"/>
          <w:sz w:val="24"/>
        </w:rPr>
        <w:t>_ 2018;</w:t>
      </w:r>
    </w:p>
    <w:p w:rsidR="00617141" w:rsidRDefault="00617141" w:rsidP="00617141">
      <w:pPr>
        <w:pStyle w:val="BodyText"/>
        <w:numPr>
          <w:ilvl w:val="0"/>
          <w:numId w:val="1"/>
        </w:numPr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sz w:val="24"/>
        </w:rPr>
        <w:t xml:space="preserve">GAS_Y </w:t>
      </w:r>
      <w:r w:rsidRPr="00585DD2">
        <w:rPr>
          <w:rFonts w:ascii="Arial" w:hAnsi="Arial" w:cs="Arial"/>
          <w:color w:val="000000"/>
          <w:sz w:val="24"/>
        </w:rPr>
        <w:t>-</w:t>
      </w:r>
      <w:r>
        <w:rPr>
          <w:rFonts w:ascii="Arial" w:hAnsi="Arial" w:cs="Arial"/>
          <w:color w:val="000000"/>
          <w:sz w:val="24"/>
        </w:rPr>
        <w:t xml:space="preserve">  produs de livrare in banda pentru un an </w:t>
      </w:r>
      <w:r w:rsidRPr="00943D60">
        <w:rPr>
          <w:rFonts w:ascii="Arial" w:hAnsi="Arial" w:cs="Arial"/>
          <w:color w:val="000000"/>
          <w:sz w:val="24"/>
        </w:rPr>
        <w:t>calendaristic.</w:t>
      </w:r>
    </w:p>
    <w:p w:rsidR="00617141" w:rsidRPr="00441D83" w:rsidRDefault="00617141" w:rsidP="00F82E06">
      <w:pPr>
        <w:pStyle w:val="BodyText"/>
        <w:ind w:left="720" w:firstLine="720"/>
        <w:rPr>
          <w:rFonts w:ascii="Arial" w:hAnsi="Arial" w:cs="Arial"/>
          <w:color w:val="000000"/>
          <w:sz w:val="24"/>
        </w:rPr>
      </w:pPr>
      <w:r w:rsidRPr="00EC618F">
        <w:rPr>
          <w:rFonts w:ascii="Arial" w:hAnsi="Arial" w:cs="Arial"/>
          <w:b/>
          <w:i/>
          <w:color w:val="000000"/>
          <w:sz w:val="24"/>
        </w:rPr>
        <w:t>Ex.</w:t>
      </w:r>
      <w:r>
        <w:rPr>
          <w:rFonts w:ascii="Arial" w:hAnsi="Arial" w:cs="Arial"/>
          <w:color w:val="000000"/>
          <w:sz w:val="24"/>
        </w:rPr>
        <w:t xml:space="preserve"> – pentru livrare pe parcursul anului 2018 – produsul va fi GAS_ 2018;</w:t>
      </w:r>
    </w:p>
    <w:p w:rsidR="00617141" w:rsidRPr="00294506" w:rsidRDefault="00617141" w:rsidP="00617141">
      <w:pPr>
        <w:pStyle w:val="BodyText"/>
        <w:numPr>
          <w:ilvl w:val="0"/>
          <w:numId w:val="1"/>
        </w:numPr>
        <w:rPr>
          <w:rFonts w:ascii="Arial" w:hAnsi="Arial" w:cs="Arial"/>
          <w:sz w:val="24"/>
        </w:rPr>
      </w:pPr>
      <w:proofErr w:type="spellStart"/>
      <w:r w:rsidRPr="00294506">
        <w:rPr>
          <w:rFonts w:ascii="Arial" w:hAnsi="Arial" w:cs="Arial"/>
          <w:sz w:val="24"/>
        </w:rPr>
        <w:t>Licenta</w:t>
      </w:r>
      <w:proofErr w:type="spellEnd"/>
      <w:r w:rsidRPr="00294506">
        <w:rPr>
          <w:rFonts w:ascii="Arial" w:hAnsi="Arial" w:cs="Arial"/>
          <w:sz w:val="24"/>
        </w:rPr>
        <w:t xml:space="preserve"> ANRE</w:t>
      </w:r>
      <w:r>
        <w:rPr>
          <w:rFonts w:ascii="Arial" w:hAnsi="Arial" w:cs="Arial"/>
          <w:sz w:val="24"/>
        </w:rPr>
        <w:t xml:space="preserve"> </w:t>
      </w:r>
      <w:r w:rsidRPr="00294506">
        <w:rPr>
          <w:rFonts w:ascii="Arial" w:hAnsi="Arial" w:cs="Arial"/>
          <w:sz w:val="24"/>
        </w:rPr>
        <w:t xml:space="preserve">- act </w:t>
      </w:r>
      <w:r>
        <w:rPr>
          <w:rFonts w:ascii="Arial" w:hAnsi="Arial" w:cs="Arial"/>
          <w:sz w:val="24"/>
        </w:rPr>
        <w:t>juridic</w:t>
      </w:r>
      <w:r w:rsidRPr="00294506">
        <w:rPr>
          <w:rFonts w:ascii="Arial" w:hAnsi="Arial" w:cs="Arial"/>
          <w:sz w:val="24"/>
        </w:rPr>
        <w:t xml:space="preserve"> eliberat de autoritatea publica ANRE, ce ii da dreptul titularului sa </w:t>
      </w:r>
      <w:proofErr w:type="spellStart"/>
      <w:r w:rsidRPr="00294506">
        <w:rPr>
          <w:rFonts w:ascii="Arial" w:hAnsi="Arial" w:cs="Arial"/>
          <w:sz w:val="24"/>
        </w:rPr>
        <w:t>desfasoare</w:t>
      </w:r>
      <w:proofErr w:type="spellEnd"/>
      <w:r w:rsidRPr="00294506">
        <w:rPr>
          <w:rFonts w:ascii="Arial" w:hAnsi="Arial" w:cs="Arial"/>
          <w:sz w:val="24"/>
        </w:rPr>
        <w:t xml:space="preserve"> </w:t>
      </w:r>
      <w:proofErr w:type="spellStart"/>
      <w:r w:rsidRPr="00294506">
        <w:rPr>
          <w:rFonts w:ascii="Arial" w:hAnsi="Arial" w:cs="Arial"/>
          <w:sz w:val="24"/>
        </w:rPr>
        <w:t>activitati</w:t>
      </w:r>
      <w:proofErr w:type="spellEnd"/>
      <w:r w:rsidRPr="00294506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operare</w:t>
      </w:r>
      <w:r w:rsidRPr="00294506">
        <w:rPr>
          <w:rFonts w:ascii="Arial" w:hAnsi="Arial" w:cs="Arial"/>
          <w:sz w:val="24"/>
        </w:rPr>
        <w:t xml:space="preserve"> sau furnizare gaze naturale, pe o anumita perioada; </w:t>
      </w:r>
    </w:p>
    <w:p w:rsidR="00617141" w:rsidRDefault="00617141" w:rsidP="00617141">
      <w:pPr>
        <w:pStyle w:val="BodyText"/>
        <w:numPr>
          <w:ilvl w:val="0"/>
          <w:numId w:val="1"/>
        </w:numPr>
        <w:rPr>
          <w:rFonts w:ascii="Arial" w:hAnsi="Arial" w:cs="Arial"/>
          <w:sz w:val="24"/>
        </w:rPr>
      </w:pPr>
      <w:r w:rsidRPr="00D64F97">
        <w:rPr>
          <w:rFonts w:ascii="Arial" w:hAnsi="Arial" w:cs="Arial"/>
          <w:sz w:val="24"/>
        </w:rPr>
        <w:t xml:space="preserve">Oferta de </w:t>
      </w:r>
      <w:proofErr w:type="spellStart"/>
      <w:r w:rsidRPr="00D64F97">
        <w:rPr>
          <w:rFonts w:ascii="Arial" w:hAnsi="Arial" w:cs="Arial"/>
          <w:sz w:val="24"/>
        </w:rPr>
        <w:t>vanzare</w:t>
      </w:r>
      <w:proofErr w:type="spellEnd"/>
      <w:r w:rsidRPr="00D64F97">
        <w:rPr>
          <w:rFonts w:ascii="Arial" w:hAnsi="Arial" w:cs="Arial"/>
          <w:sz w:val="24"/>
        </w:rPr>
        <w:t>/</w:t>
      </w:r>
      <w:proofErr w:type="spellStart"/>
      <w:r w:rsidRPr="00D64F97">
        <w:rPr>
          <w:rFonts w:ascii="Arial" w:hAnsi="Arial" w:cs="Arial"/>
          <w:sz w:val="24"/>
        </w:rPr>
        <w:t>cumparare</w:t>
      </w:r>
      <w:proofErr w:type="spellEnd"/>
      <w:r w:rsidRPr="00D64F97">
        <w:rPr>
          <w:rFonts w:ascii="Arial" w:hAnsi="Arial" w:cs="Arial"/>
          <w:sz w:val="24"/>
        </w:rPr>
        <w:t xml:space="preserve"> – </w:t>
      </w:r>
      <w:proofErr w:type="spellStart"/>
      <w:r w:rsidRPr="00D64F97">
        <w:rPr>
          <w:rFonts w:ascii="Arial" w:hAnsi="Arial" w:cs="Arial"/>
          <w:sz w:val="24"/>
        </w:rPr>
        <w:t>defineste</w:t>
      </w:r>
      <w:proofErr w:type="spellEnd"/>
      <w:r w:rsidRPr="00D64F97">
        <w:rPr>
          <w:rFonts w:ascii="Arial" w:hAnsi="Arial" w:cs="Arial"/>
          <w:sz w:val="24"/>
        </w:rPr>
        <w:t xml:space="preserve"> datele concrete ale ofertei </w:t>
      </w:r>
      <w:r w:rsidR="00BD62E6">
        <w:rPr>
          <w:rFonts w:ascii="Arial" w:hAnsi="Arial" w:cs="Arial"/>
          <w:sz w:val="24"/>
        </w:rPr>
        <w:t xml:space="preserve">utilizate pe Platforma cu </w:t>
      </w:r>
      <w:proofErr w:type="spellStart"/>
      <w:r w:rsidR="00BD62E6">
        <w:rPr>
          <w:rFonts w:ascii="Arial" w:hAnsi="Arial" w:cs="Arial"/>
          <w:sz w:val="24"/>
        </w:rPr>
        <w:t>licitatie</w:t>
      </w:r>
      <w:proofErr w:type="spellEnd"/>
      <w:r w:rsidR="00BD62E6">
        <w:rPr>
          <w:rFonts w:ascii="Arial" w:hAnsi="Arial" w:cs="Arial"/>
          <w:sz w:val="24"/>
        </w:rPr>
        <w:t xml:space="preserve"> deschisa, </w:t>
      </w:r>
      <w:r w:rsidRPr="00D64F97">
        <w:rPr>
          <w:rFonts w:ascii="Arial" w:hAnsi="Arial" w:cs="Arial"/>
          <w:sz w:val="24"/>
        </w:rPr>
        <w:t xml:space="preserve">care </w:t>
      </w:r>
      <w:proofErr w:type="spellStart"/>
      <w:r w:rsidRPr="00D64F97">
        <w:rPr>
          <w:rFonts w:ascii="Arial" w:hAnsi="Arial" w:cs="Arial"/>
          <w:sz w:val="24"/>
        </w:rPr>
        <w:t>mentioneaza</w:t>
      </w:r>
      <w:proofErr w:type="spellEnd"/>
      <w:r w:rsidRPr="00D64F97">
        <w:rPr>
          <w:rFonts w:ascii="Arial" w:hAnsi="Arial" w:cs="Arial"/>
          <w:sz w:val="24"/>
        </w:rPr>
        <w:t xml:space="preserve">: cantitatea oferita spre </w:t>
      </w:r>
      <w:proofErr w:type="spellStart"/>
      <w:r w:rsidRPr="00D64F97">
        <w:rPr>
          <w:rFonts w:ascii="Arial" w:hAnsi="Arial" w:cs="Arial"/>
          <w:sz w:val="24"/>
        </w:rPr>
        <w:t>vanzare</w:t>
      </w:r>
      <w:proofErr w:type="spellEnd"/>
      <w:r w:rsidRPr="00D64F97">
        <w:rPr>
          <w:rFonts w:ascii="Arial" w:hAnsi="Arial" w:cs="Arial"/>
          <w:sz w:val="24"/>
        </w:rPr>
        <w:t>/</w:t>
      </w:r>
      <w:proofErr w:type="spellStart"/>
      <w:r w:rsidRPr="00D64F97">
        <w:rPr>
          <w:rFonts w:ascii="Arial" w:hAnsi="Arial" w:cs="Arial"/>
          <w:sz w:val="24"/>
        </w:rPr>
        <w:t>cumparare</w:t>
      </w:r>
      <w:proofErr w:type="spellEnd"/>
      <w:r w:rsidRPr="00D64F97">
        <w:rPr>
          <w:rFonts w:ascii="Arial" w:hAnsi="Arial" w:cs="Arial"/>
          <w:sz w:val="24"/>
        </w:rPr>
        <w:t xml:space="preserve"> cu precizarea de </w:t>
      </w:r>
      <w:proofErr w:type="spellStart"/>
      <w:r w:rsidRPr="00D64F97">
        <w:rPr>
          <w:rFonts w:ascii="Arial" w:hAnsi="Arial" w:cs="Arial"/>
          <w:sz w:val="24"/>
        </w:rPr>
        <w:t>tranzactionare</w:t>
      </w:r>
      <w:proofErr w:type="spellEnd"/>
      <w:r w:rsidRPr="00D64F97">
        <w:rPr>
          <w:rFonts w:ascii="Arial" w:hAnsi="Arial" w:cs="Arial"/>
          <w:sz w:val="24"/>
        </w:rPr>
        <w:t xml:space="preserve"> </w:t>
      </w:r>
      <w:proofErr w:type="spellStart"/>
      <w:r w:rsidRPr="00D64F97">
        <w:rPr>
          <w:rFonts w:ascii="Arial" w:hAnsi="Arial" w:cs="Arial"/>
          <w:sz w:val="24"/>
        </w:rPr>
        <w:t>partiala</w:t>
      </w:r>
      <w:proofErr w:type="spellEnd"/>
      <w:r>
        <w:rPr>
          <w:rFonts w:ascii="Arial" w:hAnsi="Arial" w:cs="Arial"/>
          <w:sz w:val="24"/>
        </w:rPr>
        <w:t>/totala</w:t>
      </w:r>
      <w:r w:rsidRPr="00D64F97">
        <w:rPr>
          <w:rFonts w:ascii="Arial" w:hAnsi="Arial" w:cs="Arial"/>
          <w:sz w:val="24"/>
        </w:rPr>
        <w:t xml:space="preserve">, perioada de livrare, </w:t>
      </w:r>
      <w:proofErr w:type="spellStart"/>
      <w:r w:rsidRPr="00D64F97">
        <w:rPr>
          <w:rFonts w:ascii="Arial" w:hAnsi="Arial" w:cs="Arial"/>
          <w:sz w:val="24"/>
        </w:rPr>
        <w:t>pret</w:t>
      </w:r>
      <w:proofErr w:type="spellEnd"/>
      <w:r w:rsidRPr="00D64F97">
        <w:rPr>
          <w:rFonts w:ascii="Arial" w:hAnsi="Arial" w:cs="Arial"/>
          <w:sz w:val="24"/>
        </w:rPr>
        <w:t xml:space="preserve"> de </w:t>
      </w:r>
      <w:proofErr w:type="spellStart"/>
      <w:r w:rsidRPr="00D64F97">
        <w:rPr>
          <w:rFonts w:ascii="Arial" w:hAnsi="Arial" w:cs="Arial"/>
          <w:sz w:val="24"/>
        </w:rPr>
        <w:t>vanzare</w:t>
      </w:r>
      <w:proofErr w:type="spellEnd"/>
      <w:r w:rsidRPr="00D64F97">
        <w:rPr>
          <w:rFonts w:ascii="Arial" w:hAnsi="Arial" w:cs="Arial"/>
          <w:sz w:val="24"/>
        </w:rPr>
        <w:t>-minim/</w:t>
      </w:r>
      <w:proofErr w:type="spellStart"/>
      <w:r w:rsidRPr="00D64F97">
        <w:rPr>
          <w:rFonts w:ascii="Arial" w:hAnsi="Arial" w:cs="Arial"/>
          <w:sz w:val="24"/>
        </w:rPr>
        <w:t>cumparare</w:t>
      </w:r>
      <w:proofErr w:type="spellEnd"/>
      <w:r w:rsidRPr="00D64F97">
        <w:rPr>
          <w:rFonts w:ascii="Arial" w:hAnsi="Arial" w:cs="Arial"/>
          <w:sz w:val="24"/>
        </w:rPr>
        <w:t xml:space="preserve">- maxim, termen de valabilitate al acesteia si de asemenea garantarea in totalitate a </w:t>
      </w:r>
      <w:proofErr w:type="spellStart"/>
      <w:r w:rsidRPr="00D64F97">
        <w:rPr>
          <w:rFonts w:ascii="Arial" w:hAnsi="Arial" w:cs="Arial"/>
          <w:sz w:val="24"/>
        </w:rPr>
        <w:t>tranzactiei</w:t>
      </w:r>
      <w:proofErr w:type="spellEnd"/>
      <w:r w:rsidRPr="00D64F97">
        <w:rPr>
          <w:rFonts w:ascii="Arial" w:hAnsi="Arial" w:cs="Arial"/>
          <w:sz w:val="24"/>
        </w:rPr>
        <w:t xml:space="preserve"> fizice de gaze naturale;</w:t>
      </w:r>
    </w:p>
    <w:p w:rsidR="00BD62E6" w:rsidRDefault="00BD62E6" w:rsidP="00617141">
      <w:pPr>
        <w:pStyle w:val="BodyText"/>
        <w:numPr>
          <w:ilvl w:val="0"/>
          <w:numId w:val="1"/>
        </w:numPr>
        <w:rPr>
          <w:rFonts w:ascii="Arial" w:hAnsi="Arial" w:cs="Arial"/>
          <w:sz w:val="24"/>
        </w:rPr>
      </w:pPr>
    </w:p>
    <w:p w:rsidR="00BD62E6" w:rsidRPr="00BD62E6" w:rsidRDefault="00BD62E6" w:rsidP="00BD62E6">
      <w:pPr>
        <w:pStyle w:val="BodyText"/>
        <w:numPr>
          <w:ilvl w:val="0"/>
          <w:numId w:val="1"/>
        </w:numPr>
        <w:rPr>
          <w:rFonts w:ascii="Arial" w:hAnsi="Arial" w:cs="Arial"/>
          <w:sz w:val="24"/>
        </w:rPr>
      </w:pPr>
      <w:r w:rsidRPr="00D64F97">
        <w:rPr>
          <w:rFonts w:ascii="Arial" w:hAnsi="Arial" w:cs="Arial"/>
          <w:sz w:val="24"/>
        </w:rPr>
        <w:lastRenderedPageBreak/>
        <w:t xml:space="preserve">Oferta </w:t>
      </w:r>
      <w:r>
        <w:rPr>
          <w:rFonts w:ascii="Arial" w:hAnsi="Arial" w:cs="Arial"/>
          <w:sz w:val="24"/>
        </w:rPr>
        <w:t>inițiatoare/de răspuns</w:t>
      </w:r>
      <w:r w:rsidRPr="00D64F97">
        <w:rPr>
          <w:rFonts w:ascii="Arial" w:hAnsi="Arial" w:cs="Arial"/>
          <w:sz w:val="24"/>
        </w:rPr>
        <w:t xml:space="preserve"> – </w:t>
      </w:r>
      <w:proofErr w:type="spellStart"/>
      <w:r w:rsidRPr="00D64F97">
        <w:rPr>
          <w:rFonts w:ascii="Arial" w:hAnsi="Arial" w:cs="Arial"/>
          <w:sz w:val="24"/>
        </w:rPr>
        <w:t>defineste</w:t>
      </w:r>
      <w:proofErr w:type="spellEnd"/>
      <w:r w:rsidRPr="00D64F97">
        <w:rPr>
          <w:rFonts w:ascii="Arial" w:hAnsi="Arial" w:cs="Arial"/>
          <w:sz w:val="24"/>
        </w:rPr>
        <w:t xml:space="preserve"> datele concrete ale ofertei </w:t>
      </w:r>
      <w:r>
        <w:rPr>
          <w:rFonts w:ascii="Arial" w:hAnsi="Arial" w:cs="Arial"/>
          <w:sz w:val="24"/>
        </w:rPr>
        <w:t xml:space="preserve">utilizate pe Platforma cu </w:t>
      </w:r>
      <w:proofErr w:type="spellStart"/>
      <w:r>
        <w:rPr>
          <w:rFonts w:ascii="Arial" w:hAnsi="Arial" w:cs="Arial"/>
          <w:sz w:val="24"/>
        </w:rPr>
        <w:t>licitatie</w:t>
      </w:r>
      <w:proofErr w:type="spellEnd"/>
      <w:r>
        <w:rPr>
          <w:rFonts w:ascii="Arial" w:hAnsi="Arial" w:cs="Arial"/>
          <w:sz w:val="24"/>
        </w:rPr>
        <w:t xml:space="preserve"> selectivă, </w:t>
      </w:r>
      <w:r w:rsidRPr="00D64F97">
        <w:rPr>
          <w:rFonts w:ascii="Arial" w:hAnsi="Arial" w:cs="Arial"/>
          <w:sz w:val="24"/>
        </w:rPr>
        <w:t xml:space="preserve">care </w:t>
      </w:r>
      <w:proofErr w:type="spellStart"/>
      <w:r w:rsidRPr="00D64F97">
        <w:rPr>
          <w:rFonts w:ascii="Arial" w:hAnsi="Arial" w:cs="Arial"/>
          <w:sz w:val="24"/>
        </w:rPr>
        <w:t>mentioneaza</w:t>
      </w:r>
      <w:proofErr w:type="spellEnd"/>
      <w:r w:rsidRPr="00D64F97">
        <w:rPr>
          <w:rFonts w:ascii="Arial" w:hAnsi="Arial" w:cs="Arial"/>
          <w:sz w:val="24"/>
        </w:rPr>
        <w:t xml:space="preserve">: cantitatea oferita spre </w:t>
      </w:r>
      <w:proofErr w:type="spellStart"/>
      <w:r w:rsidRPr="00D64F97">
        <w:rPr>
          <w:rFonts w:ascii="Arial" w:hAnsi="Arial" w:cs="Arial"/>
          <w:sz w:val="24"/>
        </w:rPr>
        <w:t>vanzare</w:t>
      </w:r>
      <w:proofErr w:type="spellEnd"/>
      <w:r w:rsidRPr="00D64F97">
        <w:rPr>
          <w:rFonts w:ascii="Arial" w:hAnsi="Arial" w:cs="Arial"/>
          <w:sz w:val="24"/>
        </w:rPr>
        <w:t>/</w:t>
      </w:r>
      <w:proofErr w:type="spellStart"/>
      <w:r w:rsidRPr="00D64F97">
        <w:rPr>
          <w:rFonts w:ascii="Arial" w:hAnsi="Arial" w:cs="Arial"/>
          <w:sz w:val="24"/>
        </w:rPr>
        <w:t>cumparare</w:t>
      </w:r>
      <w:proofErr w:type="spellEnd"/>
      <w:r w:rsidRPr="00D64F97">
        <w:rPr>
          <w:rFonts w:ascii="Arial" w:hAnsi="Arial" w:cs="Arial"/>
          <w:sz w:val="24"/>
        </w:rPr>
        <w:t xml:space="preserve">, perioada de livrare, </w:t>
      </w:r>
      <w:proofErr w:type="spellStart"/>
      <w:r w:rsidRPr="00D64F97">
        <w:rPr>
          <w:rFonts w:ascii="Arial" w:hAnsi="Arial" w:cs="Arial"/>
          <w:sz w:val="24"/>
        </w:rPr>
        <w:t>pret</w:t>
      </w:r>
      <w:proofErr w:type="spellEnd"/>
      <w:r w:rsidRPr="00D64F97">
        <w:rPr>
          <w:rFonts w:ascii="Arial" w:hAnsi="Arial" w:cs="Arial"/>
          <w:sz w:val="24"/>
        </w:rPr>
        <w:t xml:space="preserve"> de </w:t>
      </w:r>
      <w:proofErr w:type="spellStart"/>
      <w:r w:rsidRPr="00D64F97">
        <w:rPr>
          <w:rFonts w:ascii="Arial" w:hAnsi="Arial" w:cs="Arial"/>
          <w:sz w:val="24"/>
        </w:rPr>
        <w:t>vanzare</w:t>
      </w:r>
      <w:proofErr w:type="spellEnd"/>
      <w:r w:rsidRPr="00D64F97">
        <w:rPr>
          <w:rFonts w:ascii="Arial" w:hAnsi="Arial" w:cs="Arial"/>
          <w:sz w:val="24"/>
        </w:rPr>
        <w:t>/</w:t>
      </w:r>
      <w:proofErr w:type="spellStart"/>
      <w:r w:rsidRPr="00D64F97">
        <w:rPr>
          <w:rFonts w:ascii="Arial" w:hAnsi="Arial" w:cs="Arial"/>
          <w:sz w:val="24"/>
        </w:rPr>
        <w:t>cumparare</w:t>
      </w:r>
      <w:proofErr w:type="spellEnd"/>
      <w:r w:rsidRPr="00D64F97">
        <w:rPr>
          <w:rFonts w:ascii="Arial" w:hAnsi="Arial" w:cs="Arial"/>
          <w:sz w:val="24"/>
        </w:rPr>
        <w:t xml:space="preserve">, termen de valabilitate al acesteia si de asemenea garantarea in totalitate a </w:t>
      </w:r>
      <w:proofErr w:type="spellStart"/>
      <w:r w:rsidRPr="00D64F97">
        <w:rPr>
          <w:rFonts w:ascii="Arial" w:hAnsi="Arial" w:cs="Arial"/>
          <w:sz w:val="24"/>
        </w:rPr>
        <w:t>tranzactiei</w:t>
      </w:r>
      <w:proofErr w:type="spellEnd"/>
      <w:r w:rsidRPr="00D64F97">
        <w:rPr>
          <w:rFonts w:ascii="Arial" w:hAnsi="Arial" w:cs="Arial"/>
          <w:sz w:val="24"/>
        </w:rPr>
        <w:t xml:space="preserve"> fizice de gaze naturale;</w:t>
      </w:r>
    </w:p>
    <w:p w:rsidR="00617141" w:rsidRPr="00E6120A" w:rsidRDefault="00617141" w:rsidP="00617141">
      <w:pPr>
        <w:pStyle w:val="BodyText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Participant – operator economic, </w:t>
      </w:r>
      <w:proofErr w:type="spellStart"/>
      <w:r>
        <w:rPr>
          <w:rFonts w:ascii="Arial" w:hAnsi="Arial" w:cs="Arial"/>
          <w:sz w:val="24"/>
        </w:rPr>
        <w:t>titulat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licenta</w:t>
      </w:r>
      <w:proofErr w:type="spellEnd"/>
      <w:r>
        <w:rPr>
          <w:rFonts w:ascii="Arial" w:hAnsi="Arial" w:cs="Arial"/>
          <w:sz w:val="24"/>
        </w:rPr>
        <w:t xml:space="preserve"> a gazelor naturale emisa de ANRE, sau clientul care se </w:t>
      </w:r>
      <w:proofErr w:type="spellStart"/>
      <w:r>
        <w:rPr>
          <w:rFonts w:ascii="Arial" w:hAnsi="Arial" w:cs="Arial"/>
          <w:sz w:val="24"/>
        </w:rPr>
        <w:t>inscrie</w:t>
      </w:r>
      <w:proofErr w:type="spellEnd"/>
      <w:r>
        <w:rPr>
          <w:rFonts w:ascii="Arial" w:hAnsi="Arial" w:cs="Arial"/>
          <w:sz w:val="24"/>
        </w:rPr>
        <w:t xml:space="preserve"> si respecta </w:t>
      </w:r>
      <w:proofErr w:type="spellStart"/>
      <w:r>
        <w:rPr>
          <w:rFonts w:ascii="Arial" w:hAnsi="Arial" w:cs="Arial"/>
          <w:sz w:val="24"/>
        </w:rPr>
        <w:t>Conventia</w:t>
      </w:r>
      <w:proofErr w:type="spellEnd"/>
      <w:r>
        <w:rPr>
          <w:rFonts w:ascii="Arial" w:hAnsi="Arial" w:cs="Arial"/>
          <w:sz w:val="24"/>
        </w:rPr>
        <w:t xml:space="preserve"> de participare la aceasta </w:t>
      </w:r>
      <w:proofErr w:type="spellStart"/>
      <w:r>
        <w:rPr>
          <w:rFonts w:ascii="Arial" w:hAnsi="Arial" w:cs="Arial"/>
          <w:sz w:val="24"/>
        </w:rPr>
        <w:t>piata</w:t>
      </w:r>
      <w:proofErr w:type="spellEnd"/>
      <w:r>
        <w:rPr>
          <w:rFonts w:ascii="Arial" w:hAnsi="Arial" w:cs="Arial"/>
          <w:sz w:val="24"/>
        </w:rPr>
        <w:t>;</w:t>
      </w:r>
    </w:p>
    <w:p w:rsidR="00617141" w:rsidRPr="0060626C" w:rsidRDefault="00617141" w:rsidP="00617141">
      <w:pPr>
        <w:pStyle w:val="BodyText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Piața Centralizată de gaze naturale (PCGN) – cadrul organizat de desfășurare a tranzacțiilor prin intermediul contracte lor de vânzare-cumpărare, cu livrare fizică de gaze naturale între participanții la piață, organizat și administrat de </w:t>
      </w:r>
      <w:proofErr w:type="spellStart"/>
      <w:r>
        <w:rPr>
          <w:rFonts w:ascii="Arial" w:hAnsi="Arial" w:cs="Arial"/>
          <w:sz w:val="24"/>
        </w:rPr>
        <w:t>Humintrade</w:t>
      </w:r>
      <w:proofErr w:type="spellEnd"/>
      <w:r>
        <w:rPr>
          <w:rFonts w:ascii="Arial" w:hAnsi="Arial" w:cs="Arial"/>
          <w:sz w:val="24"/>
        </w:rPr>
        <w:t xml:space="preserve"> SRL.</w:t>
      </w:r>
    </w:p>
    <w:p w:rsidR="00617141" w:rsidRDefault="00617141" w:rsidP="00617141">
      <w:pPr>
        <w:pStyle w:val="BodyText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Platforma de </w:t>
      </w:r>
      <w:proofErr w:type="spellStart"/>
      <w:r>
        <w:rPr>
          <w:rFonts w:ascii="Arial" w:hAnsi="Arial" w:cs="Arial"/>
          <w:sz w:val="24"/>
        </w:rPr>
        <w:t>tranzactionare</w:t>
      </w:r>
      <w:proofErr w:type="spellEnd"/>
      <w:r>
        <w:rPr>
          <w:rFonts w:ascii="Arial" w:hAnsi="Arial" w:cs="Arial"/>
          <w:sz w:val="24"/>
        </w:rPr>
        <w:t xml:space="preserve"> – aplicație destinată tranzacționării fizice a gazelor naturale, utilizată in sistem electronic online, pe site-ul e-gas.ro sau pe Skype prin </w:t>
      </w:r>
      <w:proofErr w:type="spellStart"/>
      <w:r>
        <w:rPr>
          <w:rFonts w:ascii="Arial" w:hAnsi="Arial" w:cs="Arial"/>
          <w:sz w:val="24"/>
        </w:rPr>
        <w:t>videoconferinta</w:t>
      </w:r>
      <w:proofErr w:type="spellEnd"/>
      <w:r>
        <w:rPr>
          <w:rFonts w:ascii="Arial" w:hAnsi="Arial" w:cs="Arial"/>
          <w:sz w:val="24"/>
        </w:rPr>
        <w:t>;</w:t>
      </w:r>
    </w:p>
    <w:p w:rsidR="00617141" w:rsidRDefault="00617141" w:rsidP="00617141">
      <w:pPr>
        <w:pStyle w:val="BodyText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Raport de </w:t>
      </w:r>
      <w:proofErr w:type="spellStart"/>
      <w:r>
        <w:rPr>
          <w:rFonts w:ascii="Arial" w:hAnsi="Arial" w:cs="Arial"/>
          <w:sz w:val="24"/>
        </w:rPr>
        <w:t>tranza</w:t>
      </w:r>
      <w:r w:rsidR="004473C2">
        <w:rPr>
          <w:rFonts w:ascii="Arial" w:hAnsi="Arial" w:cs="Arial"/>
          <w:sz w:val="24"/>
        </w:rPr>
        <w:t>ctionare</w:t>
      </w:r>
      <w:proofErr w:type="spellEnd"/>
      <w:r w:rsidR="004473C2">
        <w:rPr>
          <w:rFonts w:ascii="Arial" w:hAnsi="Arial" w:cs="Arial"/>
          <w:sz w:val="24"/>
        </w:rPr>
        <w:t xml:space="preserve"> – documentul procedural, </w:t>
      </w:r>
      <w:r>
        <w:rPr>
          <w:rFonts w:ascii="Arial" w:hAnsi="Arial" w:cs="Arial"/>
          <w:sz w:val="24"/>
        </w:rPr>
        <w:t>avizat de ANRE</w:t>
      </w:r>
      <w:r w:rsidR="004473C2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ce </w:t>
      </w:r>
      <w:proofErr w:type="spellStart"/>
      <w:r>
        <w:rPr>
          <w:rFonts w:ascii="Arial" w:hAnsi="Arial" w:cs="Arial"/>
          <w:sz w:val="24"/>
        </w:rPr>
        <w:t>incheie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tranzactionarea</w:t>
      </w:r>
      <w:proofErr w:type="spellEnd"/>
      <w:r>
        <w:rPr>
          <w:rFonts w:ascii="Arial" w:hAnsi="Arial" w:cs="Arial"/>
          <w:sz w:val="24"/>
        </w:rPr>
        <w:t xml:space="preserve"> fizica a gazelor naturale si care specifica toate datele referitoare </w:t>
      </w:r>
      <w:proofErr w:type="spellStart"/>
      <w:r>
        <w:rPr>
          <w:rFonts w:ascii="Arial" w:hAnsi="Arial" w:cs="Arial"/>
          <w:sz w:val="24"/>
        </w:rPr>
        <w:t>atat</w:t>
      </w:r>
      <w:proofErr w:type="spellEnd"/>
      <w:r>
        <w:rPr>
          <w:rFonts w:ascii="Arial" w:hAnsi="Arial" w:cs="Arial"/>
          <w:sz w:val="24"/>
        </w:rPr>
        <w:t xml:space="preserve"> la oferta </w:t>
      </w:r>
      <w:proofErr w:type="spellStart"/>
      <w:r>
        <w:rPr>
          <w:rFonts w:ascii="Arial" w:hAnsi="Arial" w:cs="Arial"/>
          <w:sz w:val="24"/>
        </w:rPr>
        <w:t>initiatoare</w:t>
      </w:r>
      <w:proofErr w:type="spellEnd"/>
      <w:r>
        <w:rPr>
          <w:rFonts w:ascii="Arial" w:hAnsi="Arial" w:cs="Arial"/>
          <w:sz w:val="24"/>
        </w:rPr>
        <w:t xml:space="preserve"> cat si a ofertelor de </w:t>
      </w:r>
      <w:proofErr w:type="spellStart"/>
      <w:r>
        <w:rPr>
          <w:rFonts w:ascii="Arial" w:hAnsi="Arial" w:cs="Arial"/>
          <w:sz w:val="24"/>
        </w:rPr>
        <w:t>raspuns</w:t>
      </w:r>
      <w:proofErr w:type="spellEnd"/>
      <w:r>
        <w:rPr>
          <w:rFonts w:ascii="Arial" w:hAnsi="Arial" w:cs="Arial"/>
          <w:sz w:val="24"/>
        </w:rPr>
        <w:t xml:space="preserve">, pe tot parcursul </w:t>
      </w:r>
      <w:proofErr w:type="spellStart"/>
      <w:r>
        <w:rPr>
          <w:rFonts w:ascii="Arial" w:hAnsi="Arial" w:cs="Arial"/>
          <w:sz w:val="24"/>
        </w:rPr>
        <w:t>sedintei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tranzactionare</w:t>
      </w:r>
      <w:proofErr w:type="spellEnd"/>
      <w:r>
        <w:rPr>
          <w:rFonts w:ascii="Arial" w:hAnsi="Arial" w:cs="Arial"/>
          <w:sz w:val="24"/>
        </w:rPr>
        <w:t>;</w:t>
      </w:r>
    </w:p>
    <w:p w:rsidR="00617141" w:rsidRDefault="00617141" w:rsidP="00617141">
      <w:pPr>
        <w:pStyle w:val="BodyText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Scrisoare de </w:t>
      </w:r>
      <w:proofErr w:type="spellStart"/>
      <w:r>
        <w:rPr>
          <w:rFonts w:ascii="Arial" w:hAnsi="Arial" w:cs="Arial"/>
          <w:sz w:val="24"/>
        </w:rPr>
        <w:t>garantie</w:t>
      </w:r>
      <w:proofErr w:type="spellEnd"/>
      <w:r>
        <w:rPr>
          <w:rFonts w:ascii="Arial" w:hAnsi="Arial" w:cs="Arial"/>
          <w:sz w:val="24"/>
        </w:rPr>
        <w:t xml:space="preserve"> bancara – documentul emis de o banca garanta ce se </w:t>
      </w:r>
      <w:proofErr w:type="spellStart"/>
      <w:r>
        <w:rPr>
          <w:rFonts w:ascii="Arial" w:hAnsi="Arial" w:cs="Arial"/>
          <w:sz w:val="24"/>
        </w:rPr>
        <w:t>angajeaza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neconditionat</w:t>
      </w:r>
      <w:proofErr w:type="spellEnd"/>
      <w:r>
        <w:rPr>
          <w:rFonts w:ascii="Arial" w:hAnsi="Arial" w:cs="Arial"/>
          <w:sz w:val="24"/>
        </w:rPr>
        <w:t xml:space="preserve"> sa </w:t>
      </w:r>
      <w:proofErr w:type="spellStart"/>
      <w:r>
        <w:rPr>
          <w:rFonts w:ascii="Arial" w:hAnsi="Arial" w:cs="Arial"/>
          <w:sz w:val="24"/>
        </w:rPr>
        <w:t>plateasca</w:t>
      </w:r>
      <w:proofErr w:type="spellEnd"/>
      <w:r>
        <w:rPr>
          <w:rFonts w:ascii="Arial" w:hAnsi="Arial" w:cs="Arial"/>
          <w:sz w:val="24"/>
        </w:rPr>
        <w:t xml:space="preserve"> la solicitarea Administratorului suma ce face obiectul </w:t>
      </w:r>
      <w:proofErr w:type="spellStart"/>
      <w:r>
        <w:rPr>
          <w:rFonts w:ascii="Arial" w:hAnsi="Arial" w:cs="Arial"/>
          <w:sz w:val="24"/>
        </w:rPr>
        <w:t>garantiei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tranzactionare</w:t>
      </w:r>
      <w:proofErr w:type="spellEnd"/>
      <w:r>
        <w:rPr>
          <w:rFonts w:ascii="Arial" w:hAnsi="Arial" w:cs="Arial"/>
          <w:sz w:val="24"/>
        </w:rPr>
        <w:t xml:space="preserve">; </w:t>
      </w:r>
    </w:p>
    <w:p w:rsidR="00617141" w:rsidRDefault="00617141" w:rsidP="00617141">
      <w:pPr>
        <w:pStyle w:val="BodyText"/>
        <w:numPr>
          <w:ilvl w:val="0"/>
          <w:numId w:val="1"/>
        </w:numPr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Sedinta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tranzactionare</w:t>
      </w:r>
      <w:proofErr w:type="spellEnd"/>
      <w:r>
        <w:rPr>
          <w:rFonts w:ascii="Arial" w:hAnsi="Arial" w:cs="Arial"/>
          <w:sz w:val="24"/>
        </w:rPr>
        <w:t xml:space="preserve"> – perioada de derulare a procesului de </w:t>
      </w:r>
      <w:proofErr w:type="spellStart"/>
      <w:r>
        <w:rPr>
          <w:rFonts w:ascii="Arial" w:hAnsi="Arial" w:cs="Arial"/>
          <w:sz w:val="24"/>
        </w:rPr>
        <w:t>tranzactionare</w:t>
      </w:r>
      <w:proofErr w:type="spellEnd"/>
      <w:r>
        <w:rPr>
          <w:rFonts w:ascii="Arial" w:hAnsi="Arial" w:cs="Arial"/>
          <w:sz w:val="24"/>
        </w:rPr>
        <w:t xml:space="preserve"> in scopul </w:t>
      </w:r>
      <w:proofErr w:type="spellStart"/>
      <w:r>
        <w:rPr>
          <w:rFonts w:ascii="Arial" w:hAnsi="Arial" w:cs="Arial"/>
          <w:sz w:val="24"/>
        </w:rPr>
        <w:t>corelarii</w:t>
      </w:r>
      <w:proofErr w:type="spellEnd"/>
      <w:r>
        <w:rPr>
          <w:rFonts w:ascii="Arial" w:hAnsi="Arial" w:cs="Arial"/>
          <w:sz w:val="24"/>
        </w:rPr>
        <w:t xml:space="preserve"> ofertelor ;</w:t>
      </w:r>
    </w:p>
    <w:p w:rsidR="00617141" w:rsidRDefault="00617141" w:rsidP="00617141">
      <w:pPr>
        <w:pStyle w:val="BodyText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Site-ul e-gas.ro – este un </w:t>
      </w:r>
      <w:r w:rsidR="00C05377">
        <w:rPr>
          <w:rFonts w:ascii="Arial" w:hAnsi="Arial" w:cs="Arial"/>
          <w:sz w:val="24"/>
        </w:rPr>
        <w:t xml:space="preserve">domeniu de internet </w:t>
      </w:r>
      <w:proofErr w:type="spellStart"/>
      <w:r w:rsidR="00C05377">
        <w:rPr>
          <w:rFonts w:ascii="Arial" w:hAnsi="Arial" w:cs="Arial"/>
          <w:sz w:val="24"/>
        </w:rPr>
        <w:t>detinut</w:t>
      </w:r>
      <w:proofErr w:type="spellEnd"/>
      <w:r w:rsidR="00C05377">
        <w:rPr>
          <w:rFonts w:ascii="Arial" w:hAnsi="Arial" w:cs="Arial"/>
          <w:sz w:val="24"/>
        </w:rPr>
        <w:t xml:space="preserve"> de A</w:t>
      </w:r>
      <w:r>
        <w:rPr>
          <w:rFonts w:ascii="Arial" w:hAnsi="Arial" w:cs="Arial"/>
          <w:sz w:val="24"/>
        </w:rPr>
        <w:t>dm</w:t>
      </w:r>
      <w:r w:rsidR="00C05377">
        <w:rPr>
          <w:rFonts w:ascii="Arial" w:hAnsi="Arial" w:cs="Arial"/>
          <w:sz w:val="24"/>
        </w:rPr>
        <w:t>inistrator</w:t>
      </w:r>
      <w:r>
        <w:rPr>
          <w:rFonts w:ascii="Arial" w:hAnsi="Arial" w:cs="Arial"/>
          <w:sz w:val="24"/>
        </w:rPr>
        <w:t xml:space="preserve">, cu rol de informare a </w:t>
      </w:r>
      <w:proofErr w:type="spellStart"/>
      <w:r>
        <w:rPr>
          <w:rFonts w:ascii="Arial" w:hAnsi="Arial" w:cs="Arial"/>
          <w:sz w:val="24"/>
        </w:rPr>
        <w:t>participantilor</w:t>
      </w:r>
      <w:proofErr w:type="spellEnd"/>
      <w:r>
        <w:rPr>
          <w:rFonts w:ascii="Arial" w:hAnsi="Arial" w:cs="Arial"/>
          <w:sz w:val="24"/>
        </w:rPr>
        <w:t xml:space="preserve"> la </w:t>
      </w:r>
      <w:proofErr w:type="spellStart"/>
      <w:r>
        <w:rPr>
          <w:rFonts w:ascii="Arial" w:hAnsi="Arial" w:cs="Arial"/>
          <w:sz w:val="24"/>
        </w:rPr>
        <w:t>Piata</w:t>
      </w:r>
      <w:proofErr w:type="spellEnd"/>
      <w:r>
        <w:rPr>
          <w:rFonts w:ascii="Arial" w:hAnsi="Arial" w:cs="Arial"/>
          <w:sz w:val="24"/>
        </w:rPr>
        <w:t xml:space="preserve"> Centralizata. </w:t>
      </w:r>
      <w:proofErr w:type="spellStart"/>
      <w:r>
        <w:rPr>
          <w:rFonts w:ascii="Arial" w:hAnsi="Arial" w:cs="Arial"/>
          <w:sz w:val="24"/>
        </w:rPr>
        <w:t>Deasemenea</w:t>
      </w:r>
      <w:proofErr w:type="spellEnd"/>
      <w:r>
        <w:rPr>
          <w:rFonts w:ascii="Arial" w:hAnsi="Arial" w:cs="Arial"/>
          <w:sz w:val="24"/>
        </w:rPr>
        <w:t xml:space="preserve"> site-ul e-gas.ro este folosit si ca platforma pentru </w:t>
      </w:r>
      <w:proofErr w:type="spellStart"/>
      <w:r>
        <w:rPr>
          <w:rFonts w:ascii="Arial" w:hAnsi="Arial" w:cs="Arial"/>
          <w:sz w:val="24"/>
        </w:rPr>
        <w:t>tranzactionare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catre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participantii</w:t>
      </w:r>
      <w:proofErr w:type="spellEnd"/>
      <w:r>
        <w:rPr>
          <w:rFonts w:ascii="Arial" w:hAnsi="Arial" w:cs="Arial"/>
          <w:sz w:val="24"/>
        </w:rPr>
        <w:t xml:space="preserve"> la </w:t>
      </w:r>
      <w:proofErr w:type="spellStart"/>
      <w:r>
        <w:rPr>
          <w:rFonts w:ascii="Arial" w:hAnsi="Arial" w:cs="Arial"/>
          <w:sz w:val="24"/>
        </w:rPr>
        <w:t>piata</w:t>
      </w:r>
      <w:proofErr w:type="spellEnd"/>
      <w:r>
        <w:rPr>
          <w:rFonts w:ascii="Arial" w:hAnsi="Arial" w:cs="Arial"/>
          <w:sz w:val="24"/>
        </w:rPr>
        <w:t xml:space="preserve"> centralizata.</w:t>
      </w:r>
    </w:p>
    <w:p w:rsidR="00617141" w:rsidRDefault="00617141" w:rsidP="00617141">
      <w:pPr>
        <w:pStyle w:val="BodyText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Validarea ofertei – presupune </w:t>
      </w:r>
      <w:proofErr w:type="spellStart"/>
      <w:r>
        <w:rPr>
          <w:rFonts w:ascii="Arial" w:hAnsi="Arial" w:cs="Arial"/>
          <w:sz w:val="24"/>
        </w:rPr>
        <w:t>inregistrarea</w:t>
      </w:r>
      <w:proofErr w:type="spellEnd"/>
      <w:r>
        <w:rPr>
          <w:rFonts w:ascii="Arial" w:hAnsi="Arial" w:cs="Arial"/>
          <w:sz w:val="24"/>
        </w:rPr>
        <w:t xml:space="preserve">, verificarea si </w:t>
      </w:r>
      <w:proofErr w:type="spellStart"/>
      <w:r>
        <w:rPr>
          <w:rFonts w:ascii="Arial" w:hAnsi="Arial" w:cs="Arial"/>
          <w:sz w:val="24"/>
        </w:rPr>
        <w:t>afisarea</w:t>
      </w:r>
      <w:proofErr w:type="spellEnd"/>
      <w:r>
        <w:rPr>
          <w:rFonts w:ascii="Arial" w:hAnsi="Arial" w:cs="Arial"/>
          <w:sz w:val="24"/>
        </w:rPr>
        <w:t xml:space="preserve"> pe site</w:t>
      </w:r>
      <w:r w:rsidR="004473C2">
        <w:rPr>
          <w:rFonts w:ascii="Arial" w:hAnsi="Arial" w:cs="Arial"/>
          <w:sz w:val="24"/>
        </w:rPr>
        <w:t xml:space="preserve">-ul Administratorului a ofertelor, care sunt </w:t>
      </w:r>
      <w:proofErr w:type="spellStart"/>
      <w:r w:rsidR="004473C2">
        <w:rPr>
          <w:rFonts w:ascii="Arial" w:hAnsi="Arial" w:cs="Arial"/>
          <w:sz w:val="24"/>
        </w:rPr>
        <w:t>intocmite</w:t>
      </w:r>
      <w:proofErr w:type="spellEnd"/>
      <w:r w:rsidR="004473C2">
        <w:rPr>
          <w:rFonts w:ascii="Arial" w:hAnsi="Arial" w:cs="Arial"/>
          <w:sz w:val="24"/>
        </w:rPr>
        <w:t xml:space="preserve"> in conformitate cu modele</w:t>
      </w:r>
      <w:r>
        <w:rPr>
          <w:rFonts w:ascii="Arial" w:hAnsi="Arial" w:cs="Arial"/>
          <w:sz w:val="24"/>
        </w:rPr>
        <w:t>l</w:t>
      </w:r>
      <w:r w:rsidR="004473C2"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 xml:space="preserve"> din Anexa nr.1</w:t>
      </w:r>
      <w:r w:rsidR="004473C2">
        <w:rPr>
          <w:rFonts w:ascii="Arial" w:hAnsi="Arial" w:cs="Arial"/>
          <w:sz w:val="24"/>
        </w:rPr>
        <w:t xml:space="preserve"> respectiv </w:t>
      </w:r>
      <w:r w:rsidR="00BD62E6">
        <w:rPr>
          <w:rFonts w:ascii="Arial" w:hAnsi="Arial" w:cs="Arial"/>
          <w:sz w:val="24"/>
        </w:rPr>
        <w:t>din Anexa nr.2</w:t>
      </w:r>
      <w:r>
        <w:rPr>
          <w:rFonts w:ascii="Arial" w:hAnsi="Arial" w:cs="Arial"/>
          <w:sz w:val="24"/>
        </w:rPr>
        <w:t xml:space="preserve">; </w:t>
      </w:r>
    </w:p>
    <w:p w:rsidR="00617141" w:rsidRDefault="00617141" w:rsidP="00617141">
      <w:pPr>
        <w:pStyle w:val="BodyText"/>
        <w:numPr>
          <w:ilvl w:val="0"/>
          <w:numId w:val="1"/>
        </w:numPr>
        <w:rPr>
          <w:rFonts w:ascii="Arial" w:hAnsi="Arial" w:cs="Arial"/>
          <w:sz w:val="24"/>
        </w:rPr>
      </w:pPr>
      <w:proofErr w:type="spellStart"/>
      <w:r>
        <w:rPr>
          <w:rFonts w:cs="Arial"/>
          <w:lang w:val="en-GB"/>
        </w:rPr>
        <w:t>Zi</w:t>
      </w:r>
      <w:proofErr w:type="spellEnd"/>
      <w:r>
        <w:rPr>
          <w:rFonts w:cs="Arial"/>
          <w:lang w:val="en-GB"/>
        </w:rPr>
        <w:t xml:space="preserve"> </w:t>
      </w:r>
      <w:proofErr w:type="spellStart"/>
      <w:r>
        <w:rPr>
          <w:rFonts w:cs="Arial"/>
          <w:lang w:val="en-GB"/>
        </w:rPr>
        <w:t>lucrătoare</w:t>
      </w:r>
      <w:proofErr w:type="spellEnd"/>
      <w:r>
        <w:rPr>
          <w:rFonts w:cs="Arial"/>
          <w:lang w:val="en-GB"/>
        </w:rPr>
        <w:t xml:space="preserve"> - </w:t>
      </w:r>
      <w:proofErr w:type="spellStart"/>
      <w:r w:rsidR="008970DC">
        <w:rPr>
          <w:rFonts w:cs="Arial"/>
          <w:lang w:val="en-GB"/>
        </w:rPr>
        <w:t>Orice</w:t>
      </w:r>
      <w:proofErr w:type="spellEnd"/>
      <w:r w:rsidR="008970DC">
        <w:rPr>
          <w:rFonts w:cs="Arial"/>
          <w:lang w:val="en-GB"/>
        </w:rPr>
        <w:t xml:space="preserve"> </w:t>
      </w:r>
      <w:proofErr w:type="spellStart"/>
      <w:r w:rsidR="008970DC">
        <w:rPr>
          <w:rFonts w:cs="Arial"/>
          <w:lang w:val="en-GB"/>
        </w:rPr>
        <w:t>zi</w:t>
      </w:r>
      <w:proofErr w:type="spellEnd"/>
      <w:r w:rsidR="008970DC">
        <w:rPr>
          <w:rFonts w:cs="Arial"/>
          <w:lang w:val="en-GB"/>
        </w:rPr>
        <w:t xml:space="preserve">, cu </w:t>
      </w:r>
      <w:proofErr w:type="spellStart"/>
      <w:r w:rsidR="008970DC">
        <w:rPr>
          <w:rFonts w:cs="Arial"/>
          <w:lang w:val="en-GB"/>
        </w:rPr>
        <w:t>exceptia</w:t>
      </w:r>
      <w:proofErr w:type="spellEnd"/>
      <w:r w:rsidR="008970DC">
        <w:rPr>
          <w:rFonts w:cs="Arial"/>
          <w:lang w:val="en-GB"/>
        </w:rPr>
        <w:t xml:space="preserve"> </w:t>
      </w:r>
      <w:proofErr w:type="spellStart"/>
      <w:r w:rsidR="008970DC">
        <w:rPr>
          <w:rFonts w:cs="Arial"/>
          <w:lang w:val="en-GB"/>
        </w:rPr>
        <w:t>sâmbetelor</w:t>
      </w:r>
      <w:proofErr w:type="spellEnd"/>
      <w:r w:rsidR="008970DC">
        <w:rPr>
          <w:rFonts w:cs="Arial"/>
          <w:lang w:val="en-GB"/>
        </w:rPr>
        <w:t xml:space="preserve">, </w:t>
      </w:r>
      <w:proofErr w:type="spellStart"/>
      <w:r w:rsidR="008970DC">
        <w:rPr>
          <w:rFonts w:cs="Arial"/>
          <w:lang w:val="en-GB"/>
        </w:rPr>
        <w:t>duminicilor</w:t>
      </w:r>
      <w:proofErr w:type="spellEnd"/>
      <w:r w:rsidR="008970DC">
        <w:rPr>
          <w:rFonts w:cs="Arial"/>
          <w:lang w:val="en-GB"/>
        </w:rPr>
        <w:t xml:space="preserve"> </w:t>
      </w:r>
      <w:proofErr w:type="spellStart"/>
      <w:r w:rsidR="008970DC">
        <w:rPr>
          <w:rFonts w:cs="Arial"/>
          <w:lang w:val="en-GB"/>
        </w:rPr>
        <w:t>si</w:t>
      </w:r>
      <w:proofErr w:type="spellEnd"/>
      <w:r w:rsidR="008970DC">
        <w:rPr>
          <w:rFonts w:cs="Arial"/>
          <w:lang w:val="en-GB"/>
        </w:rPr>
        <w:t xml:space="preserve"> a </w:t>
      </w:r>
      <w:proofErr w:type="spellStart"/>
      <w:r w:rsidR="008970DC">
        <w:rPr>
          <w:rFonts w:cs="Arial"/>
          <w:lang w:val="en-GB"/>
        </w:rPr>
        <w:t>sărbătorilor</w:t>
      </w:r>
      <w:proofErr w:type="spellEnd"/>
      <w:r w:rsidR="008970DC">
        <w:rPr>
          <w:rFonts w:cs="Arial"/>
          <w:lang w:val="en-GB"/>
        </w:rPr>
        <w:t xml:space="preserve"> </w:t>
      </w:r>
      <w:proofErr w:type="spellStart"/>
      <w:r w:rsidR="008970DC">
        <w:rPr>
          <w:rFonts w:cs="Arial"/>
          <w:lang w:val="en-GB"/>
        </w:rPr>
        <w:t>legale</w:t>
      </w:r>
      <w:proofErr w:type="spellEnd"/>
      <w:r w:rsidR="008970DC">
        <w:rPr>
          <w:rFonts w:cs="Arial"/>
          <w:lang w:val="en-GB"/>
        </w:rPr>
        <w:t xml:space="preserve">, </w:t>
      </w:r>
      <w:proofErr w:type="spellStart"/>
      <w:r w:rsidR="008970DC">
        <w:rPr>
          <w:rFonts w:cs="Arial"/>
          <w:lang w:val="en-GB"/>
        </w:rPr>
        <w:t>în</w:t>
      </w:r>
      <w:proofErr w:type="spellEnd"/>
      <w:r w:rsidR="008970DC">
        <w:rPr>
          <w:rFonts w:cs="Arial"/>
          <w:lang w:val="en-GB"/>
        </w:rPr>
        <w:t xml:space="preserve"> care </w:t>
      </w:r>
      <w:proofErr w:type="spellStart"/>
      <w:r w:rsidR="008970DC">
        <w:rPr>
          <w:rFonts w:cs="Arial"/>
          <w:lang w:val="en-GB"/>
        </w:rPr>
        <w:t>bă</w:t>
      </w:r>
      <w:r w:rsidRPr="00CF4CC1">
        <w:rPr>
          <w:rFonts w:cs="Arial"/>
          <w:lang w:val="en-GB"/>
        </w:rPr>
        <w:t>n</w:t>
      </w:r>
      <w:r w:rsidR="008970DC">
        <w:rPr>
          <w:rFonts w:cs="Arial"/>
          <w:lang w:val="en-GB"/>
        </w:rPr>
        <w:t>cile</w:t>
      </w:r>
      <w:proofErr w:type="spellEnd"/>
      <w:r w:rsidR="008970DC">
        <w:rPr>
          <w:rFonts w:cs="Arial"/>
          <w:lang w:val="en-GB"/>
        </w:rPr>
        <w:t xml:space="preserve"> </w:t>
      </w:r>
      <w:proofErr w:type="spellStart"/>
      <w:r w:rsidR="008970DC">
        <w:rPr>
          <w:rFonts w:cs="Arial"/>
          <w:lang w:val="en-GB"/>
        </w:rPr>
        <w:t>sunt</w:t>
      </w:r>
      <w:proofErr w:type="spellEnd"/>
      <w:r w:rsidR="008970DC">
        <w:rPr>
          <w:rFonts w:cs="Arial"/>
          <w:lang w:val="en-GB"/>
        </w:rPr>
        <w:t xml:space="preserve"> </w:t>
      </w:r>
      <w:proofErr w:type="spellStart"/>
      <w:r w:rsidR="008970DC">
        <w:rPr>
          <w:rFonts w:cs="Arial"/>
          <w:lang w:val="en-GB"/>
        </w:rPr>
        <w:t>deschise</w:t>
      </w:r>
      <w:proofErr w:type="spellEnd"/>
      <w:r w:rsidR="008970DC">
        <w:rPr>
          <w:rFonts w:cs="Arial"/>
          <w:lang w:val="en-GB"/>
        </w:rPr>
        <w:t xml:space="preserve"> </w:t>
      </w:r>
      <w:proofErr w:type="spellStart"/>
      <w:r w:rsidR="008970DC">
        <w:rPr>
          <w:rFonts w:cs="Arial"/>
          <w:lang w:val="en-GB"/>
        </w:rPr>
        <w:t>pentru</w:t>
      </w:r>
      <w:proofErr w:type="spellEnd"/>
      <w:r w:rsidR="008970DC">
        <w:rPr>
          <w:rFonts w:cs="Arial"/>
          <w:lang w:val="en-GB"/>
        </w:rPr>
        <w:t xml:space="preserve"> </w:t>
      </w:r>
      <w:proofErr w:type="spellStart"/>
      <w:r w:rsidR="008970DC">
        <w:rPr>
          <w:rFonts w:cs="Arial"/>
          <w:lang w:val="en-GB"/>
        </w:rPr>
        <w:t>operaț</w:t>
      </w:r>
      <w:r w:rsidRPr="00CF4CC1">
        <w:rPr>
          <w:rFonts w:cs="Arial"/>
          <w:lang w:val="en-GB"/>
        </w:rPr>
        <w:t>iuni</w:t>
      </w:r>
      <w:proofErr w:type="spellEnd"/>
      <w:r w:rsidRPr="00CF4CC1">
        <w:rPr>
          <w:rFonts w:cs="Arial"/>
          <w:lang w:val="en-GB"/>
        </w:rPr>
        <w:t xml:space="preserve"> </w:t>
      </w:r>
      <w:proofErr w:type="spellStart"/>
      <w:r w:rsidRPr="00CF4CC1">
        <w:rPr>
          <w:rFonts w:cs="Arial"/>
          <w:lang w:val="en-GB"/>
        </w:rPr>
        <w:t>financiare</w:t>
      </w:r>
      <w:proofErr w:type="spellEnd"/>
      <w:r>
        <w:rPr>
          <w:rFonts w:cs="Arial"/>
          <w:lang w:val="en-GB"/>
        </w:rPr>
        <w:t>;</w:t>
      </w:r>
    </w:p>
    <w:p w:rsidR="00194CE9" w:rsidRDefault="003F6238" w:rsidP="003F6238">
      <w:pPr>
        <w:pStyle w:val="Heading4"/>
        <w:numPr>
          <w:ilvl w:val="1"/>
          <w:numId w:val="1"/>
        </w:numPr>
        <w:jc w:val="left"/>
        <w:rPr>
          <w:rFonts w:ascii="Arial" w:hAnsi="Arial" w:cs="Arial"/>
          <w:b w:val="0"/>
        </w:rPr>
      </w:pPr>
      <w:r w:rsidRPr="003F6238">
        <w:rPr>
          <w:rFonts w:ascii="Arial" w:hAnsi="Arial" w:cs="Arial"/>
          <w:b w:val="0"/>
        </w:rPr>
        <w:t xml:space="preserve">Zi </w:t>
      </w:r>
      <w:proofErr w:type="spellStart"/>
      <w:r w:rsidRPr="003F6238">
        <w:rPr>
          <w:rFonts w:ascii="Arial" w:hAnsi="Arial" w:cs="Arial"/>
          <w:b w:val="0"/>
        </w:rPr>
        <w:t>gazieră</w:t>
      </w:r>
      <w:proofErr w:type="spellEnd"/>
      <w:r w:rsidRPr="003F6238">
        <w:rPr>
          <w:rFonts w:ascii="Arial" w:hAnsi="Arial" w:cs="Arial"/>
          <w:b w:val="0"/>
        </w:rPr>
        <w:t xml:space="preserve"> </w:t>
      </w:r>
      <w:r>
        <w:rPr>
          <w:rFonts w:ascii="Arial" w:hAnsi="Arial" w:cs="Arial"/>
          <w:b w:val="0"/>
        </w:rPr>
        <w:t>–</w:t>
      </w:r>
      <w:r w:rsidRPr="003F6238">
        <w:rPr>
          <w:rFonts w:ascii="Arial" w:hAnsi="Arial" w:cs="Arial"/>
          <w:b w:val="0"/>
        </w:rPr>
        <w:t xml:space="preserve"> </w:t>
      </w:r>
      <w:r>
        <w:rPr>
          <w:rFonts w:ascii="Arial" w:hAnsi="Arial" w:cs="Arial"/>
          <w:b w:val="0"/>
        </w:rPr>
        <w:t xml:space="preserve">interval de timp </w:t>
      </w:r>
      <w:r w:rsidR="007256A3">
        <w:rPr>
          <w:rFonts w:ascii="Arial" w:hAnsi="Arial" w:cs="Arial"/>
          <w:b w:val="0"/>
        </w:rPr>
        <w:t xml:space="preserve">de 24 de ore din Romania, </w:t>
      </w:r>
      <w:r>
        <w:rPr>
          <w:rFonts w:ascii="Arial" w:hAnsi="Arial" w:cs="Arial"/>
          <w:b w:val="0"/>
        </w:rPr>
        <w:t xml:space="preserve">care </w:t>
      </w:r>
      <w:proofErr w:type="spellStart"/>
      <w:r>
        <w:rPr>
          <w:rFonts w:ascii="Arial" w:hAnsi="Arial" w:cs="Arial"/>
          <w:b w:val="0"/>
        </w:rPr>
        <w:t>incepe</w:t>
      </w:r>
      <w:proofErr w:type="spellEnd"/>
      <w:r>
        <w:rPr>
          <w:rFonts w:ascii="Arial" w:hAnsi="Arial" w:cs="Arial"/>
          <w:b w:val="0"/>
        </w:rPr>
        <w:t xml:space="preserve"> la o</w:t>
      </w:r>
      <w:r w:rsidR="007256A3">
        <w:rPr>
          <w:rFonts w:ascii="Arial" w:hAnsi="Arial" w:cs="Arial"/>
          <w:b w:val="0"/>
        </w:rPr>
        <w:t>ra 6:00,</w:t>
      </w:r>
      <w:r w:rsidR="00194CE9">
        <w:rPr>
          <w:rFonts w:ascii="Arial" w:hAnsi="Arial" w:cs="Arial"/>
          <w:b w:val="0"/>
        </w:rPr>
        <w:t xml:space="preserve"> din oricare zi </w:t>
      </w:r>
    </w:p>
    <w:p w:rsidR="00194CE9" w:rsidRDefault="00194CE9" w:rsidP="00194CE9">
      <w:pPr>
        <w:pStyle w:val="Heading4"/>
        <w:numPr>
          <w:ilvl w:val="2"/>
          <w:numId w:val="1"/>
        </w:numPr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        </w:t>
      </w:r>
      <w:r w:rsidR="003F6238">
        <w:rPr>
          <w:rFonts w:ascii="Arial" w:hAnsi="Arial" w:cs="Arial"/>
          <w:b w:val="0"/>
        </w:rPr>
        <w:t>calendaristică și se termină la ora 5:59 in ziua</w:t>
      </w:r>
      <w:r w:rsidR="00BD62E6">
        <w:rPr>
          <w:rFonts w:ascii="Arial" w:hAnsi="Arial" w:cs="Arial"/>
          <w:b w:val="0"/>
        </w:rPr>
        <w:t xml:space="preserve"> calendaristică</w:t>
      </w:r>
      <w:r w:rsidR="003F6238">
        <w:rPr>
          <w:rFonts w:ascii="Arial" w:hAnsi="Arial" w:cs="Arial"/>
          <w:b w:val="0"/>
        </w:rPr>
        <w:t xml:space="preserve"> următoare. </w:t>
      </w:r>
      <w:r w:rsidR="007256A3">
        <w:rPr>
          <w:rFonts w:ascii="Arial" w:hAnsi="Arial" w:cs="Arial"/>
          <w:b w:val="0"/>
        </w:rPr>
        <w:t xml:space="preserve">Prin </w:t>
      </w:r>
      <w:proofErr w:type="spellStart"/>
      <w:r w:rsidR="007256A3">
        <w:rPr>
          <w:rFonts w:ascii="Arial" w:hAnsi="Arial" w:cs="Arial"/>
          <w:b w:val="0"/>
        </w:rPr>
        <w:t>exceptie</w:t>
      </w:r>
      <w:proofErr w:type="spellEnd"/>
      <w:r w:rsidR="007256A3">
        <w:rPr>
          <w:rFonts w:ascii="Arial" w:hAnsi="Arial" w:cs="Arial"/>
          <w:b w:val="0"/>
        </w:rPr>
        <w:t xml:space="preserve">, in </w:t>
      </w:r>
    </w:p>
    <w:p w:rsidR="00194CE9" w:rsidRDefault="00194CE9" w:rsidP="00194CE9">
      <w:pPr>
        <w:pStyle w:val="Heading4"/>
        <w:numPr>
          <w:ilvl w:val="2"/>
          <w:numId w:val="1"/>
        </w:numPr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        </w:t>
      </w:r>
      <w:r w:rsidR="007256A3">
        <w:rPr>
          <w:rFonts w:ascii="Arial" w:hAnsi="Arial" w:cs="Arial"/>
          <w:b w:val="0"/>
        </w:rPr>
        <w:t xml:space="preserve">Romania, ziua </w:t>
      </w:r>
      <w:proofErr w:type="spellStart"/>
      <w:r w:rsidR="007256A3">
        <w:rPr>
          <w:rFonts w:ascii="Arial" w:hAnsi="Arial" w:cs="Arial"/>
          <w:b w:val="0"/>
        </w:rPr>
        <w:t>gaziera</w:t>
      </w:r>
      <w:proofErr w:type="spellEnd"/>
      <w:r w:rsidR="007256A3">
        <w:rPr>
          <w:rFonts w:ascii="Arial" w:hAnsi="Arial" w:cs="Arial"/>
          <w:b w:val="0"/>
        </w:rPr>
        <w:t xml:space="preserve"> este de 23 de ore la</w:t>
      </w:r>
      <w:r w:rsidR="0043628B">
        <w:rPr>
          <w:rFonts w:ascii="Arial" w:hAnsi="Arial" w:cs="Arial"/>
          <w:b w:val="0"/>
        </w:rPr>
        <w:t xml:space="preserve"> trecerea la ora de vară și</w:t>
      </w:r>
      <w:r w:rsidR="007256A3">
        <w:rPr>
          <w:rFonts w:ascii="Arial" w:hAnsi="Arial" w:cs="Arial"/>
          <w:b w:val="0"/>
        </w:rPr>
        <w:t xml:space="preserve"> </w:t>
      </w:r>
      <w:r w:rsidR="0043628B">
        <w:rPr>
          <w:rFonts w:ascii="Arial" w:hAnsi="Arial" w:cs="Arial"/>
          <w:b w:val="0"/>
        </w:rPr>
        <w:t>de</w:t>
      </w:r>
      <w:r w:rsidR="007256A3">
        <w:rPr>
          <w:rFonts w:ascii="Arial" w:hAnsi="Arial" w:cs="Arial"/>
          <w:b w:val="0"/>
        </w:rPr>
        <w:t xml:space="preserve"> 25 de ore la trecerea la </w:t>
      </w:r>
    </w:p>
    <w:p w:rsidR="00617141" w:rsidRPr="003F6238" w:rsidRDefault="00194CE9" w:rsidP="00194CE9">
      <w:pPr>
        <w:pStyle w:val="Heading4"/>
        <w:numPr>
          <w:ilvl w:val="2"/>
          <w:numId w:val="1"/>
        </w:numPr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        </w:t>
      </w:r>
      <w:r w:rsidR="007256A3">
        <w:rPr>
          <w:rFonts w:ascii="Arial" w:hAnsi="Arial" w:cs="Arial"/>
          <w:b w:val="0"/>
        </w:rPr>
        <w:t xml:space="preserve">ora de iarnă. </w:t>
      </w:r>
    </w:p>
    <w:p w:rsidR="003F6238" w:rsidRPr="003F6238" w:rsidRDefault="003F6238" w:rsidP="00B16223">
      <w:pPr>
        <w:pStyle w:val="Heading4"/>
        <w:jc w:val="left"/>
        <w:rPr>
          <w:rFonts w:ascii="Arial" w:hAnsi="Arial" w:cs="Arial"/>
        </w:rPr>
      </w:pPr>
    </w:p>
    <w:p w:rsidR="00EA4234" w:rsidRDefault="00EA4234" w:rsidP="00B16223">
      <w:pPr>
        <w:pStyle w:val="Heading4"/>
        <w:jc w:val="left"/>
        <w:rPr>
          <w:rFonts w:ascii="Arial" w:hAnsi="Arial" w:cs="Arial"/>
        </w:rPr>
      </w:pPr>
      <w:r>
        <w:rPr>
          <w:rFonts w:ascii="Arial" w:hAnsi="Arial" w:cs="Arial"/>
          <w:sz w:val="24"/>
        </w:rPr>
        <w:t xml:space="preserve">CAPITOLUL I – </w:t>
      </w:r>
      <w:r w:rsidR="007A4212">
        <w:rPr>
          <w:rFonts w:ascii="Arial" w:hAnsi="Arial" w:cs="Arial"/>
          <w:sz w:val="24"/>
        </w:rPr>
        <w:t xml:space="preserve">SCOPUL </w:t>
      </w:r>
    </w:p>
    <w:p w:rsidR="00EA4234" w:rsidRDefault="00EA4234">
      <w:pPr>
        <w:jc w:val="both"/>
        <w:rPr>
          <w:rFonts w:ascii="Arial" w:hAnsi="Arial" w:cs="Arial"/>
          <w:lang w:val="ro-RO"/>
        </w:rPr>
      </w:pPr>
    </w:p>
    <w:p w:rsidR="00BB6639" w:rsidRPr="00E0740E" w:rsidRDefault="00EA4234" w:rsidP="00BB6639">
      <w:pPr>
        <w:pStyle w:val="Heading1"/>
        <w:spacing w:before="0" w:after="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Art. 1</w:t>
      </w:r>
    </w:p>
    <w:p w:rsidR="00EA4234" w:rsidRDefault="00C14BD7">
      <w:pPr>
        <w:ind w:firstLine="708"/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 xml:space="preserve">Regulamentul de tranzacționare conține </w:t>
      </w:r>
      <w:r w:rsidR="008C64AD" w:rsidRPr="008C64AD">
        <w:rPr>
          <w:rFonts w:ascii="Arial" w:hAnsi="Arial" w:cs="Arial"/>
          <w:lang w:val="ro-RO"/>
        </w:rPr>
        <w:t xml:space="preserve">principiile </w:t>
      </w:r>
      <w:r w:rsidR="008C64AD">
        <w:rPr>
          <w:rFonts w:ascii="Arial" w:hAnsi="Arial" w:cs="Arial"/>
          <w:lang w:val="ro-RO"/>
        </w:rPr>
        <w:t xml:space="preserve">și regulile </w:t>
      </w:r>
      <w:r w:rsidR="008C64AD" w:rsidRPr="008C64AD">
        <w:rPr>
          <w:rFonts w:ascii="Arial" w:hAnsi="Arial" w:cs="Arial"/>
          <w:lang w:val="ro-RO"/>
        </w:rPr>
        <w:t xml:space="preserve">de bază privind </w:t>
      </w:r>
      <w:proofErr w:type="spellStart"/>
      <w:r w:rsidR="008C64AD" w:rsidRPr="008C64AD">
        <w:rPr>
          <w:rFonts w:ascii="Arial" w:hAnsi="Arial" w:cs="Arial"/>
          <w:lang w:val="ro-RO"/>
        </w:rPr>
        <w:t>tranzactionarea</w:t>
      </w:r>
      <w:proofErr w:type="spellEnd"/>
      <w:r w:rsidR="008C64AD" w:rsidRPr="008C64AD">
        <w:rPr>
          <w:rFonts w:ascii="Arial" w:hAnsi="Arial" w:cs="Arial"/>
          <w:lang w:val="ro-RO"/>
        </w:rPr>
        <w:t xml:space="preserve"> pe Piața Centralizată de gaze naturale (denumită în continuare Piața Centralizată) administrată de </w:t>
      </w:r>
      <w:proofErr w:type="spellStart"/>
      <w:r w:rsidR="008C64AD" w:rsidRPr="008C64AD">
        <w:rPr>
          <w:rFonts w:ascii="Arial" w:hAnsi="Arial" w:cs="Arial"/>
          <w:lang w:val="ro-RO"/>
        </w:rPr>
        <w:t>Humintrade</w:t>
      </w:r>
      <w:proofErr w:type="spellEnd"/>
      <w:r w:rsidR="008C64AD" w:rsidRPr="008C64AD">
        <w:rPr>
          <w:rFonts w:ascii="Arial" w:hAnsi="Arial" w:cs="Arial"/>
          <w:lang w:val="ro-RO"/>
        </w:rPr>
        <w:t xml:space="preserve"> SRL</w:t>
      </w:r>
      <w:r w:rsidR="008C64AD">
        <w:rPr>
          <w:rFonts w:ascii="Arial" w:hAnsi="Arial" w:cs="Arial"/>
          <w:lang w:val="ro-RO"/>
        </w:rPr>
        <w:t>,</w:t>
      </w:r>
      <w:r w:rsidR="00CA58A4">
        <w:rPr>
          <w:rFonts w:ascii="Arial" w:hAnsi="Arial" w:cs="Arial"/>
          <w:lang w:val="ro-RO"/>
        </w:rPr>
        <w:t xml:space="preserve"> respectiv:</w:t>
      </w:r>
    </w:p>
    <w:p w:rsidR="00CA58A4" w:rsidRDefault="00FD6089" w:rsidP="00CA58A4">
      <w:pPr>
        <w:numPr>
          <w:ilvl w:val="0"/>
          <w:numId w:val="18"/>
        </w:numPr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Cadrul de organizare și funcționare al Pieței Centralizate</w:t>
      </w:r>
      <w:r w:rsidR="00107A42">
        <w:rPr>
          <w:rFonts w:ascii="Arial" w:hAnsi="Arial" w:cs="Arial"/>
          <w:lang w:val="ro-RO"/>
        </w:rPr>
        <w:t>, inclusiv descrierea produselor destinate tranzacționării</w:t>
      </w:r>
      <w:r w:rsidR="003E35B3">
        <w:rPr>
          <w:rFonts w:ascii="Arial" w:hAnsi="Arial" w:cs="Arial"/>
          <w:lang w:val="ro-RO"/>
        </w:rPr>
        <w:t>;</w:t>
      </w:r>
    </w:p>
    <w:p w:rsidR="00FD6089" w:rsidRDefault="00FD6089" w:rsidP="00CA58A4">
      <w:pPr>
        <w:numPr>
          <w:ilvl w:val="0"/>
          <w:numId w:val="18"/>
        </w:numPr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Publicarea și transmiterea informațiilor în scopul asigurării transparenței Pieței Centralizate</w:t>
      </w:r>
      <w:r w:rsidR="003E35B3">
        <w:rPr>
          <w:rFonts w:ascii="Arial" w:hAnsi="Arial" w:cs="Arial"/>
          <w:lang w:val="ro-RO"/>
        </w:rPr>
        <w:t>;</w:t>
      </w:r>
    </w:p>
    <w:p w:rsidR="00FD6089" w:rsidRDefault="00FD6089" w:rsidP="00CA58A4">
      <w:pPr>
        <w:numPr>
          <w:ilvl w:val="0"/>
          <w:numId w:val="18"/>
        </w:numPr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Modalitatea de primire și soluționare a contestațiilor</w:t>
      </w:r>
      <w:r w:rsidR="003E35B3">
        <w:rPr>
          <w:rFonts w:ascii="Arial" w:hAnsi="Arial" w:cs="Arial"/>
          <w:lang w:val="ro-RO"/>
        </w:rPr>
        <w:t>;</w:t>
      </w:r>
    </w:p>
    <w:p w:rsidR="00FD6089" w:rsidRDefault="00FD6089" w:rsidP="00CA58A4">
      <w:pPr>
        <w:numPr>
          <w:ilvl w:val="0"/>
          <w:numId w:val="18"/>
        </w:numPr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Modalitatea de contractare</w:t>
      </w:r>
      <w:r w:rsidR="003E35B3">
        <w:rPr>
          <w:rFonts w:ascii="Arial" w:hAnsi="Arial" w:cs="Arial"/>
          <w:lang w:val="ro-RO"/>
        </w:rPr>
        <w:t>;</w:t>
      </w:r>
    </w:p>
    <w:p w:rsidR="00FD6089" w:rsidRDefault="00FD6089" w:rsidP="00CA58A4">
      <w:pPr>
        <w:numPr>
          <w:ilvl w:val="0"/>
          <w:numId w:val="18"/>
        </w:numPr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Modul de constituire al garanțiilor</w:t>
      </w:r>
      <w:r w:rsidR="003E35B3">
        <w:rPr>
          <w:rFonts w:ascii="Arial" w:hAnsi="Arial" w:cs="Arial"/>
          <w:lang w:val="ro-RO"/>
        </w:rPr>
        <w:t>;</w:t>
      </w:r>
    </w:p>
    <w:p w:rsidR="00FD6089" w:rsidRDefault="00FD6089" w:rsidP="00CA58A4">
      <w:pPr>
        <w:numPr>
          <w:ilvl w:val="0"/>
          <w:numId w:val="18"/>
        </w:numPr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 xml:space="preserve">Tarifele practicate </w:t>
      </w:r>
      <w:r w:rsidR="003E35B3">
        <w:rPr>
          <w:rFonts w:ascii="Arial" w:hAnsi="Arial" w:cs="Arial"/>
          <w:lang w:val="ro-RO"/>
        </w:rPr>
        <w:t>.</w:t>
      </w:r>
    </w:p>
    <w:p w:rsidR="00EF0F97" w:rsidRDefault="00EF0F97" w:rsidP="00EF0F97">
      <w:pPr>
        <w:jc w:val="both"/>
        <w:rPr>
          <w:rFonts w:ascii="Arial" w:hAnsi="Arial" w:cs="Arial"/>
          <w:lang w:val="ro-RO"/>
        </w:rPr>
      </w:pPr>
    </w:p>
    <w:p w:rsidR="00EF0F97" w:rsidRDefault="00EF0F97" w:rsidP="00EF0F97">
      <w:pPr>
        <w:jc w:val="both"/>
        <w:rPr>
          <w:rFonts w:ascii="Arial" w:hAnsi="Arial" w:cs="Arial"/>
          <w:b/>
          <w:lang w:val="ro-RO"/>
        </w:rPr>
      </w:pPr>
      <w:r w:rsidRPr="00EF0F97">
        <w:rPr>
          <w:rFonts w:ascii="Arial" w:hAnsi="Arial" w:cs="Arial"/>
          <w:b/>
          <w:lang w:val="ro-RO"/>
        </w:rPr>
        <w:t>Art. 2</w:t>
      </w:r>
    </w:p>
    <w:p w:rsidR="00C14BD7" w:rsidRDefault="00744457" w:rsidP="00EF0F97">
      <w:pPr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b/>
          <w:lang w:val="ro-RO"/>
        </w:rPr>
        <w:tab/>
      </w:r>
      <w:r w:rsidR="00C14BD7">
        <w:rPr>
          <w:rFonts w:ascii="Arial" w:hAnsi="Arial" w:cs="Arial"/>
          <w:lang w:val="ro-RO"/>
        </w:rPr>
        <w:t>Regulamentul de tranzacționare pe Piața Centralizată</w:t>
      </w:r>
      <w:r>
        <w:rPr>
          <w:rFonts w:ascii="Arial" w:hAnsi="Arial" w:cs="Arial"/>
          <w:lang w:val="ro-RO"/>
        </w:rPr>
        <w:t xml:space="preserve"> urmărește să ofere egalitate de șanse tuturor participanților, într-un cadru </w:t>
      </w:r>
      <w:r w:rsidR="00FA2916" w:rsidRPr="0043628B">
        <w:rPr>
          <w:rFonts w:ascii="Arial" w:hAnsi="Arial" w:cs="Arial"/>
          <w:color w:val="000000" w:themeColor="text1"/>
          <w:lang w:val="ro-RO"/>
        </w:rPr>
        <w:t>public</w:t>
      </w:r>
      <w:r w:rsidR="00FA2916" w:rsidRPr="00FA2916">
        <w:rPr>
          <w:rFonts w:ascii="Arial" w:hAnsi="Arial" w:cs="Arial"/>
          <w:color w:val="FF0000"/>
          <w:lang w:val="ro-RO"/>
        </w:rPr>
        <w:t xml:space="preserve"> </w:t>
      </w:r>
      <w:r>
        <w:rPr>
          <w:rFonts w:ascii="Arial" w:hAnsi="Arial" w:cs="Arial"/>
          <w:lang w:val="ro-RO"/>
        </w:rPr>
        <w:t xml:space="preserve">bazat pe corectitudine și transparenta, astfel încât tranzacțiile realizate și contractele </w:t>
      </w:r>
      <w:r w:rsidR="00C14BD7">
        <w:rPr>
          <w:rFonts w:ascii="Arial" w:hAnsi="Arial" w:cs="Arial"/>
          <w:lang w:val="ro-RO"/>
        </w:rPr>
        <w:t>încheiate</w:t>
      </w:r>
      <w:r>
        <w:rPr>
          <w:rFonts w:ascii="Arial" w:hAnsi="Arial" w:cs="Arial"/>
          <w:lang w:val="ro-RO"/>
        </w:rPr>
        <w:t xml:space="preserve"> să</w:t>
      </w:r>
      <w:r w:rsidR="00C14BD7">
        <w:rPr>
          <w:rFonts w:ascii="Arial" w:hAnsi="Arial" w:cs="Arial"/>
          <w:lang w:val="ro-RO"/>
        </w:rPr>
        <w:t xml:space="preserve"> respecte cu strictețe principiile legalității și nediscriminării.</w:t>
      </w:r>
    </w:p>
    <w:p w:rsidR="00C14BD7" w:rsidRDefault="00C14BD7" w:rsidP="00EF0F97">
      <w:pPr>
        <w:jc w:val="both"/>
        <w:rPr>
          <w:rFonts w:ascii="Arial" w:hAnsi="Arial" w:cs="Arial"/>
          <w:lang w:val="ro-RO"/>
        </w:rPr>
      </w:pPr>
    </w:p>
    <w:p w:rsidR="00EF0F97" w:rsidRDefault="00C14BD7" w:rsidP="00EF0F97">
      <w:pPr>
        <w:jc w:val="both"/>
        <w:rPr>
          <w:rFonts w:ascii="Arial" w:hAnsi="Arial" w:cs="Arial"/>
          <w:b/>
          <w:lang w:val="ro-RO"/>
        </w:rPr>
      </w:pPr>
      <w:r w:rsidRPr="00C14BD7">
        <w:rPr>
          <w:rFonts w:ascii="Arial" w:hAnsi="Arial" w:cs="Arial"/>
          <w:b/>
        </w:rPr>
        <w:t>CAPITOLUL II</w:t>
      </w:r>
      <w:r w:rsidR="00744457" w:rsidRPr="00C14BD7">
        <w:rPr>
          <w:rFonts w:ascii="Arial" w:hAnsi="Arial" w:cs="Arial"/>
          <w:b/>
          <w:lang w:val="ro-RO"/>
        </w:rPr>
        <w:t xml:space="preserve"> </w:t>
      </w:r>
      <w:r w:rsidR="00D62E35">
        <w:rPr>
          <w:rFonts w:ascii="Arial" w:hAnsi="Arial" w:cs="Arial"/>
          <w:b/>
          <w:lang w:val="ro-RO"/>
        </w:rPr>
        <w:t>-</w:t>
      </w:r>
      <w:r>
        <w:rPr>
          <w:rFonts w:ascii="Arial" w:hAnsi="Arial" w:cs="Arial"/>
          <w:b/>
          <w:lang w:val="ro-RO"/>
        </w:rPr>
        <w:t xml:space="preserve"> DOMENIUL DE APLICARE</w:t>
      </w:r>
    </w:p>
    <w:p w:rsidR="00C14BD7" w:rsidRDefault="00C14BD7" w:rsidP="00EF0F97">
      <w:pPr>
        <w:jc w:val="both"/>
        <w:rPr>
          <w:rFonts w:ascii="Arial" w:hAnsi="Arial" w:cs="Arial"/>
          <w:b/>
          <w:lang w:val="ro-RO"/>
        </w:rPr>
      </w:pPr>
    </w:p>
    <w:p w:rsidR="00C14BD7" w:rsidRDefault="00C14BD7" w:rsidP="00EF0F97">
      <w:pPr>
        <w:jc w:val="both"/>
        <w:rPr>
          <w:rFonts w:ascii="Arial" w:hAnsi="Arial" w:cs="Arial"/>
          <w:b/>
          <w:lang w:val="ro-RO"/>
        </w:rPr>
      </w:pPr>
      <w:r>
        <w:rPr>
          <w:rFonts w:ascii="Arial" w:hAnsi="Arial" w:cs="Arial"/>
          <w:b/>
          <w:lang w:val="ro-RO"/>
        </w:rPr>
        <w:t>Art. 3</w:t>
      </w:r>
    </w:p>
    <w:p w:rsidR="00C14BD7" w:rsidRDefault="00C14BD7" w:rsidP="00EF0F97">
      <w:pPr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b/>
          <w:lang w:val="ro-RO"/>
        </w:rPr>
        <w:tab/>
      </w:r>
      <w:r w:rsidRPr="00C52FAB">
        <w:rPr>
          <w:rFonts w:ascii="Arial" w:hAnsi="Arial" w:cs="Arial"/>
          <w:lang w:val="ro-RO"/>
        </w:rPr>
        <w:t xml:space="preserve">Prezentul regulament se aplică </w:t>
      </w:r>
      <w:proofErr w:type="spellStart"/>
      <w:r w:rsidR="00857046" w:rsidRPr="00074394">
        <w:rPr>
          <w:rFonts w:ascii="Arial" w:hAnsi="Arial" w:cs="Arial"/>
          <w:color w:val="000000"/>
          <w:lang w:val="ro-RO"/>
        </w:rPr>
        <w:t>atat</w:t>
      </w:r>
      <w:proofErr w:type="spellEnd"/>
      <w:r w:rsidR="00857046">
        <w:rPr>
          <w:rFonts w:ascii="Arial" w:hAnsi="Arial" w:cs="Arial"/>
          <w:lang w:val="ro-RO"/>
        </w:rPr>
        <w:t xml:space="preserve"> </w:t>
      </w:r>
      <w:r w:rsidRPr="00C52FAB">
        <w:rPr>
          <w:rFonts w:ascii="Arial" w:hAnsi="Arial" w:cs="Arial"/>
          <w:lang w:val="ro-RO"/>
        </w:rPr>
        <w:t>participanților la Piața Centralizată de ga</w:t>
      </w:r>
      <w:r w:rsidR="00766BE0">
        <w:rPr>
          <w:rFonts w:ascii="Arial" w:hAnsi="Arial" w:cs="Arial"/>
          <w:lang w:val="ro-RO"/>
        </w:rPr>
        <w:t xml:space="preserve">ze naturale </w:t>
      </w:r>
      <w:r w:rsidR="00857046">
        <w:rPr>
          <w:rFonts w:ascii="Arial" w:hAnsi="Arial" w:cs="Arial"/>
          <w:lang w:val="ro-RO"/>
        </w:rPr>
        <w:t xml:space="preserve"> </w:t>
      </w:r>
      <w:r w:rsidR="00857046" w:rsidRPr="00074394">
        <w:rPr>
          <w:rFonts w:ascii="Arial" w:hAnsi="Arial" w:cs="Arial"/>
          <w:color w:val="000000"/>
          <w:lang w:val="ro-RO"/>
        </w:rPr>
        <w:t xml:space="preserve">cat </w:t>
      </w:r>
      <w:r w:rsidR="00766BE0" w:rsidRPr="00074394">
        <w:rPr>
          <w:rFonts w:ascii="Arial" w:hAnsi="Arial" w:cs="Arial"/>
          <w:color w:val="000000"/>
          <w:lang w:val="ro-RO"/>
        </w:rPr>
        <w:t>si</w:t>
      </w:r>
      <w:r w:rsidR="00857046">
        <w:rPr>
          <w:rFonts w:ascii="Arial" w:hAnsi="Arial" w:cs="Arial"/>
          <w:lang w:val="ro-RO"/>
        </w:rPr>
        <w:t xml:space="preserve"> </w:t>
      </w:r>
      <w:r w:rsidRPr="00C52FAB">
        <w:rPr>
          <w:rFonts w:ascii="Arial" w:hAnsi="Arial" w:cs="Arial"/>
          <w:lang w:val="ro-RO"/>
        </w:rPr>
        <w:t xml:space="preserve">ADMINISTRATORULUI </w:t>
      </w:r>
      <w:r w:rsidR="00315AE5">
        <w:rPr>
          <w:rFonts w:ascii="Arial" w:hAnsi="Arial" w:cs="Arial"/>
          <w:lang w:val="ro-RO"/>
        </w:rPr>
        <w:t xml:space="preserve">respectivei </w:t>
      </w:r>
      <w:r w:rsidRPr="00C52FAB">
        <w:rPr>
          <w:rFonts w:ascii="Arial" w:hAnsi="Arial" w:cs="Arial"/>
          <w:lang w:val="ro-RO"/>
        </w:rPr>
        <w:t>pieț</w:t>
      </w:r>
      <w:r w:rsidR="00315AE5">
        <w:rPr>
          <w:rFonts w:ascii="Arial" w:hAnsi="Arial" w:cs="Arial"/>
          <w:lang w:val="ro-RO"/>
        </w:rPr>
        <w:t>e</w:t>
      </w:r>
      <w:r w:rsidR="00BE2E22">
        <w:rPr>
          <w:rFonts w:ascii="Arial" w:hAnsi="Arial" w:cs="Arial"/>
          <w:lang w:val="ro-RO"/>
        </w:rPr>
        <w:t xml:space="preserve"> centralizate</w:t>
      </w:r>
      <w:r w:rsidR="00C52FAB" w:rsidRPr="00C52FAB">
        <w:rPr>
          <w:rFonts w:ascii="Arial" w:hAnsi="Arial" w:cs="Arial"/>
          <w:lang w:val="ro-RO"/>
        </w:rPr>
        <w:t>.</w:t>
      </w:r>
    </w:p>
    <w:p w:rsidR="00E14D9A" w:rsidRDefault="00E14D9A" w:rsidP="00EF0F97">
      <w:pPr>
        <w:jc w:val="both"/>
        <w:rPr>
          <w:rFonts w:ascii="Arial" w:hAnsi="Arial" w:cs="Arial"/>
          <w:b/>
        </w:rPr>
      </w:pPr>
    </w:p>
    <w:p w:rsidR="00D62E35" w:rsidRDefault="008970DC" w:rsidP="00E14D9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CAPITOLUL III</w:t>
      </w:r>
      <w:r w:rsidR="00D62E35">
        <w:rPr>
          <w:rFonts w:ascii="Arial" w:hAnsi="Arial" w:cs="Arial"/>
          <w:b/>
        </w:rPr>
        <w:t xml:space="preserve"> – LEGISLAȚIA APLICABILĂ</w:t>
      </w:r>
    </w:p>
    <w:p w:rsidR="00D62E35" w:rsidRDefault="00D62E35" w:rsidP="00EF0F97">
      <w:pPr>
        <w:jc w:val="both"/>
        <w:rPr>
          <w:rFonts w:ascii="Arial" w:hAnsi="Arial" w:cs="Arial"/>
          <w:b/>
        </w:rPr>
      </w:pPr>
    </w:p>
    <w:p w:rsidR="00D62E35" w:rsidRDefault="00D62E35" w:rsidP="00EF0F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Art. 4</w:t>
      </w:r>
    </w:p>
    <w:p w:rsidR="00B07F83" w:rsidRPr="00B07F83" w:rsidRDefault="00D62E35" w:rsidP="00EF0F9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proofErr w:type="spellStart"/>
      <w:r w:rsidRPr="00B07F83">
        <w:rPr>
          <w:rFonts w:ascii="Arial" w:hAnsi="Arial" w:cs="Arial"/>
        </w:rPr>
        <w:t>Prezentul</w:t>
      </w:r>
      <w:proofErr w:type="spellEnd"/>
      <w:r w:rsidRPr="00B07F83">
        <w:rPr>
          <w:rFonts w:ascii="Arial" w:hAnsi="Arial" w:cs="Arial"/>
        </w:rPr>
        <w:t xml:space="preserve"> </w:t>
      </w:r>
      <w:proofErr w:type="spellStart"/>
      <w:r w:rsidRPr="00B07F83">
        <w:rPr>
          <w:rFonts w:ascii="Arial" w:hAnsi="Arial" w:cs="Arial"/>
        </w:rPr>
        <w:t>regulament</w:t>
      </w:r>
      <w:proofErr w:type="spellEnd"/>
      <w:r w:rsidRPr="00B07F83">
        <w:rPr>
          <w:rFonts w:ascii="Arial" w:hAnsi="Arial" w:cs="Arial"/>
        </w:rPr>
        <w:t xml:space="preserve"> a </w:t>
      </w:r>
      <w:proofErr w:type="spellStart"/>
      <w:r w:rsidRPr="00B07F83">
        <w:rPr>
          <w:rFonts w:ascii="Arial" w:hAnsi="Arial" w:cs="Arial"/>
        </w:rPr>
        <w:t>fost</w:t>
      </w:r>
      <w:proofErr w:type="spellEnd"/>
      <w:r w:rsidRPr="00B07F83">
        <w:rPr>
          <w:rFonts w:ascii="Arial" w:hAnsi="Arial" w:cs="Arial"/>
        </w:rPr>
        <w:t xml:space="preserve"> </w:t>
      </w:r>
      <w:proofErr w:type="spellStart"/>
      <w:r w:rsidRPr="00B07F83">
        <w:rPr>
          <w:rFonts w:ascii="Arial" w:hAnsi="Arial" w:cs="Arial"/>
        </w:rPr>
        <w:t>întocmit</w:t>
      </w:r>
      <w:proofErr w:type="spellEnd"/>
      <w:r w:rsidRPr="00B07F83">
        <w:rPr>
          <w:rFonts w:ascii="Arial" w:hAnsi="Arial" w:cs="Arial"/>
        </w:rPr>
        <w:t xml:space="preserve"> </w:t>
      </w:r>
      <w:proofErr w:type="spellStart"/>
      <w:r w:rsidRPr="00B07F83">
        <w:rPr>
          <w:rFonts w:ascii="Arial" w:hAnsi="Arial" w:cs="Arial"/>
        </w:rPr>
        <w:t>în</w:t>
      </w:r>
      <w:proofErr w:type="spellEnd"/>
      <w:r w:rsidRPr="00B07F83">
        <w:rPr>
          <w:rFonts w:ascii="Arial" w:hAnsi="Arial" w:cs="Arial"/>
        </w:rPr>
        <w:t xml:space="preserve"> </w:t>
      </w:r>
      <w:proofErr w:type="spellStart"/>
      <w:r w:rsidRPr="00B07F83">
        <w:rPr>
          <w:rFonts w:ascii="Arial" w:hAnsi="Arial" w:cs="Arial"/>
        </w:rPr>
        <w:t>conformitate</w:t>
      </w:r>
      <w:proofErr w:type="spellEnd"/>
      <w:r w:rsidRPr="00B07F83">
        <w:rPr>
          <w:rFonts w:ascii="Arial" w:hAnsi="Arial" w:cs="Arial"/>
        </w:rPr>
        <w:t xml:space="preserve"> cu </w:t>
      </w:r>
      <w:proofErr w:type="spellStart"/>
      <w:r w:rsidRPr="00B07F83">
        <w:rPr>
          <w:rFonts w:ascii="Arial" w:hAnsi="Arial" w:cs="Arial"/>
        </w:rPr>
        <w:t>Legea</w:t>
      </w:r>
      <w:proofErr w:type="spellEnd"/>
      <w:r w:rsidRPr="00B07F83">
        <w:rPr>
          <w:rFonts w:ascii="Arial" w:hAnsi="Arial" w:cs="Arial"/>
        </w:rPr>
        <w:t xml:space="preserve"> </w:t>
      </w:r>
      <w:proofErr w:type="spellStart"/>
      <w:r w:rsidRPr="00B07F83">
        <w:rPr>
          <w:rFonts w:ascii="Arial" w:hAnsi="Arial" w:cs="Arial"/>
        </w:rPr>
        <w:t>energiei</w:t>
      </w:r>
      <w:proofErr w:type="spellEnd"/>
      <w:r w:rsidRPr="00B07F83">
        <w:rPr>
          <w:rFonts w:ascii="Arial" w:hAnsi="Arial" w:cs="Arial"/>
        </w:rPr>
        <w:t xml:space="preserve"> </w:t>
      </w:r>
      <w:proofErr w:type="spellStart"/>
      <w:r w:rsidRPr="00B07F83">
        <w:rPr>
          <w:rFonts w:ascii="Arial" w:hAnsi="Arial" w:cs="Arial"/>
        </w:rPr>
        <w:t>electrice</w:t>
      </w:r>
      <w:proofErr w:type="spellEnd"/>
      <w:r w:rsidRPr="00B07F83">
        <w:rPr>
          <w:rFonts w:ascii="Arial" w:hAnsi="Arial" w:cs="Arial"/>
        </w:rPr>
        <w:t xml:space="preserve"> </w:t>
      </w:r>
      <w:proofErr w:type="spellStart"/>
      <w:r w:rsidRPr="00B07F83">
        <w:rPr>
          <w:rFonts w:ascii="Arial" w:hAnsi="Arial" w:cs="Arial"/>
        </w:rPr>
        <w:t>și</w:t>
      </w:r>
      <w:proofErr w:type="spellEnd"/>
      <w:r w:rsidRPr="00B07F83">
        <w:rPr>
          <w:rFonts w:ascii="Arial" w:hAnsi="Arial" w:cs="Arial"/>
        </w:rPr>
        <w:t xml:space="preserve"> a </w:t>
      </w:r>
      <w:proofErr w:type="spellStart"/>
      <w:r w:rsidRPr="00B07F83">
        <w:rPr>
          <w:rFonts w:ascii="Arial" w:hAnsi="Arial" w:cs="Arial"/>
        </w:rPr>
        <w:t>gazelor</w:t>
      </w:r>
      <w:proofErr w:type="spellEnd"/>
      <w:r w:rsidRPr="00B07F83">
        <w:rPr>
          <w:rFonts w:ascii="Arial" w:hAnsi="Arial" w:cs="Arial"/>
        </w:rPr>
        <w:t xml:space="preserve"> </w:t>
      </w:r>
      <w:proofErr w:type="spellStart"/>
      <w:r w:rsidRPr="00B07F83">
        <w:rPr>
          <w:rFonts w:ascii="Arial" w:hAnsi="Arial" w:cs="Arial"/>
        </w:rPr>
        <w:t>naturale</w:t>
      </w:r>
      <w:proofErr w:type="spellEnd"/>
      <w:r w:rsidRPr="00B07F83">
        <w:rPr>
          <w:rFonts w:ascii="Arial" w:hAnsi="Arial" w:cs="Arial"/>
        </w:rPr>
        <w:t xml:space="preserve"> </w:t>
      </w:r>
      <w:proofErr w:type="spellStart"/>
      <w:r w:rsidRPr="00B07F83">
        <w:rPr>
          <w:rFonts w:ascii="Arial" w:hAnsi="Arial" w:cs="Arial"/>
        </w:rPr>
        <w:t>nr</w:t>
      </w:r>
      <w:proofErr w:type="spellEnd"/>
      <w:r w:rsidRPr="00B07F83">
        <w:rPr>
          <w:rFonts w:ascii="Arial" w:hAnsi="Arial" w:cs="Arial"/>
        </w:rPr>
        <w:t>. 123/2012</w:t>
      </w:r>
      <w:r w:rsidR="00B07F83" w:rsidRPr="00B07F83">
        <w:rPr>
          <w:rFonts w:ascii="Arial" w:hAnsi="Arial" w:cs="Arial"/>
        </w:rPr>
        <w:t xml:space="preserve">, cu </w:t>
      </w:r>
      <w:proofErr w:type="spellStart"/>
      <w:r w:rsidR="00B07F83" w:rsidRPr="00B07F83">
        <w:rPr>
          <w:rFonts w:ascii="Arial" w:hAnsi="Arial" w:cs="Arial"/>
        </w:rPr>
        <w:t>modificările</w:t>
      </w:r>
      <w:proofErr w:type="spellEnd"/>
      <w:r w:rsidR="00B07F83" w:rsidRPr="00B07F83">
        <w:rPr>
          <w:rFonts w:ascii="Arial" w:hAnsi="Arial" w:cs="Arial"/>
        </w:rPr>
        <w:t xml:space="preserve"> </w:t>
      </w:r>
      <w:proofErr w:type="spellStart"/>
      <w:r w:rsidR="00B07F83" w:rsidRPr="00B07F83">
        <w:rPr>
          <w:rFonts w:ascii="Arial" w:hAnsi="Arial" w:cs="Arial"/>
        </w:rPr>
        <w:t>și</w:t>
      </w:r>
      <w:proofErr w:type="spellEnd"/>
      <w:r w:rsidR="00B07F83" w:rsidRPr="00B07F83">
        <w:rPr>
          <w:rFonts w:ascii="Arial" w:hAnsi="Arial" w:cs="Arial"/>
        </w:rPr>
        <w:t xml:space="preserve"> </w:t>
      </w:r>
      <w:proofErr w:type="spellStart"/>
      <w:r w:rsidR="00B07F83" w:rsidRPr="00B07F83">
        <w:rPr>
          <w:rFonts w:ascii="Arial" w:hAnsi="Arial" w:cs="Arial"/>
        </w:rPr>
        <w:t>completările</w:t>
      </w:r>
      <w:proofErr w:type="spellEnd"/>
      <w:r w:rsidR="00B07F83" w:rsidRPr="00B07F83">
        <w:rPr>
          <w:rFonts w:ascii="Arial" w:hAnsi="Arial" w:cs="Arial"/>
        </w:rPr>
        <w:t xml:space="preserve"> </w:t>
      </w:r>
      <w:proofErr w:type="spellStart"/>
      <w:r w:rsidR="00B07F83" w:rsidRPr="00B07F83">
        <w:rPr>
          <w:rFonts w:ascii="Arial" w:hAnsi="Arial" w:cs="Arial"/>
        </w:rPr>
        <w:t>ulterioare</w:t>
      </w:r>
      <w:proofErr w:type="spellEnd"/>
      <w:r w:rsidR="00B07F83" w:rsidRPr="00B07F83">
        <w:rPr>
          <w:rFonts w:ascii="Arial" w:hAnsi="Arial" w:cs="Arial"/>
        </w:rPr>
        <w:t xml:space="preserve">, precum </w:t>
      </w:r>
      <w:proofErr w:type="spellStart"/>
      <w:r w:rsidR="00B07F83" w:rsidRPr="00B07F83">
        <w:rPr>
          <w:rFonts w:ascii="Arial" w:hAnsi="Arial" w:cs="Arial"/>
        </w:rPr>
        <w:t>și</w:t>
      </w:r>
      <w:proofErr w:type="spellEnd"/>
      <w:r w:rsidR="00B07F83">
        <w:rPr>
          <w:rFonts w:ascii="Arial" w:hAnsi="Arial" w:cs="Arial"/>
        </w:rPr>
        <w:t xml:space="preserve"> </w:t>
      </w:r>
      <w:proofErr w:type="spellStart"/>
      <w:r w:rsidR="00B07F83">
        <w:rPr>
          <w:rFonts w:ascii="Arial" w:hAnsi="Arial" w:cs="Arial"/>
        </w:rPr>
        <w:t>în</w:t>
      </w:r>
      <w:proofErr w:type="spellEnd"/>
      <w:r w:rsidR="00B07F83">
        <w:rPr>
          <w:rFonts w:ascii="Arial" w:hAnsi="Arial" w:cs="Arial"/>
        </w:rPr>
        <w:t xml:space="preserve"> </w:t>
      </w:r>
      <w:proofErr w:type="spellStart"/>
      <w:r w:rsidR="00B07F83">
        <w:rPr>
          <w:rFonts w:ascii="Arial" w:hAnsi="Arial" w:cs="Arial"/>
        </w:rPr>
        <w:t>conformitate</w:t>
      </w:r>
      <w:proofErr w:type="spellEnd"/>
      <w:r w:rsidR="00B07F83">
        <w:rPr>
          <w:rFonts w:ascii="Arial" w:hAnsi="Arial" w:cs="Arial"/>
        </w:rPr>
        <w:t xml:space="preserve"> cu</w:t>
      </w:r>
      <w:r w:rsidR="00B07F83" w:rsidRPr="00B07F83">
        <w:rPr>
          <w:rFonts w:ascii="Arial" w:hAnsi="Arial" w:cs="Arial"/>
        </w:rPr>
        <w:t xml:space="preserve"> </w:t>
      </w:r>
      <w:proofErr w:type="spellStart"/>
      <w:r w:rsidR="00B07F83" w:rsidRPr="00B07F83">
        <w:rPr>
          <w:rFonts w:ascii="Arial" w:hAnsi="Arial" w:cs="Arial"/>
        </w:rPr>
        <w:t>prevederile</w:t>
      </w:r>
      <w:proofErr w:type="spellEnd"/>
      <w:r w:rsidR="00B07F83" w:rsidRPr="00B07F83">
        <w:rPr>
          <w:rFonts w:ascii="Arial" w:hAnsi="Arial" w:cs="Arial"/>
        </w:rPr>
        <w:t xml:space="preserve"> </w:t>
      </w:r>
      <w:proofErr w:type="spellStart"/>
      <w:r w:rsidR="00B07F83" w:rsidRPr="00B07F83">
        <w:rPr>
          <w:rFonts w:ascii="Arial" w:hAnsi="Arial" w:cs="Arial"/>
        </w:rPr>
        <w:t>celorlalte</w:t>
      </w:r>
      <w:proofErr w:type="spellEnd"/>
      <w:r w:rsidR="00B07F83" w:rsidRPr="00B07F83">
        <w:rPr>
          <w:rFonts w:ascii="Arial" w:hAnsi="Arial" w:cs="Arial"/>
        </w:rPr>
        <w:t xml:space="preserve"> </w:t>
      </w:r>
      <w:proofErr w:type="spellStart"/>
      <w:r w:rsidR="00B07F83" w:rsidRPr="00B07F83">
        <w:rPr>
          <w:rFonts w:ascii="Arial" w:hAnsi="Arial" w:cs="Arial"/>
        </w:rPr>
        <w:t>reglementări</w:t>
      </w:r>
      <w:proofErr w:type="spellEnd"/>
      <w:r w:rsidR="00B07F83" w:rsidRPr="00B07F83">
        <w:rPr>
          <w:rFonts w:ascii="Arial" w:hAnsi="Arial" w:cs="Arial"/>
        </w:rPr>
        <w:t xml:space="preserve"> </w:t>
      </w:r>
      <w:proofErr w:type="spellStart"/>
      <w:r w:rsidR="00B07F83" w:rsidRPr="00B07F83">
        <w:rPr>
          <w:rFonts w:ascii="Arial" w:hAnsi="Arial" w:cs="Arial"/>
        </w:rPr>
        <w:t>primare</w:t>
      </w:r>
      <w:proofErr w:type="spellEnd"/>
      <w:r w:rsidR="00B07F83" w:rsidRPr="00B07F83">
        <w:rPr>
          <w:rFonts w:ascii="Arial" w:hAnsi="Arial" w:cs="Arial"/>
        </w:rPr>
        <w:t xml:space="preserve"> </w:t>
      </w:r>
      <w:proofErr w:type="spellStart"/>
      <w:r w:rsidR="00B07F83" w:rsidRPr="00B07F83">
        <w:rPr>
          <w:rFonts w:ascii="Arial" w:hAnsi="Arial" w:cs="Arial"/>
        </w:rPr>
        <w:t>și</w:t>
      </w:r>
      <w:proofErr w:type="spellEnd"/>
      <w:r w:rsidR="00B07F83" w:rsidRPr="00B07F83">
        <w:rPr>
          <w:rFonts w:ascii="Arial" w:hAnsi="Arial" w:cs="Arial"/>
        </w:rPr>
        <w:t xml:space="preserve"> </w:t>
      </w:r>
      <w:proofErr w:type="spellStart"/>
      <w:r w:rsidR="00B07F83" w:rsidRPr="00B07F83">
        <w:rPr>
          <w:rFonts w:ascii="Arial" w:hAnsi="Arial" w:cs="Arial"/>
        </w:rPr>
        <w:t>secundare</w:t>
      </w:r>
      <w:proofErr w:type="spellEnd"/>
      <w:r w:rsidR="00B07F83" w:rsidRPr="00B07F83">
        <w:rPr>
          <w:rFonts w:ascii="Arial" w:hAnsi="Arial" w:cs="Arial"/>
        </w:rPr>
        <w:t xml:space="preserve"> </w:t>
      </w:r>
      <w:proofErr w:type="spellStart"/>
      <w:r w:rsidR="00B07F83" w:rsidRPr="00B07F83">
        <w:rPr>
          <w:rFonts w:ascii="Arial" w:hAnsi="Arial" w:cs="Arial"/>
        </w:rPr>
        <w:t>aferente</w:t>
      </w:r>
      <w:proofErr w:type="spellEnd"/>
      <w:r w:rsidR="00B07F83" w:rsidRPr="00B07F83">
        <w:rPr>
          <w:rFonts w:ascii="Arial" w:hAnsi="Arial" w:cs="Arial"/>
        </w:rPr>
        <w:t xml:space="preserve"> din </w:t>
      </w:r>
      <w:proofErr w:type="spellStart"/>
      <w:r w:rsidR="00B07F83" w:rsidRPr="00B07F83">
        <w:rPr>
          <w:rFonts w:ascii="Arial" w:hAnsi="Arial" w:cs="Arial"/>
        </w:rPr>
        <w:t>domeniul</w:t>
      </w:r>
      <w:proofErr w:type="spellEnd"/>
      <w:r w:rsidR="00B07F83" w:rsidRPr="00B07F83">
        <w:rPr>
          <w:rFonts w:ascii="Arial" w:hAnsi="Arial" w:cs="Arial"/>
        </w:rPr>
        <w:t xml:space="preserve"> </w:t>
      </w:r>
      <w:proofErr w:type="spellStart"/>
      <w:r w:rsidR="00B07F83" w:rsidRPr="00B07F83">
        <w:rPr>
          <w:rFonts w:ascii="Arial" w:hAnsi="Arial" w:cs="Arial"/>
        </w:rPr>
        <w:t>gazelor</w:t>
      </w:r>
      <w:proofErr w:type="spellEnd"/>
      <w:r w:rsidR="00B07F83" w:rsidRPr="00B07F83">
        <w:rPr>
          <w:rFonts w:ascii="Arial" w:hAnsi="Arial" w:cs="Arial"/>
        </w:rPr>
        <w:t xml:space="preserve"> </w:t>
      </w:r>
      <w:proofErr w:type="spellStart"/>
      <w:r w:rsidR="00B07F83" w:rsidRPr="00B07F83">
        <w:rPr>
          <w:rFonts w:ascii="Arial" w:hAnsi="Arial" w:cs="Arial"/>
        </w:rPr>
        <w:t>naturale</w:t>
      </w:r>
      <w:proofErr w:type="spellEnd"/>
      <w:r w:rsidR="00B07F83" w:rsidRPr="00B07F83">
        <w:rPr>
          <w:rFonts w:ascii="Arial" w:hAnsi="Arial" w:cs="Arial"/>
        </w:rPr>
        <w:t xml:space="preserve">. </w:t>
      </w:r>
    </w:p>
    <w:p w:rsidR="00EA4234" w:rsidRPr="00C14BD7" w:rsidRDefault="00EF0F97">
      <w:pPr>
        <w:jc w:val="both"/>
        <w:rPr>
          <w:rFonts w:ascii="Arial" w:hAnsi="Arial" w:cs="Arial"/>
          <w:b/>
          <w:lang w:val="ro-RO"/>
        </w:rPr>
      </w:pPr>
      <w:r>
        <w:rPr>
          <w:rFonts w:ascii="Arial" w:hAnsi="Arial" w:cs="Arial"/>
          <w:b/>
          <w:lang w:val="ro-RO"/>
        </w:rPr>
        <w:tab/>
      </w:r>
    </w:p>
    <w:p w:rsidR="00EF0F97" w:rsidRDefault="00617141" w:rsidP="00EF0F97">
      <w:pPr>
        <w:pStyle w:val="Heading4"/>
        <w:numPr>
          <w:ilvl w:val="8"/>
          <w:numId w:val="1"/>
        </w:numPr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CAPITOLUL </w:t>
      </w:r>
      <w:r w:rsidR="008970DC">
        <w:rPr>
          <w:rFonts w:ascii="Arial" w:hAnsi="Arial" w:cs="Arial"/>
          <w:sz w:val="24"/>
        </w:rPr>
        <w:t>I</w:t>
      </w:r>
      <w:r w:rsidR="00B07F83">
        <w:rPr>
          <w:rFonts w:ascii="Arial" w:hAnsi="Arial" w:cs="Arial"/>
          <w:sz w:val="24"/>
        </w:rPr>
        <w:t>V</w:t>
      </w:r>
      <w:r w:rsidR="00771A53">
        <w:rPr>
          <w:rFonts w:ascii="Arial" w:hAnsi="Arial" w:cs="Arial"/>
          <w:sz w:val="24"/>
        </w:rPr>
        <w:t xml:space="preserve"> - CADRUL DE ORGANIZARE ȘI DESFĂȘURARE</w:t>
      </w:r>
      <w:r w:rsidR="00EF0F97">
        <w:rPr>
          <w:rFonts w:ascii="Arial" w:hAnsi="Arial" w:cs="Arial"/>
          <w:sz w:val="24"/>
        </w:rPr>
        <w:t xml:space="preserve">. </w:t>
      </w:r>
    </w:p>
    <w:p w:rsidR="00771A53" w:rsidRDefault="00EF0F97" w:rsidP="00EF0F97">
      <w:pPr>
        <w:pStyle w:val="Heading4"/>
        <w:numPr>
          <w:ilvl w:val="8"/>
          <w:numId w:val="1"/>
        </w:numPr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</w:t>
      </w:r>
      <w:r w:rsidR="007B05B7">
        <w:rPr>
          <w:rFonts w:ascii="Arial" w:hAnsi="Arial" w:cs="Arial"/>
          <w:sz w:val="24"/>
        </w:rPr>
        <w:t xml:space="preserve"> DESCRIEREA</w:t>
      </w:r>
      <w:r>
        <w:rPr>
          <w:rFonts w:ascii="Arial" w:hAnsi="Arial" w:cs="Arial"/>
          <w:sz w:val="24"/>
        </w:rPr>
        <w:t xml:space="preserve"> PRODUSELOR</w:t>
      </w:r>
      <w:r w:rsidR="00771A53">
        <w:rPr>
          <w:rFonts w:ascii="Arial" w:hAnsi="Arial" w:cs="Arial"/>
          <w:sz w:val="24"/>
        </w:rPr>
        <w:t xml:space="preserve"> </w:t>
      </w:r>
      <w:r w:rsidR="007B05B7">
        <w:rPr>
          <w:rFonts w:ascii="Arial" w:hAnsi="Arial" w:cs="Arial"/>
          <w:sz w:val="24"/>
        </w:rPr>
        <w:t>ȘI SERVICIILOR</w:t>
      </w:r>
    </w:p>
    <w:p w:rsidR="00771A53" w:rsidRPr="00771A53" w:rsidRDefault="00771A53" w:rsidP="00771A53">
      <w:pPr>
        <w:rPr>
          <w:lang w:val="ro-RO"/>
        </w:rPr>
      </w:pPr>
    </w:p>
    <w:p w:rsidR="00EA4234" w:rsidRDefault="00EA4234">
      <w:pPr>
        <w:pStyle w:val="Heading1"/>
        <w:spacing w:before="0" w:after="0"/>
        <w:jc w:val="both"/>
        <w:rPr>
          <w:lang w:val="ro-RO"/>
        </w:rPr>
      </w:pPr>
      <w:r>
        <w:rPr>
          <w:sz w:val="24"/>
          <w:szCs w:val="24"/>
          <w:lang w:val="ro-RO"/>
        </w:rPr>
        <w:t xml:space="preserve">Art. </w:t>
      </w:r>
      <w:r w:rsidR="00B07F83">
        <w:rPr>
          <w:sz w:val="24"/>
          <w:szCs w:val="24"/>
          <w:lang w:val="ro-RO"/>
        </w:rPr>
        <w:t>5</w:t>
      </w:r>
    </w:p>
    <w:p w:rsidR="00EA4234" w:rsidRDefault="007017DB">
      <w:pPr>
        <w:autoSpaceDE w:val="0"/>
        <w:ind w:firstLine="708"/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(1) Pe Piața Centralizată</w:t>
      </w:r>
      <w:r w:rsidR="00EA4234">
        <w:rPr>
          <w:rFonts w:ascii="Arial" w:hAnsi="Arial" w:cs="Arial"/>
          <w:lang w:val="ro-RO"/>
        </w:rPr>
        <w:t xml:space="preserve"> se pot </w:t>
      </w:r>
      <w:proofErr w:type="spellStart"/>
      <w:r w:rsidR="00EA4234">
        <w:rPr>
          <w:rFonts w:ascii="Arial" w:hAnsi="Arial" w:cs="Arial"/>
          <w:lang w:val="ro-RO"/>
        </w:rPr>
        <w:t>desfasura</w:t>
      </w:r>
      <w:proofErr w:type="spellEnd"/>
      <w:r w:rsidR="00EA4234">
        <w:rPr>
          <w:rFonts w:ascii="Arial" w:hAnsi="Arial" w:cs="Arial"/>
          <w:lang w:val="ro-RO"/>
        </w:rPr>
        <w:t xml:space="preserve"> </w:t>
      </w:r>
      <w:proofErr w:type="spellStart"/>
      <w:r w:rsidR="00EA4234">
        <w:rPr>
          <w:rFonts w:ascii="Arial" w:hAnsi="Arial" w:cs="Arial"/>
          <w:lang w:val="ro-RO"/>
        </w:rPr>
        <w:t>tr</w:t>
      </w:r>
      <w:r w:rsidR="00857046">
        <w:rPr>
          <w:rFonts w:ascii="Arial" w:hAnsi="Arial" w:cs="Arial"/>
          <w:lang w:val="ro-RO"/>
        </w:rPr>
        <w:t>anzacţii</w:t>
      </w:r>
      <w:proofErr w:type="spellEnd"/>
      <w:r w:rsidR="00857046">
        <w:rPr>
          <w:rFonts w:ascii="Arial" w:hAnsi="Arial" w:cs="Arial"/>
          <w:lang w:val="ro-RO"/>
        </w:rPr>
        <w:t xml:space="preserve"> pentru contracte de</w:t>
      </w:r>
      <w:r w:rsidR="00EA4234">
        <w:rPr>
          <w:rFonts w:ascii="Arial" w:hAnsi="Arial" w:cs="Arial"/>
          <w:lang w:val="ro-RO"/>
        </w:rPr>
        <w:t xml:space="preserve"> furnizare</w:t>
      </w:r>
      <w:r w:rsidR="00857046">
        <w:rPr>
          <w:rFonts w:ascii="Arial" w:hAnsi="Arial" w:cs="Arial"/>
          <w:lang w:val="ro-RO"/>
        </w:rPr>
        <w:t xml:space="preserve"> </w:t>
      </w:r>
      <w:r w:rsidR="00EA4234">
        <w:rPr>
          <w:rFonts w:ascii="Arial" w:hAnsi="Arial" w:cs="Arial"/>
          <w:lang w:val="ro-RO"/>
        </w:rPr>
        <w:t xml:space="preserve"> fizică a gazelor naturale în Sistemul </w:t>
      </w:r>
      <w:proofErr w:type="spellStart"/>
      <w:r w:rsidR="00EA4234">
        <w:rPr>
          <w:rFonts w:ascii="Arial" w:hAnsi="Arial" w:cs="Arial"/>
          <w:lang w:val="ro-RO"/>
        </w:rPr>
        <w:t>Naţional</w:t>
      </w:r>
      <w:proofErr w:type="spellEnd"/>
      <w:r w:rsidR="00EA4234">
        <w:rPr>
          <w:rFonts w:ascii="Arial" w:hAnsi="Arial" w:cs="Arial"/>
          <w:lang w:val="ro-RO"/>
        </w:rPr>
        <w:t xml:space="preserve"> de Transport.</w:t>
      </w:r>
    </w:p>
    <w:p w:rsidR="00EA4234" w:rsidRDefault="00EA4234">
      <w:pPr>
        <w:autoSpaceDE w:val="0"/>
        <w:ind w:firstLine="708"/>
        <w:jc w:val="both"/>
        <w:rPr>
          <w:lang w:val="ro-RO"/>
        </w:rPr>
      </w:pPr>
      <w:r>
        <w:rPr>
          <w:rFonts w:ascii="Arial" w:hAnsi="Arial" w:cs="Arial"/>
          <w:lang w:val="ro-RO"/>
        </w:rPr>
        <w:t xml:space="preserve">(2) </w:t>
      </w:r>
      <w:proofErr w:type="spellStart"/>
      <w:r>
        <w:rPr>
          <w:rFonts w:ascii="Arial" w:hAnsi="Arial" w:cs="Arial"/>
          <w:lang w:val="ro-RO"/>
        </w:rPr>
        <w:t>Preţul</w:t>
      </w:r>
      <w:proofErr w:type="spellEnd"/>
      <w:r>
        <w:rPr>
          <w:rFonts w:ascii="Arial" w:hAnsi="Arial" w:cs="Arial"/>
          <w:lang w:val="ro-RO"/>
        </w:rPr>
        <w:t xml:space="preserve"> va fi exprimat în lei/</w:t>
      </w:r>
      <w:r>
        <w:rPr>
          <w:rFonts w:ascii="Arial" w:hAnsi="Arial" w:cs="Arial"/>
          <w:color w:val="000000"/>
          <w:lang w:val="ro-RO"/>
        </w:rPr>
        <w:t>MWh</w:t>
      </w:r>
      <w:r>
        <w:rPr>
          <w:rFonts w:ascii="Arial" w:hAnsi="Arial" w:cs="Arial"/>
          <w:lang w:val="ro-RO"/>
        </w:rPr>
        <w:t xml:space="preserve"> cu 2 (două) zecimale.</w:t>
      </w:r>
    </w:p>
    <w:p w:rsidR="00EA4234" w:rsidRDefault="00EA4234">
      <w:pPr>
        <w:rPr>
          <w:lang w:val="ro-RO"/>
        </w:rPr>
      </w:pPr>
    </w:p>
    <w:p w:rsidR="00EA4234" w:rsidRPr="00C030BE" w:rsidRDefault="00EA4234" w:rsidP="00C030BE">
      <w:pPr>
        <w:pStyle w:val="Heading1"/>
        <w:spacing w:before="0" w:after="0"/>
        <w:jc w:val="both"/>
      </w:pPr>
      <w:r>
        <w:rPr>
          <w:sz w:val="24"/>
          <w:szCs w:val="24"/>
          <w:lang w:val="ro-RO"/>
        </w:rPr>
        <w:t xml:space="preserve">Art. </w:t>
      </w:r>
      <w:r w:rsidR="00B07F83">
        <w:rPr>
          <w:sz w:val="24"/>
          <w:szCs w:val="24"/>
          <w:lang w:val="ro-RO"/>
        </w:rPr>
        <w:t>6</w:t>
      </w:r>
    </w:p>
    <w:p w:rsidR="00EA4234" w:rsidRDefault="00EA4234">
      <w:pPr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ab/>
        <w:t xml:space="preserve">(1) Pentru a </w:t>
      </w:r>
      <w:r w:rsidR="009C36FA">
        <w:rPr>
          <w:rFonts w:ascii="Arial" w:hAnsi="Arial" w:cs="Arial"/>
          <w:lang w:val="ro-RO"/>
        </w:rPr>
        <w:t>putea deveni Participant</w:t>
      </w:r>
      <w:r>
        <w:rPr>
          <w:rFonts w:ascii="Arial" w:hAnsi="Arial" w:cs="Arial"/>
          <w:lang w:val="ro-RO"/>
        </w:rPr>
        <w:t xml:space="preserve"> la </w:t>
      </w:r>
      <w:proofErr w:type="spellStart"/>
      <w:r>
        <w:rPr>
          <w:rFonts w:ascii="Arial" w:hAnsi="Arial" w:cs="Arial"/>
          <w:lang w:val="ro-RO"/>
        </w:rPr>
        <w:t>Piata</w:t>
      </w:r>
      <w:proofErr w:type="spellEnd"/>
      <w:r>
        <w:rPr>
          <w:rFonts w:ascii="Arial" w:hAnsi="Arial" w:cs="Arial"/>
          <w:lang w:val="ro-RO"/>
        </w:rPr>
        <w:t xml:space="preserve"> Centralizata </w:t>
      </w:r>
      <w:r w:rsidR="00893CA9">
        <w:rPr>
          <w:rFonts w:ascii="Arial" w:hAnsi="Arial" w:cs="Arial"/>
          <w:lang w:val="ro-RO"/>
        </w:rPr>
        <w:t>un operator economic va transmite o cerere scrisă de înregistrare</w:t>
      </w:r>
      <w:r w:rsidR="00815343">
        <w:rPr>
          <w:rFonts w:ascii="Arial" w:hAnsi="Arial" w:cs="Arial"/>
          <w:lang w:val="ro-RO"/>
        </w:rPr>
        <w:t xml:space="preserve"> către ADMINISTRATOR</w:t>
      </w:r>
      <w:r w:rsidR="00E91866">
        <w:rPr>
          <w:rFonts w:ascii="Arial" w:hAnsi="Arial" w:cs="Arial"/>
          <w:lang w:val="ro-RO"/>
        </w:rPr>
        <w:t>,</w:t>
      </w:r>
      <w:r w:rsidR="00893CA9">
        <w:rPr>
          <w:rFonts w:ascii="Arial" w:hAnsi="Arial" w:cs="Arial"/>
          <w:lang w:val="ro-RO"/>
        </w:rPr>
        <w:t xml:space="preserve"> </w:t>
      </w:r>
      <w:r w:rsidR="00315AE5">
        <w:rPr>
          <w:rFonts w:ascii="Arial" w:hAnsi="Arial" w:cs="Arial"/>
          <w:lang w:val="ro-RO"/>
        </w:rPr>
        <w:t>conform Procedurii</w:t>
      </w:r>
      <w:r w:rsidR="00E91866">
        <w:rPr>
          <w:rFonts w:ascii="Arial" w:hAnsi="Arial" w:cs="Arial"/>
          <w:lang w:val="ro-RO"/>
        </w:rPr>
        <w:t xml:space="preserve"> </w:t>
      </w:r>
      <w:r w:rsidR="00315AE5">
        <w:rPr>
          <w:rFonts w:ascii="Arial" w:hAnsi="Arial" w:cs="Arial"/>
          <w:lang w:val="ro-RO"/>
        </w:rPr>
        <w:t>privind înregistrarea participanților la Piața Centralizată de gaze naturale, publicată</w:t>
      </w:r>
      <w:r w:rsidR="00E91866">
        <w:rPr>
          <w:rFonts w:ascii="Arial" w:hAnsi="Arial" w:cs="Arial"/>
          <w:lang w:val="ro-RO"/>
        </w:rPr>
        <w:t xml:space="preserve"> pe site-ul e-gas.ro și avizate de ANRE</w:t>
      </w:r>
      <w:r w:rsidR="00893CA9">
        <w:rPr>
          <w:rFonts w:ascii="Arial" w:hAnsi="Arial" w:cs="Arial"/>
          <w:lang w:val="ro-RO"/>
        </w:rPr>
        <w:t>.</w:t>
      </w:r>
    </w:p>
    <w:p w:rsidR="00154E7E" w:rsidRDefault="00EA4234">
      <w:pPr>
        <w:ind w:firstLine="720"/>
        <w:jc w:val="both"/>
        <w:rPr>
          <w:rFonts w:ascii="Arial" w:hAnsi="Arial" w:cs="Arial"/>
          <w:color w:val="FF0000"/>
          <w:lang w:val="ro-RO"/>
        </w:rPr>
      </w:pPr>
      <w:r>
        <w:rPr>
          <w:rFonts w:ascii="Arial" w:hAnsi="Arial" w:cs="Arial"/>
          <w:lang w:val="ro-RO"/>
        </w:rPr>
        <w:t xml:space="preserve">(2) </w:t>
      </w:r>
      <w:r w:rsidR="00154E7E">
        <w:rPr>
          <w:rFonts w:ascii="Arial" w:hAnsi="Arial" w:cs="Arial"/>
          <w:lang w:val="ro-RO"/>
        </w:rPr>
        <w:t xml:space="preserve">După transmiterea cererii, </w:t>
      </w:r>
      <w:r>
        <w:rPr>
          <w:rFonts w:ascii="Arial" w:hAnsi="Arial" w:cs="Arial"/>
          <w:lang w:val="ro-RO"/>
        </w:rPr>
        <w:t>Participantul va primi</w:t>
      </w:r>
      <w:r w:rsidR="00BD62E6">
        <w:rPr>
          <w:rFonts w:ascii="Arial" w:hAnsi="Arial" w:cs="Arial"/>
          <w:lang w:val="ro-RO"/>
        </w:rPr>
        <w:t xml:space="preserve"> prin e-mail sau fax</w:t>
      </w:r>
      <w:r w:rsidR="00823335">
        <w:rPr>
          <w:rFonts w:ascii="Arial" w:hAnsi="Arial" w:cs="Arial"/>
          <w:lang w:val="ro-RO"/>
        </w:rPr>
        <w:t xml:space="preserve"> </w:t>
      </w:r>
      <w:proofErr w:type="spellStart"/>
      <w:r w:rsidR="00823335">
        <w:rPr>
          <w:rFonts w:ascii="Arial" w:hAnsi="Arial" w:cs="Arial"/>
          <w:lang w:val="ro-RO"/>
        </w:rPr>
        <w:t>Convenţia</w:t>
      </w:r>
      <w:proofErr w:type="spellEnd"/>
      <w:r w:rsidR="00823335">
        <w:rPr>
          <w:rFonts w:ascii="Arial" w:hAnsi="Arial" w:cs="Arial"/>
          <w:lang w:val="ro-RO"/>
        </w:rPr>
        <w:t xml:space="preserve"> de participare</w:t>
      </w:r>
      <w:r w:rsidR="00752801">
        <w:rPr>
          <w:rFonts w:ascii="Arial" w:hAnsi="Arial" w:cs="Arial"/>
          <w:lang w:val="ro-RO"/>
        </w:rPr>
        <w:t>,</w:t>
      </w:r>
      <w:r w:rsidR="00815343">
        <w:rPr>
          <w:rFonts w:ascii="Arial" w:hAnsi="Arial" w:cs="Arial"/>
          <w:lang w:val="ro-RO"/>
        </w:rPr>
        <w:t xml:space="preserve"> de la ADMINISTRATOR</w:t>
      </w:r>
      <w:r w:rsidR="00823335">
        <w:rPr>
          <w:rFonts w:ascii="Arial" w:hAnsi="Arial" w:cs="Arial"/>
          <w:lang w:val="ro-RO"/>
        </w:rPr>
        <w:t>, publicată pe site-ul e-gas.ro</w:t>
      </w:r>
      <w:r w:rsidR="00154E7E">
        <w:rPr>
          <w:rFonts w:ascii="Arial" w:hAnsi="Arial" w:cs="Arial"/>
          <w:color w:val="FF0000"/>
          <w:lang w:val="ro-RO"/>
        </w:rPr>
        <w:t>.</w:t>
      </w:r>
    </w:p>
    <w:p w:rsidR="00752801" w:rsidRDefault="00154E7E">
      <w:pPr>
        <w:ind w:firstLine="720"/>
        <w:jc w:val="both"/>
        <w:rPr>
          <w:rFonts w:ascii="Arial" w:hAnsi="Arial" w:cs="Arial"/>
          <w:lang w:val="ro-RO"/>
        </w:rPr>
      </w:pPr>
      <w:r w:rsidRPr="00154E7E">
        <w:rPr>
          <w:rFonts w:ascii="Arial" w:hAnsi="Arial" w:cs="Arial"/>
          <w:color w:val="000000" w:themeColor="text1"/>
          <w:lang w:val="ro-RO"/>
        </w:rPr>
        <w:t>(3)</w:t>
      </w:r>
      <w:r w:rsidR="00EA4234" w:rsidRPr="00154E7E">
        <w:rPr>
          <w:rFonts w:ascii="Arial" w:hAnsi="Arial" w:cs="Arial"/>
          <w:color w:val="000000" w:themeColor="text1"/>
          <w:lang w:val="ro-RO"/>
        </w:rPr>
        <w:t xml:space="preserve"> </w:t>
      </w:r>
      <w:r>
        <w:rPr>
          <w:rFonts w:ascii="Arial" w:hAnsi="Arial" w:cs="Arial"/>
          <w:lang w:val="ro-RO"/>
        </w:rPr>
        <w:t>După semnarea Convenției de participare</w:t>
      </w:r>
      <w:r w:rsidR="00752801">
        <w:rPr>
          <w:rFonts w:ascii="Arial" w:hAnsi="Arial" w:cs="Arial"/>
          <w:lang w:val="ro-RO"/>
        </w:rPr>
        <w:t xml:space="preserve">, Participantul va primi </w:t>
      </w:r>
      <w:r w:rsidR="00BD62E6">
        <w:rPr>
          <w:rFonts w:ascii="Arial" w:hAnsi="Arial" w:cs="Arial"/>
          <w:lang w:val="ro-RO"/>
        </w:rPr>
        <w:t xml:space="preserve">prin e-mail sau fax </w:t>
      </w:r>
      <w:r w:rsidR="00752801">
        <w:rPr>
          <w:rFonts w:ascii="Arial" w:hAnsi="Arial" w:cs="Arial"/>
          <w:lang w:val="ro-RO"/>
        </w:rPr>
        <w:t xml:space="preserve">facturile tarifelor de </w:t>
      </w:r>
      <w:proofErr w:type="spellStart"/>
      <w:r w:rsidR="00752801">
        <w:rPr>
          <w:rFonts w:ascii="Arial" w:hAnsi="Arial" w:cs="Arial"/>
          <w:lang w:val="ro-RO"/>
        </w:rPr>
        <w:t>inscriere</w:t>
      </w:r>
      <w:proofErr w:type="spellEnd"/>
      <w:r w:rsidR="00752801">
        <w:rPr>
          <w:rFonts w:ascii="Arial" w:hAnsi="Arial" w:cs="Arial"/>
          <w:lang w:val="ro-RO"/>
        </w:rPr>
        <w:t xml:space="preserve"> și de administrare.</w:t>
      </w:r>
    </w:p>
    <w:p w:rsidR="00EA4234" w:rsidRDefault="00752801">
      <w:pPr>
        <w:ind w:firstLine="720"/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(4) După</w:t>
      </w:r>
      <w:r w:rsidR="001B07A1">
        <w:rPr>
          <w:rFonts w:ascii="Arial" w:hAnsi="Arial" w:cs="Arial"/>
          <w:lang w:val="ro-RO"/>
        </w:rPr>
        <w:t xml:space="preserve"> plata tarifelor de </w:t>
      </w:r>
      <w:proofErr w:type="spellStart"/>
      <w:r w:rsidR="001B07A1">
        <w:rPr>
          <w:rFonts w:ascii="Arial" w:hAnsi="Arial" w:cs="Arial"/>
          <w:lang w:val="ro-RO"/>
        </w:rPr>
        <w:t>inscriere</w:t>
      </w:r>
      <w:proofErr w:type="spellEnd"/>
      <w:r w:rsidR="001B07A1">
        <w:rPr>
          <w:rFonts w:ascii="Arial" w:hAnsi="Arial" w:cs="Arial"/>
          <w:lang w:val="ro-RO"/>
        </w:rPr>
        <w:t xml:space="preserve"> și</w:t>
      </w:r>
      <w:r w:rsidR="00EA4234">
        <w:rPr>
          <w:rFonts w:ascii="Arial" w:hAnsi="Arial" w:cs="Arial"/>
          <w:lang w:val="ro-RO"/>
        </w:rPr>
        <w:t xml:space="preserve"> de administrare</w:t>
      </w:r>
      <w:r w:rsidR="005763D0">
        <w:rPr>
          <w:rFonts w:ascii="Arial" w:hAnsi="Arial" w:cs="Arial"/>
          <w:lang w:val="ro-RO"/>
        </w:rPr>
        <w:t xml:space="preserve"> (cel puțin pentru prima lună calendaristică)</w:t>
      </w:r>
      <w:r w:rsidR="00815343">
        <w:rPr>
          <w:rFonts w:ascii="Arial" w:hAnsi="Arial" w:cs="Arial"/>
          <w:lang w:val="ro-RO"/>
        </w:rPr>
        <w:t xml:space="preserve">, </w:t>
      </w:r>
      <w:r w:rsidR="00154E7E">
        <w:rPr>
          <w:rFonts w:ascii="Arial" w:hAnsi="Arial" w:cs="Arial"/>
          <w:lang w:val="ro-RO"/>
        </w:rPr>
        <w:t xml:space="preserve">Participantul </w:t>
      </w:r>
      <w:r w:rsidR="00815343">
        <w:rPr>
          <w:rFonts w:ascii="Arial" w:hAnsi="Arial" w:cs="Arial"/>
          <w:lang w:val="ro-RO"/>
        </w:rPr>
        <w:t>va avea drept de</w:t>
      </w:r>
      <w:r w:rsidR="00B54CA8">
        <w:rPr>
          <w:rFonts w:ascii="Arial" w:hAnsi="Arial" w:cs="Arial"/>
          <w:lang w:val="ro-RO"/>
        </w:rPr>
        <w:t xml:space="preserve"> ofertare și</w:t>
      </w:r>
      <w:r w:rsidR="00815343">
        <w:rPr>
          <w:rFonts w:ascii="Arial" w:hAnsi="Arial" w:cs="Arial"/>
          <w:lang w:val="ro-RO"/>
        </w:rPr>
        <w:t xml:space="preserve"> tranzacționare</w:t>
      </w:r>
      <w:r w:rsidR="00EA4234">
        <w:rPr>
          <w:rFonts w:ascii="Arial" w:hAnsi="Arial" w:cs="Arial"/>
          <w:lang w:val="ro-RO"/>
        </w:rPr>
        <w:t>.</w:t>
      </w:r>
      <w:r w:rsidR="00C030BE">
        <w:rPr>
          <w:rFonts w:ascii="Arial" w:hAnsi="Arial" w:cs="Arial"/>
          <w:lang w:val="ro-RO"/>
        </w:rPr>
        <w:t xml:space="preserve"> </w:t>
      </w:r>
      <w:r w:rsidR="00C030BE" w:rsidRPr="00C030BE">
        <w:rPr>
          <w:rFonts w:ascii="Arial" w:hAnsi="Arial" w:cs="Arial"/>
          <w:lang w:val="ro-RO"/>
        </w:rPr>
        <w:t xml:space="preserve">Lista </w:t>
      </w:r>
      <w:proofErr w:type="spellStart"/>
      <w:r w:rsidR="00C030BE" w:rsidRPr="00C030BE">
        <w:rPr>
          <w:rFonts w:ascii="Arial" w:hAnsi="Arial" w:cs="Arial"/>
          <w:lang w:val="ro-RO"/>
        </w:rPr>
        <w:t>Participantilor</w:t>
      </w:r>
      <w:proofErr w:type="spellEnd"/>
      <w:r w:rsidR="00C030BE" w:rsidRPr="00C030BE">
        <w:rPr>
          <w:rFonts w:ascii="Arial" w:hAnsi="Arial" w:cs="Arial"/>
          <w:lang w:val="ro-RO"/>
        </w:rPr>
        <w:t xml:space="preserve"> cu drept de </w:t>
      </w:r>
      <w:r w:rsidR="00BD553D">
        <w:rPr>
          <w:rFonts w:ascii="Arial" w:hAnsi="Arial" w:cs="Arial"/>
          <w:lang w:val="ro-RO"/>
        </w:rPr>
        <w:t xml:space="preserve">ofertare și </w:t>
      </w:r>
      <w:proofErr w:type="spellStart"/>
      <w:r w:rsidR="00C030BE" w:rsidRPr="00C030BE">
        <w:rPr>
          <w:rFonts w:ascii="Arial" w:hAnsi="Arial" w:cs="Arial"/>
          <w:lang w:val="ro-RO"/>
        </w:rPr>
        <w:t>tranzactionare</w:t>
      </w:r>
      <w:proofErr w:type="spellEnd"/>
      <w:r w:rsidR="00C030BE" w:rsidRPr="00C030BE">
        <w:rPr>
          <w:rFonts w:ascii="Arial" w:hAnsi="Arial" w:cs="Arial"/>
          <w:lang w:val="ro-RO"/>
        </w:rPr>
        <w:t xml:space="preserve"> se publica pe site-ul e-gas.ro</w:t>
      </w:r>
      <w:r w:rsidR="00BD62E6">
        <w:rPr>
          <w:rFonts w:ascii="Arial" w:hAnsi="Arial" w:cs="Arial"/>
          <w:lang w:val="ro-RO"/>
        </w:rPr>
        <w:t xml:space="preserve"> si se actualizează în maxim 2 ore de la înregistrarea un</w:t>
      </w:r>
      <w:r w:rsidR="00107D3C">
        <w:rPr>
          <w:rFonts w:ascii="Arial" w:hAnsi="Arial" w:cs="Arial"/>
          <w:lang w:val="ro-RO"/>
        </w:rPr>
        <w:t>ui nou P</w:t>
      </w:r>
      <w:r w:rsidR="00BD62E6">
        <w:rPr>
          <w:rFonts w:ascii="Arial" w:hAnsi="Arial" w:cs="Arial"/>
          <w:lang w:val="ro-RO"/>
        </w:rPr>
        <w:t>articipant sau de la suspendarea</w:t>
      </w:r>
      <w:r w:rsidR="00107D3C">
        <w:rPr>
          <w:rFonts w:ascii="Arial" w:hAnsi="Arial" w:cs="Arial"/>
          <w:lang w:val="ro-RO"/>
        </w:rPr>
        <w:t>/excluderea/retragerea oricărui Participant deja înregistrat</w:t>
      </w:r>
      <w:r w:rsidR="00C030BE" w:rsidRPr="00C030BE">
        <w:rPr>
          <w:rFonts w:ascii="Arial" w:hAnsi="Arial" w:cs="Arial"/>
          <w:lang w:val="ro-RO"/>
        </w:rPr>
        <w:t>.</w:t>
      </w:r>
    </w:p>
    <w:p w:rsidR="00C030BE" w:rsidRDefault="00C030BE" w:rsidP="003F40CC">
      <w:pPr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 xml:space="preserve"> </w:t>
      </w:r>
      <w:r w:rsidR="00752801">
        <w:rPr>
          <w:rFonts w:ascii="Arial" w:hAnsi="Arial" w:cs="Arial"/>
          <w:lang w:val="ro-RO"/>
        </w:rPr>
        <w:t xml:space="preserve">          (5</w:t>
      </w:r>
      <w:r>
        <w:rPr>
          <w:rFonts w:ascii="Arial" w:hAnsi="Arial" w:cs="Arial"/>
          <w:lang w:val="ro-RO"/>
        </w:rPr>
        <w:t xml:space="preserve">) La </w:t>
      </w:r>
      <w:proofErr w:type="spellStart"/>
      <w:r>
        <w:rPr>
          <w:rFonts w:ascii="Arial" w:hAnsi="Arial" w:cs="Arial"/>
          <w:lang w:val="ro-RO"/>
        </w:rPr>
        <w:t>Convenţia</w:t>
      </w:r>
      <w:proofErr w:type="spellEnd"/>
      <w:r>
        <w:rPr>
          <w:rFonts w:ascii="Arial" w:hAnsi="Arial" w:cs="Arial"/>
          <w:lang w:val="ro-RO"/>
        </w:rPr>
        <w:t xml:space="preserve"> de participare, Participantul va anexa </w:t>
      </w:r>
      <w:r w:rsidR="00315AE5">
        <w:rPr>
          <w:rFonts w:ascii="Arial" w:hAnsi="Arial" w:cs="Arial"/>
          <w:lang w:val="ro-RO"/>
        </w:rPr>
        <w:t>documentele prevăzute în Procedura privind înregistrarea participanților la Piața Centralizată de gaze naturale.</w:t>
      </w:r>
    </w:p>
    <w:p w:rsidR="00A86374" w:rsidRDefault="00752801" w:rsidP="00A86374">
      <w:pPr>
        <w:pStyle w:val="Indentcorptext21"/>
        <w:rPr>
          <w:color w:val="auto"/>
        </w:rPr>
      </w:pPr>
      <w:r>
        <w:rPr>
          <w:color w:val="000000"/>
        </w:rPr>
        <w:t>(6</w:t>
      </w:r>
      <w:r w:rsidR="00A86374" w:rsidRPr="00CE319B">
        <w:rPr>
          <w:color w:val="000000"/>
        </w:rPr>
        <w:t>)</w:t>
      </w:r>
      <w:r w:rsidR="00A86374">
        <w:t xml:space="preserve"> </w:t>
      </w:r>
      <w:r w:rsidR="00A86374">
        <w:rPr>
          <w:color w:val="auto"/>
        </w:rPr>
        <w:t xml:space="preserve">Participantul </w:t>
      </w:r>
      <w:r w:rsidR="006F1C79">
        <w:rPr>
          <w:color w:val="auto"/>
        </w:rPr>
        <w:t>este obligat sa informeze</w:t>
      </w:r>
      <w:r w:rsidR="00A86374">
        <w:rPr>
          <w:color w:val="auto"/>
        </w:rPr>
        <w:t xml:space="preserve"> ADMINISTRATORUL asupra oricăror modificări intervenite în datele propriii menționate în </w:t>
      </w:r>
      <w:proofErr w:type="spellStart"/>
      <w:r w:rsidR="00A86374">
        <w:rPr>
          <w:color w:val="auto"/>
        </w:rPr>
        <w:t>Convenţia</w:t>
      </w:r>
      <w:proofErr w:type="spellEnd"/>
      <w:r w:rsidR="00A86374">
        <w:rPr>
          <w:color w:val="auto"/>
        </w:rPr>
        <w:t xml:space="preserve"> de participare, în termen de 7 (</w:t>
      </w:r>
      <w:proofErr w:type="spellStart"/>
      <w:r w:rsidR="00A86374">
        <w:rPr>
          <w:color w:val="auto"/>
        </w:rPr>
        <w:t>sapte</w:t>
      </w:r>
      <w:proofErr w:type="spellEnd"/>
      <w:r w:rsidR="00A86374">
        <w:rPr>
          <w:color w:val="auto"/>
        </w:rPr>
        <w:t>) zile lucrătoare de la momentul modificării propriu-zise.</w:t>
      </w:r>
    </w:p>
    <w:p w:rsidR="004B41D2" w:rsidRPr="00180405" w:rsidRDefault="00752801" w:rsidP="004B41D2">
      <w:pPr>
        <w:pStyle w:val="Indentcorptext21"/>
        <w:rPr>
          <w:color w:val="000000"/>
        </w:rPr>
      </w:pPr>
      <w:r>
        <w:rPr>
          <w:color w:val="000000"/>
        </w:rPr>
        <w:t>(7</w:t>
      </w:r>
      <w:r w:rsidR="004B41D2" w:rsidRPr="00180405">
        <w:rPr>
          <w:color w:val="000000"/>
        </w:rPr>
        <w:t>) Orice mod</w:t>
      </w:r>
      <w:r w:rsidR="00823335" w:rsidRPr="00180405">
        <w:rPr>
          <w:color w:val="000000"/>
        </w:rPr>
        <w:t>ificare si sau completare a conținutului</w:t>
      </w:r>
      <w:r w:rsidR="004B41D2" w:rsidRPr="00180405">
        <w:rPr>
          <w:color w:val="000000"/>
        </w:rPr>
        <w:t xml:space="preserve"> </w:t>
      </w:r>
      <w:proofErr w:type="spellStart"/>
      <w:r w:rsidR="004B41D2" w:rsidRPr="00180405">
        <w:rPr>
          <w:color w:val="000000"/>
        </w:rPr>
        <w:t>Conventiei</w:t>
      </w:r>
      <w:proofErr w:type="spellEnd"/>
      <w:r w:rsidR="004B41D2" w:rsidRPr="00180405">
        <w:rPr>
          <w:color w:val="000000"/>
        </w:rPr>
        <w:t xml:space="preserve"> de participare </w:t>
      </w:r>
      <w:r w:rsidR="00823335" w:rsidRPr="00180405">
        <w:rPr>
          <w:color w:val="000000"/>
        </w:rPr>
        <w:t>efectuată</w:t>
      </w:r>
      <w:r w:rsidR="004B41D2" w:rsidRPr="00180405">
        <w:rPr>
          <w:color w:val="000000"/>
        </w:rPr>
        <w:t xml:space="preserve"> de </w:t>
      </w:r>
      <w:proofErr w:type="spellStart"/>
      <w:r w:rsidR="004B41D2" w:rsidRPr="00180405">
        <w:rPr>
          <w:color w:val="000000"/>
        </w:rPr>
        <w:t>catre</w:t>
      </w:r>
      <w:proofErr w:type="spellEnd"/>
      <w:r w:rsidR="004B41D2" w:rsidRPr="00180405">
        <w:rPr>
          <w:color w:val="000000"/>
        </w:rPr>
        <w:t xml:space="preserve"> Administrator</w:t>
      </w:r>
      <w:r w:rsidR="00823335" w:rsidRPr="00180405">
        <w:rPr>
          <w:color w:val="000000"/>
        </w:rPr>
        <w:t xml:space="preserve"> va fi supusa </w:t>
      </w:r>
      <w:proofErr w:type="spellStart"/>
      <w:r w:rsidR="00823335" w:rsidRPr="00180405">
        <w:rPr>
          <w:color w:val="000000"/>
        </w:rPr>
        <w:t>reavizarii</w:t>
      </w:r>
      <w:proofErr w:type="spellEnd"/>
      <w:r w:rsidR="004B41D2" w:rsidRPr="00180405">
        <w:rPr>
          <w:color w:val="000000"/>
        </w:rPr>
        <w:t xml:space="preserve"> ANRE si va fi republicata pe site-ul </w:t>
      </w:r>
      <w:r w:rsidR="00823335" w:rsidRPr="00180405">
        <w:rPr>
          <w:color w:val="000000"/>
        </w:rPr>
        <w:t>e-gas.ro</w:t>
      </w:r>
      <w:r w:rsidR="004B41D2" w:rsidRPr="00180405">
        <w:rPr>
          <w:color w:val="000000"/>
        </w:rPr>
        <w:t xml:space="preserve"> in </w:t>
      </w:r>
      <w:r w:rsidR="00107D3C">
        <w:rPr>
          <w:color w:val="000000"/>
        </w:rPr>
        <w:t>termen de 24 de ore</w:t>
      </w:r>
      <w:r w:rsidR="004B41D2" w:rsidRPr="00180405">
        <w:rPr>
          <w:color w:val="000000"/>
        </w:rPr>
        <w:t xml:space="preserve"> de la primirea avizului</w:t>
      </w:r>
      <w:r w:rsidR="00823335" w:rsidRPr="00180405">
        <w:rPr>
          <w:color w:val="000000"/>
        </w:rPr>
        <w:t xml:space="preserve"> ANRE</w:t>
      </w:r>
      <w:r w:rsidR="004B41D2" w:rsidRPr="00180405">
        <w:rPr>
          <w:color w:val="000000"/>
        </w:rPr>
        <w:t xml:space="preserve">. </w:t>
      </w:r>
      <w:r w:rsidR="00823335" w:rsidRPr="00180405">
        <w:rPr>
          <w:color w:val="000000"/>
        </w:rPr>
        <w:t xml:space="preserve">În acest sens, </w:t>
      </w:r>
      <w:proofErr w:type="spellStart"/>
      <w:r w:rsidR="00823335" w:rsidRPr="00180405">
        <w:rPr>
          <w:color w:val="000000"/>
        </w:rPr>
        <w:t>toti</w:t>
      </w:r>
      <w:proofErr w:type="spellEnd"/>
      <w:r w:rsidR="00823335" w:rsidRPr="00180405">
        <w:rPr>
          <w:color w:val="000000"/>
        </w:rPr>
        <w:t xml:space="preserve"> </w:t>
      </w:r>
      <w:proofErr w:type="spellStart"/>
      <w:r w:rsidR="00823335" w:rsidRPr="00180405">
        <w:rPr>
          <w:color w:val="000000"/>
        </w:rPr>
        <w:t>P</w:t>
      </w:r>
      <w:r w:rsidR="004B41D2" w:rsidRPr="00180405">
        <w:rPr>
          <w:color w:val="000000"/>
        </w:rPr>
        <w:t>articipantii</w:t>
      </w:r>
      <w:proofErr w:type="spellEnd"/>
      <w:r w:rsidR="004B41D2" w:rsidRPr="00180405">
        <w:rPr>
          <w:color w:val="000000"/>
        </w:rPr>
        <w:t xml:space="preserve"> la </w:t>
      </w:r>
      <w:proofErr w:type="spellStart"/>
      <w:r w:rsidR="004B41D2" w:rsidRPr="00180405">
        <w:rPr>
          <w:color w:val="000000"/>
        </w:rPr>
        <w:t>Piata</w:t>
      </w:r>
      <w:proofErr w:type="spellEnd"/>
      <w:r w:rsidR="004B41D2" w:rsidRPr="00180405">
        <w:rPr>
          <w:color w:val="000000"/>
        </w:rPr>
        <w:t xml:space="preserve"> Centralizata vor fi </w:t>
      </w:r>
      <w:proofErr w:type="spellStart"/>
      <w:r w:rsidR="004B41D2" w:rsidRPr="00180405">
        <w:rPr>
          <w:color w:val="000000"/>
        </w:rPr>
        <w:t>informati</w:t>
      </w:r>
      <w:proofErr w:type="spellEnd"/>
      <w:r w:rsidR="004B41D2" w:rsidRPr="00180405">
        <w:rPr>
          <w:color w:val="000000"/>
        </w:rPr>
        <w:t xml:space="preserve">, cu precizarea ca </w:t>
      </w:r>
      <w:proofErr w:type="spellStart"/>
      <w:r w:rsidR="004B41D2" w:rsidRPr="00180405">
        <w:rPr>
          <w:color w:val="000000"/>
        </w:rPr>
        <w:t>modificari</w:t>
      </w:r>
      <w:r w:rsidR="00823335" w:rsidRPr="00180405">
        <w:rPr>
          <w:color w:val="000000"/>
        </w:rPr>
        <w:t>le</w:t>
      </w:r>
      <w:proofErr w:type="spellEnd"/>
      <w:r w:rsidR="00823335" w:rsidRPr="00180405">
        <w:rPr>
          <w:color w:val="000000"/>
        </w:rPr>
        <w:t xml:space="preserve"> efectuate</w:t>
      </w:r>
      <w:r w:rsidR="004B41D2" w:rsidRPr="00180405">
        <w:rPr>
          <w:color w:val="000000"/>
        </w:rPr>
        <w:t xml:space="preserve"> vor produce efecte numai </w:t>
      </w:r>
      <w:proofErr w:type="spellStart"/>
      <w:r w:rsidR="004B41D2" w:rsidRPr="00180405">
        <w:rPr>
          <w:color w:val="000000"/>
        </w:rPr>
        <w:t>dupa</w:t>
      </w:r>
      <w:proofErr w:type="spellEnd"/>
      <w:r w:rsidR="004B41D2" w:rsidRPr="00180405">
        <w:rPr>
          <w:color w:val="000000"/>
        </w:rPr>
        <w:t xml:space="preserve"> reavizare si republicare.</w:t>
      </w:r>
    </w:p>
    <w:p w:rsidR="00C030BE" w:rsidRDefault="00C030BE" w:rsidP="00A86374">
      <w:pPr>
        <w:jc w:val="both"/>
        <w:rPr>
          <w:rFonts w:ascii="Arial" w:hAnsi="Arial" w:cs="Arial"/>
          <w:lang w:val="ro-RO"/>
        </w:rPr>
      </w:pPr>
    </w:p>
    <w:p w:rsidR="00C030BE" w:rsidRPr="00C030BE" w:rsidRDefault="00B07F83" w:rsidP="00C030BE">
      <w:pPr>
        <w:jc w:val="both"/>
        <w:rPr>
          <w:rFonts w:ascii="Arial" w:hAnsi="Arial" w:cs="Arial"/>
          <w:b/>
          <w:lang w:val="ro-RO"/>
        </w:rPr>
      </w:pPr>
      <w:r>
        <w:rPr>
          <w:rFonts w:ascii="Arial" w:hAnsi="Arial" w:cs="Arial"/>
          <w:b/>
          <w:lang w:val="ro-RO"/>
        </w:rPr>
        <w:t>Art. 7</w:t>
      </w:r>
    </w:p>
    <w:p w:rsidR="00893CA9" w:rsidRDefault="00302A5B" w:rsidP="00893CA9">
      <w:pPr>
        <w:ind w:firstLine="720"/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 xml:space="preserve">(1) </w:t>
      </w:r>
      <w:r w:rsidR="00C030BE">
        <w:rPr>
          <w:rFonts w:ascii="Arial" w:hAnsi="Arial" w:cs="Arial"/>
          <w:lang w:val="ro-RO"/>
        </w:rPr>
        <w:t>Participantul</w:t>
      </w:r>
      <w:r w:rsidR="00E91866">
        <w:rPr>
          <w:rFonts w:ascii="Arial" w:hAnsi="Arial" w:cs="Arial"/>
          <w:lang w:val="ro-RO"/>
        </w:rPr>
        <w:t>,</w:t>
      </w:r>
      <w:r w:rsidR="00893CA9">
        <w:rPr>
          <w:rFonts w:ascii="Arial" w:hAnsi="Arial" w:cs="Arial"/>
          <w:lang w:val="ro-RO"/>
        </w:rPr>
        <w:t xml:space="preserve"> </w:t>
      </w:r>
      <w:r w:rsidR="00E91866">
        <w:rPr>
          <w:rFonts w:ascii="Arial" w:hAnsi="Arial" w:cs="Arial"/>
          <w:lang w:val="ro-RO"/>
        </w:rPr>
        <w:t>după primirea</w:t>
      </w:r>
      <w:r w:rsidR="00893CA9">
        <w:rPr>
          <w:rFonts w:ascii="Arial" w:hAnsi="Arial" w:cs="Arial"/>
          <w:lang w:val="ro-RO"/>
        </w:rPr>
        <w:t xml:space="preserve"> drept</w:t>
      </w:r>
      <w:r w:rsidR="00E91866">
        <w:rPr>
          <w:rFonts w:ascii="Arial" w:hAnsi="Arial" w:cs="Arial"/>
          <w:lang w:val="ro-RO"/>
        </w:rPr>
        <w:t>ului</w:t>
      </w:r>
      <w:r w:rsidR="009E2C6A">
        <w:rPr>
          <w:rFonts w:ascii="Arial" w:hAnsi="Arial" w:cs="Arial"/>
          <w:lang w:val="ro-RO"/>
        </w:rPr>
        <w:t xml:space="preserve"> de tranzacț</w:t>
      </w:r>
      <w:r w:rsidR="00893CA9">
        <w:rPr>
          <w:rFonts w:ascii="Arial" w:hAnsi="Arial" w:cs="Arial"/>
          <w:lang w:val="ro-RO"/>
        </w:rPr>
        <w:t>ionare</w:t>
      </w:r>
      <w:r w:rsidR="00E91866">
        <w:rPr>
          <w:rFonts w:ascii="Arial" w:hAnsi="Arial" w:cs="Arial"/>
          <w:lang w:val="ro-RO"/>
        </w:rPr>
        <w:t>,</w:t>
      </w:r>
      <w:r w:rsidR="00893CA9">
        <w:rPr>
          <w:rFonts w:ascii="Arial" w:hAnsi="Arial" w:cs="Arial"/>
          <w:lang w:val="ro-RO"/>
        </w:rPr>
        <w:t xml:space="preserve"> </w:t>
      </w:r>
      <w:r w:rsidR="008219CF">
        <w:rPr>
          <w:rFonts w:ascii="Arial" w:hAnsi="Arial" w:cs="Arial"/>
          <w:lang w:val="ro-RO"/>
        </w:rPr>
        <w:t xml:space="preserve">poate </w:t>
      </w:r>
      <w:r w:rsidR="00893CA9">
        <w:rPr>
          <w:rFonts w:ascii="Arial" w:hAnsi="Arial" w:cs="Arial"/>
          <w:lang w:val="ro-RO"/>
        </w:rPr>
        <w:t>introduc</w:t>
      </w:r>
      <w:r w:rsidR="00C030BE">
        <w:rPr>
          <w:rFonts w:ascii="Arial" w:hAnsi="Arial" w:cs="Arial"/>
          <w:lang w:val="ro-RO"/>
        </w:rPr>
        <w:t>e</w:t>
      </w:r>
      <w:r w:rsidR="00893CA9">
        <w:rPr>
          <w:rFonts w:ascii="Arial" w:hAnsi="Arial" w:cs="Arial"/>
          <w:lang w:val="ro-RO"/>
        </w:rPr>
        <w:t xml:space="preserve"> </w:t>
      </w:r>
      <w:r w:rsidR="008219CF">
        <w:rPr>
          <w:rFonts w:ascii="Arial" w:hAnsi="Arial" w:cs="Arial"/>
          <w:lang w:val="ro-RO"/>
        </w:rPr>
        <w:t xml:space="preserve">o oferta sau mai multe </w:t>
      </w:r>
      <w:r w:rsidR="00893CA9">
        <w:rPr>
          <w:rFonts w:ascii="Arial" w:hAnsi="Arial" w:cs="Arial"/>
          <w:lang w:val="ro-RO"/>
        </w:rPr>
        <w:t>oferte</w:t>
      </w:r>
      <w:r w:rsidR="001B07A1">
        <w:rPr>
          <w:rFonts w:ascii="Arial" w:hAnsi="Arial" w:cs="Arial"/>
          <w:lang w:val="ro-RO"/>
        </w:rPr>
        <w:t>,</w:t>
      </w:r>
      <w:r w:rsidR="008219CF">
        <w:rPr>
          <w:rFonts w:ascii="Arial" w:hAnsi="Arial" w:cs="Arial"/>
          <w:lang w:val="ro-RO"/>
        </w:rPr>
        <w:t xml:space="preserve"> pe site-ul e-gas.ro</w:t>
      </w:r>
      <w:r w:rsidR="007961CE">
        <w:rPr>
          <w:rFonts w:ascii="Arial" w:hAnsi="Arial" w:cs="Arial"/>
          <w:lang w:val="ro-RO"/>
        </w:rPr>
        <w:t>,</w:t>
      </w:r>
      <w:r w:rsidR="00893CA9">
        <w:rPr>
          <w:rFonts w:ascii="Arial" w:hAnsi="Arial" w:cs="Arial"/>
          <w:lang w:val="ro-RO"/>
        </w:rPr>
        <w:t xml:space="preserve"> </w:t>
      </w:r>
      <w:r w:rsidR="007961CE">
        <w:rPr>
          <w:rFonts w:ascii="Arial" w:hAnsi="Arial" w:cs="Arial"/>
          <w:lang w:val="ro-RO"/>
        </w:rPr>
        <w:t xml:space="preserve">la o rubrica specializata, </w:t>
      </w:r>
      <w:r w:rsidR="00893CA9">
        <w:rPr>
          <w:rFonts w:ascii="Arial" w:hAnsi="Arial" w:cs="Arial"/>
          <w:lang w:val="ro-RO"/>
        </w:rPr>
        <w:t>doar in nume propriu. Un astfel de Parti</w:t>
      </w:r>
      <w:r w:rsidR="007961CE">
        <w:rPr>
          <w:rFonts w:ascii="Arial" w:hAnsi="Arial" w:cs="Arial"/>
          <w:lang w:val="ro-RO"/>
        </w:rPr>
        <w:t>cipant nu poate introduce ofertă</w:t>
      </w:r>
      <w:r w:rsidR="00893CA9">
        <w:rPr>
          <w:rFonts w:ascii="Arial" w:hAnsi="Arial" w:cs="Arial"/>
          <w:lang w:val="ro-RO"/>
        </w:rPr>
        <w:t xml:space="preserve"> sau oferte in numele altui Participant.</w:t>
      </w:r>
    </w:p>
    <w:p w:rsidR="00924F2C" w:rsidRDefault="00893CA9" w:rsidP="00924F2C">
      <w:pPr>
        <w:tabs>
          <w:tab w:val="left" w:pos="1134"/>
        </w:tabs>
        <w:ind w:left="709"/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lastRenderedPageBreak/>
        <w:t>(</w:t>
      </w:r>
      <w:r w:rsidR="00C030BE">
        <w:rPr>
          <w:rFonts w:ascii="Arial" w:hAnsi="Arial" w:cs="Arial"/>
          <w:lang w:val="ro-RO"/>
        </w:rPr>
        <w:t>2</w:t>
      </w:r>
      <w:r>
        <w:rPr>
          <w:rFonts w:ascii="Arial" w:hAnsi="Arial" w:cs="Arial"/>
          <w:lang w:val="ro-RO"/>
        </w:rPr>
        <w:t xml:space="preserve">) Participanții la Piața Centralizată, care sunt </w:t>
      </w:r>
      <w:r w:rsidR="00924F2C">
        <w:rPr>
          <w:rFonts w:ascii="Arial" w:hAnsi="Arial" w:cs="Arial"/>
          <w:lang w:val="ro-RO"/>
        </w:rPr>
        <w:t>producă</w:t>
      </w:r>
      <w:r>
        <w:rPr>
          <w:rFonts w:ascii="Arial" w:hAnsi="Arial" w:cs="Arial"/>
          <w:lang w:val="ro-RO"/>
        </w:rPr>
        <w:t xml:space="preserve">tori </w:t>
      </w:r>
      <w:r w:rsidR="00924F2C">
        <w:rPr>
          <w:rFonts w:ascii="Arial" w:hAnsi="Arial" w:cs="Arial"/>
          <w:lang w:val="ro-RO"/>
        </w:rPr>
        <w:t xml:space="preserve">de gaze naturale </w:t>
      </w:r>
      <w:r>
        <w:rPr>
          <w:rFonts w:ascii="Arial" w:hAnsi="Arial" w:cs="Arial"/>
          <w:lang w:val="ro-RO"/>
        </w:rPr>
        <w:t>sau</w:t>
      </w:r>
      <w:r w:rsidR="00924F2C">
        <w:rPr>
          <w:rFonts w:ascii="Arial" w:hAnsi="Arial" w:cs="Arial"/>
          <w:lang w:val="ro-RO"/>
        </w:rPr>
        <w:t xml:space="preserve"> dețin </w:t>
      </w:r>
    </w:p>
    <w:p w:rsidR="00893CA9" w:rsidRDefault="00924F2C" w:rsidP="00924F2C">
      <w:pPr>
        <w:tabs>
          <w:tab w:val="left" w:pos="1134"/>
        </w:tabs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licență de</w:t>
      </w:r>
      <w:r w:rsidR="00893CA9">
        <w:rPr>
          <w:rFonts w:ascii="Arial" w:hAnsi="Arial" w:cs="Arial"/>
          <w:lang w:val="ro-RO"/>
        </w:rPr>
        <w:t xml:space="preserve"> </w:t>
      </w:r>
      <w:r>
        <w:rPr>
          <w:rFonts w:ascii="Arial" w:hAnsi="Arial" w:cs="Arial"/>
          <w:lang w:val="ro-RO"/>
        </w:rPr>
        <w:t>furnizare a gazelor</w:t>
      </w:r>
      <w:r w:rsidR="007806D8">
        <w:rPr>
          <w:rFonts w:ascii="Arial" w:hAnsi="Arial" w:cs="Arial"/>
          <w:lang w:val="ro-RO"/>
        </w:rPr>
        <w:t xml:space="preserve"> naturale</w:t>
      </w:r>
      <w:r>
        <w:rPr>
          <w:rFonts w:ascii="Arial" w:hAnsi="Arial" w:cs="Arial"/>
          <w:lang w:val="ro-RO"/>
        </w:rPr>
        <w:t xml:space="preserve"> de la ANRE</w:t>
      </w:r>
      <w:r w:rsidR="00893CA9">
        <w:rPr>
          <w:rFonts w:ascii="Arial" w:hAnsi="Arial" w:cs="Arial"/>
          <w:lang w:val="ro-RO"/>
        </w:rPr>
        <w:t>, pot introduce oferte de vânzare/cumpărare.</w:t>
      </w:r>
    </w:p>
    <w:p w:rsidR="00E91866" w:rsidRDefault="00C030BE" w:rsidP="00C030BE">
      <w:pPr>
        <w:tabs>
          <w:tab w:val="left" w:pos="1134"/>
        </w:tabs>
        <w:ind w:left="740"/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 xml:space="preserve">(3) </w:t>
      </w:r>
      <w:r w:rsidR="00893CA9">
        <w:rPr>
          <w:rFonts w:ascii="Arial" w:hAnsi="Arial" w:cs="Arial"/>
          <w:lang w:val="ro-RO"/>
        </w:rPr>
        <w:t xml:space="preserve">Participanții la Piața Centralizată, </w:t>
      </w:r>
      <w:proofErr w:type="spellStart"/>
      <w:r w:rsidR="00893CA9">
        <w:rPr>
          <w:rFonts w:ascii="Arial" w:hAnsi="Arial" w:cs="Arial"/>
          <w:lang w:val="ro-RO"/>
        </w:rPr>
        <w:t>fara</w:t>
      </w:r>
      <w:proofErr w:type="spellEnd"/>
      <w:r w:rsidR="00893CA9">
        <w:rPr>
          <w:rFonts w:ascii="Arial" w:hAnsi="Arial" w:cs="Arial"/>
          <w:lang w:val="ro-RO"/>
        </w:rPr>
        <w:t xml:space="preserve"> </w:t>
      </w:r>
      <w:proofErr w:type="spellStart"/>
      <w:r w:rsidR="00893CA9">
        <w:rPr>
          <w:rFonts w:ascii="Arial" w:hAnsi="Arial" w:cs="Arial"/>
          <w:lang w:val="ro-RO"/>
        </w:rPr>
        <w:t>licenta</w:t>
      </w:r>
      <w:proofErr w:type="spellEnd"/>
      <w:r w:rsidR="00893CA9">
        <w:rPr>
          <w:rFonts w:ascii="Arial" w:hAnsi="Arial" w:cs="Arial"/>
          <w:lang w:val="ro-RO"/>
        </w:rPr>
        <w:t xml:space="preserve"> ANRE, </w:t>
      </w:r>
      <w:r w:rsidR="00893CA9" w:rsidRPr="00E91866">
        <w:rPr>
          <w:rFonts w:ascii="Arial" w:hAnsi="Arial" w:cs="Arial"/>
          <w:lang w:val="ro-RO"/>
        </w:rPr>
        <w:t xml:space="preserve">care sunt </w:t>
      </w:r>
      <w:proofErr w:type="spellStart"/>
      <w:r w:rsidR="00893CA9" w:rsidRPr="00E91866">
        <w:rPr>
          <w:rFonts w:ascii="Arial" w:hAnsi="Arial" w:cs="Arial"/>
          <w:lang w:val="ro-RO"/>
        </w:rPr>
        <w:t>clienţi</w:t>
      </w:r>
      <w:proofErr w:type="spellEnd"/>
      <w:r w:rsidR="00893CA9" w:rsidRPr="00E91866">
        <w:rPr>
          <w:rFonts w:ascii="Arial" w:hAnsi="Arial" w:cs="Arial"/>
          <w:lang w:val="ro-RO"/>
        </w:rPr>
        <w:t xml:space="preserve"> eligibili</w:t>
      </w:r>
      <w:r w:rsidR="00FE702A">
        <w:rPr>
          <w:rFonts w:ascii="Arial" w:hAnsi="Arial" w:cs="Arial"/>
          <w:lang w:val="ro-RO"/>
        </w:rPr>
        <w:t>.</w:t>
      </w:r>
      <w:r w:rsidR="00893CA9" w:rsidRPr="00E91866">
        <w:rPr>
          <w:rFonts w:ascii="Arial" w:hAnsi="Arial" w:cs="Arial"/>
          <w:lang w:val="ro-RO"/>
        </w:rPr>
        <w:t xml:space="preserve"> </w:t>
      </w:r>
    </w:p>
    <w:p w:rsidR="00893CA9" w:rsidRDefault="00893CA9" w:rsidP="00E91866">
      <w:pPr>
        <w:tabs>
          <w:tab w:val="left" w:pos="1134"/>
        </w:tabs>
        <w:jc w:val="both"/>
        <w:rPr>
          <w:rFonts w:ascii="Arial" w:hAnsi="Arial" w:cs="Arial"/>
          <w:lang w:val="ro-RO"/>
        </w:rPr>
      </w:pPr>
      <w:proofErr w:type="spellStart"/>
      <w:r w:rsidRPr="00E91866">
        <w:rPr>
          <w:rFonts w:ascii="Arial" w:hAnsi="Arial" w:cs="Arial"/>
          <w:lang w:val="ro-RO"/>
        </w:rPr>
        <w:t>noncasnici</w:t>
      </w:r>
      <w:proofErr w:type="spellEnd"/>
      <w:r w:rsidRPr="00E91866">
        <w:rPr>
          <w:rFonts w:ascii="Arial" w:hAnsi="Arial" w:cs="Arial"/>
          <w:lang w:val="ro-RO"/>
        </w:rPr>
        <w:t xml:space="preserve">, </w:t>
      </w:r>
      <w:r w:rsidR="008B21EC">
        <w:rPr>
          <w:rFonts w:ascii="Arial" w:hAnsi="Arial" w:cs="Arial"/>
          <w:lang w:val="ro-RO"/>
        </w:rPr>
        <w:t>precum și participanți la</w:t>
      </w:r>
      <w:r w:rsidR="008B21EC" w:rsidRPr="008B21EC">
        <w:rPr>
          <w:rFonts w:ascii="Arial" w:hAnsi="Arial" w:cs="Arial"/>
          <w:lang w:val="ro-RO"/>
        </w:rPr>
        <w:t xml:space="preserve"> </w:t>
      </w:r>
      <w:r w:rsidR="008B21EC">
        <w:rPr>
          <w:rFonts w:ascii="Arial" w:hAnsi="Arial" w:cs="Arial"/>
          <w:lang w:val="ro-RO"/>
        </w:rPr>
        <w:t>Piața Centralizată</w:t>
      </w:r>
      <w:r w:rsidR="00924F2C">
        <w:rPr>
          <w:rFonts w:ascii="Arial" w:hAnsi="Arial" w:cs="Arial"/>
          <w:lang w:val="ro-RO"/>
        </w:rPr>
        <w:t>,</w:t>
      </w:r>
      <w:r w:rsidR="008B21EC">
        <w:rPr>
          <w:rFonts w:ascii="Arial" w:hAnsi="Arial" w:cs="Arial"/>
          <w:lang w:val="ro-RO"/>
        </w:rPr>
        <w:t xml:space="preserve"> care dețin licență </w:t>
      </w:r>
      <w:r w:rsidR="00924F2C">
        <w:rPr>
          <w:rFonts w:ascii="Arial" w:hAnsi="Arial" w:cs="Arial"/>
          <w:lang w:val="ro-RO"/>
        </w:rPr>
        <w:t xml:space="preserve">de la </w:t>
      </w:r>
      <w:r w:rsidR="008B21EC">
        <w:rPr>
          <w:rFonts w:ascii="Arial" w:hAnsi="Arial" w:cs="Arial"/>
          <w:lang w:val="ro-RO"/>
        </w:rPr>
        <w:t>ANRE</w:t>
      </w:r>
      <w:r w:rsidR="00924F2C">
        <w:rPr>
          <w:rFonts w:ascii="Arial" w:hAnsi="Arial" w:cs="Arial"/>
          <w:lang w:val="ro-RO"/>
        </w:rPr>
        <w:t xml:space="preserve"> pentru activitățile de operare în sectorul gazelor naturale, </w:t>
      </w:r>
      <w:r w:rsidRPr="00E91866">
        <w:rPr>
          <w:rFonts w:ascii="Arial" w:hAnsi="Arial" w:cs="Arial"/>
          <w:lang w:val="ro-RO"/>
        </w:rPr>
        <w:t>pot introduce doar oferte de cumpărare.</w:t>
      </w:r>
    </w:p>
    <w:p w:rsidR="007806D8" w:rsidRDefault="00C030BE" w:rsidP="007806D8">
      <w:pPr>
        <w:tabs>
          <w:tab w:val="left" w:pos="1134"/>
        </w:tabs>
        <w:ind w:left="7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(4) </w:t>
      </w:r>
      <w:r w:rsidR="00E91866" w:rsidRPr="00E91866">
        <w:rPr>
          <w:rFonts w:ascii="Arial" w:hAnsi="Arial" w:cs="Arial"/>
        </w:rPr>
        <w:t xml:space="preserve">ADMINISTRATORUL </w:t>
      </w:r>
      <w:proofErr w:type="spellStart"/>
      <w:r w:rsidR="00E91866" w:rsidRPr="00E91866">
        <w:rPr>
          <w:rFonts w:ascii="Arial" w:hAnsi="Arial" w:cs="Arial"/>
        </w:rPr>
        <w:t>va</w:t>
      </w:r>
      <w:proofErr w:type="spellEnd"/>
      <w:r w:rsidR="00E91866" w:rsidRPr="00E91866">
        <w:rPr>
          <w:rFonts w:ascii="Arial" w:hAnsi="Arial" w:cs="Arial"/>
        </w:rPr>
        <w:t xml:space="preserve"> </w:t>
      </w:r>
      <w:proofErr w:type="spellStart"/>
      <w:r w:rsidR="00E91866" w:rsidRPr="00E91866">
        <w:rPr>
          <w:rFonts w:ascii="Arial" w:hAnsi="Arial" w:cs="Arial"/>
        </w:rPr>
        <w:t>aloca</w:t>
      </w:r>
      <w:proofErr w:type="spellEnd"/>
      <w:r w:rsidR="00E91866" w:rsidRPr="00E91866">
        <w:rPr>
          <w:rFonts w:ascii="Arial" w:hAnsi="Arial" w:cs="Arial"/>
        </w:rPr>
        <w:t xml:space="preserve"> </w:t>
      </w:r>
      <w:proofErr w:type="spellStart"/>
      <w:r w:rsidR="00E91866" w:rsidRPr="00E91866">
        <w:rPr>
          <w:rFonts w:ascii="Arial" w:hAnsi="Arial" w:cs="Arial"/>
        </w:rPr>
        <w:t>aleator</w:t>
      </w:r>
      <w:proofErr w:type="spellEnd"/>
      <w:r w:rsidR="00E91866" w:rsidRPr="00E91866">
        <w:rPr>
          <w:rFonts w:ascii="Arial" w:hAnsi="Arial" w:cs="Arial"/>
        </w:rPr>
        <w:t xml:space="preserve"> un cod </w:t>
      </w:r>
      <w:proofErr w:type="spellStart"/>
      <w:r w:rsidR="007806D8">
        <w:rPr>
          <w:rFonts w:ascii="Arial" w:hAnsi="Arial" w:cs="Arial"/>
        </w:rPr>
        <w:t>alfanumeric</w:t>
      </w:r>
      <w:proofErr w:type="spellEnd"/>
      <w:r w:rsidR="007806D8">
        <w:rPr>
          <w:rFonts w:ascii="Arial" w:hAnsi="Arial" w:cs="Arial"/>
        </w:rPr>
        <w:t xml:space="preserve"> </w:t>
      </w:r>
      <w:proofErr w:type="spellStart"/>
      <w:r w:rsidR="007806D8">
        <w:rPr>
          <w:rFonts w:ascii="Arial" w:hAnsi="Arial" w:cs="Arial"/>
        </w:rPr>
        <w:t>anual</w:t>
      </w:r>
      <w:proofErr w:type="spellEnd"/>
      <w:r w:rsidR="007806D8">
        <w:rPr>
          <w:rFonts w:ascii="Arial" w:hAnsi="Arial" w:cs="Arial"/>
        </w:rPr>
        <w:t xml:space="preserve"> </w:t>
      </w:r>
      <w:proofErr w:type="spellStart"/>
      <w:r w:rsidR="007806D8">
        <w:rPr>
          <w:rFonts w:ascii="Arial" w:hAnsi="Arial" w:cs="Arial"/>
        </w:rPr>
        <w:t>fiecărui</w:t>
      </w:r>
      <w:proofErr w:type="spellEnd"/>
      <w:r w:rsidR="007806D8">
        <w:rPr>
          <w:rFonts w:ascii="Arial" w:hAnsi="Arial" w:cs="Arial"/>
        </w:rPr>
        <w:t xml:space="preserve"> </w:t>
      </w:r>
    </w:p>
    <w:p w:rsidR="00107D3C" w:rsidRDefault="008B21EC" w:rsidP="007806D8">
      <w:pPr>
        <w:tabs>
          <w:tab w:val="left" w:pos="113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Participant</w:t>
      </w:r>
      <w:r w:rsidR="007806D8">
        <w:rPr>
          <w:rFonts w:ascii="Arial" w:hAnsi="Arial" w:cs="Arial"/>
        </w:rPr>
        <w:t xml:space="preserve"> </w:t>
      </w:r>
      <w:r w:rsidR="00E91866" w:rsidRPr="00E91866">
        <w:rPr>
          <w:rFonts w:ascii="Arial" w:hAnsi="Arial" w:cs="Arial"/>
        </w:rPr>
        <w:t xml:space="preserve">la </w:t>
      </w:r>
      <w:proofErr w:type="spellStart"/>
      <w:r w:rsidR="00E91866" w:rsidRPr="00E91866">
        <w:rPr>
          <w:rFonts w:ascii="Arial" w:hAnsi="Arial" w:cs="Arial"/>
        </w:rPr>
        <w:t>Piata</w:t>
      </w:r>
      <w:proofErr w:type="spellEnd"/>
      <w:r w:rsidR="00E91866" w:rsidRPr="00E91866">
        <w:rPr>
          <w:rFonts w:ascii="Arial" w:hAnsi="Arial" w:cs="Arial"/>
        </w:rPr>
        <w:t xml:space="preserve"> </w:t>
      </w:r>
      <w:proofErr w:type="spellStart"/>
      <w:r w:rsidR="00E91866" w:rsidRPr="00E91866">
        <w:rPr>
          <w:rFonts w:ascii="Arial" w:hAnsi="Arial" w:cs="Arial"/>
        </w:rPr>
        <w:t>Centralizata</w:t>
      </w:r>
      <w:proofErr w:type="spellEnd"/>
      <w:r w:rsidR="00E91866" w:rsidRPr="00E91866">
        <w:rPr>
          <w:rFonts w:ascii="Arial" w:hAnsi="Arial" w:cs="Arial"/>
        </w:rPr>
        <w:t xml:space="preserve"> de gaze </w:t>
      </w:r>
      <w:proofErr w:type="spellStart"/>
      <w:r w:rsidR="00E91866" w:rsidRPr="00E91866">
        <w:rPr>
          <w:rFonts w:ascii="Arial" w:hAnsi="Arial" w:cs="Arial"/>
        </w:rPr>
        <w:t>naturale</w:t>
      </w:r>
      <w:proofErr w:type="spellEnd"/>
      <w:r w:rsidR="00E91866" w:rsidRPr="00E91866">
        <w:rPr>
          <w:rFonts w:ascii="Arial" w:hAnsi="Arial" w:cs="Arial"/>
        </w:rPr>
        <w:t>.</w:t>
      </w:r>
      <w:r w:rsidR="007806D8">
        <w:rPr>
          <w:rFonts w:ascii="Arial" w:hAnsi="Arial" w:cs="Arial"/>
        </w:rPr>
        <w:t xml:space="preserve"> </w:t>
      </w:r>
      <w:proofErr w:type="spellStart"/>
      <w:r w:rsidR="007806D8">
        <w:rPr>
          <w:rFonts w:ascii="Arial" w:hAnsi="Arial" w:cs="Arial"/>
        </w:rPr>
        <w:t>Codul</w:t>
      </w:r>
      <w:proofErr w:type="spellEnd"/>
      <w:r w:rsidR="007806D8">
        <w:rPr>
          <w:rFonts w:ascii="Arial" w:hAnsi="Arial" w:cs="Arial"/>
        </w:rPr>
        <w:t xml:space="preserve"> </w:t>
      </w:r>
      <w:proofErr w:type="spellStart"/>
      <w:r w:rsidR="007806D8">
        <w:rPr>
          <w:rFonts w:ascii="Arial" w:hAnsi="Arial" w:cs="Arial"/>
        </w:rPr>
        <w:t>alfanumeric</w:t>
      </w:r>
      <w:proofErr w:type="spellEnd"/>
      <w:r w:rsidR="007806D8">
        <w:rPr>
          <w:rFonts w:ascii="Arial" w:hAnsi="Arial" w:cs="Arial"/>
        </w:rPr>
        <w:t xml:space="preserve"> </w:t>
      </w:r>
      <w:proofErr w:type="spellStart"/>
      <w:r w:rsidR="007806D8">
        <w:rPr>
          <w:rFonts w:ascii="Arial" w:hAnsi="Arial" w:cs="Arial"/>
        </w:rPr>
        <w:t>va</w:t>
      </w:r>
      <w:proofErr w:type="spellEnd"/>
      <w:r w:rsidR="00107D3C">
        <w:rPr>
          <w:rFonts w:ascii="Arial" w:hAnsi="Arial" w:cs="Arial"/>
        </w:rPr>
        <w:t xml:space="preserve"> fi </w:t>
      </w:r>
      <w:proofErr w:type="spellStart"/>
      <w:r w:rsidR="00107D3C">
        <w:rPr>
          <w:rFonts w:ascii="Arial" w:hAnsi="Arial" w:cs="Arial"/>
        </w:rPr>
        <w:t>alocat</w:t>
      </w:r>
      <w:proofErr w:type="spellEnd"/>
      <w:r w:rsidR="00107D3C">
        <w:rPr>
          <w:rFonts w:ascii="Arial" w:hAnsi="Arial" w:cs="Arial"/>
        </w:rPr>
        <w:t xml:space="preserve"> </w:t>
      </w:r>
      <w:proofErr w:type="spellStart"/>
      <w:r w:rsidR="00107D3C">
        <w:rPr>
          <w:rFonts w:ascii="Arial" w:hAnsi="Arial" w:cs="Arial"/>
        </w:rPr>
        <w:t>și</w:t>
      </w:r>
      <w:proofErr w:type="spellEnd"/>
      <w:r w:rsidR="00107D3C">
        <w:rPr>
          <w:rFonts w:ascii="Arial" w:hAnsi="Arial" w:cs="Arial"/>
        </w:rPr>
        <w:t xml:space="preserve"> </w:t>
      </w:r>
      <w:proofErr w:type="spellStart"/>
      <w:r w:rsidR="00107D3C">
        <w:rPr>
          <w:rFonts w:ascii="Arial" w:hAnsi="Arial" w:cs="Arial"/>
        </w:rPr>
        <w:t>utilizat</w:t>
      </w:r>
      <w:proofErr w:type="spellEnd"/>
      <w:r w:rsidR="00107D3C">
        <w:rPr>
          <w:rFonts w:ascii="Arial" w:hAnsi="Arial" w:cs="Arial"/>
        </w:rPr>
        <w:t xml:space="preserve"> de un Participant </w:t>
      </w:r>
      <w:proofErr w:type="spellStart"/>
      <w:r w:rsidR="00107D3C">
        <w:rPr>
          <w:rFonts w:ascii="Arial" w:hAnsi="Arial" w:cs="Arial"/>
        </w:rPr>
        <w:t>doar</w:t>
      </w:r>
      <w:proofErr w:type="spellEnd"/>
      <w:r w:rsidR="00107D3C">
        <w:rPr>
          <w:rFonts w:ascii="Arial" w:hAnsi="Arial" w:cs="Arial"/>
        </w:rPr>
        <w:t xml:space="preserve"> </w:t>
      </w:r>
      <w:proofErr w:type="spellStart"/>
      <w:r w:rsidR="00107D3C">
        <w:rPr>
          <w:rFonts w:ascii="Arial" w:hAnsi="Arial" w:cs="Arial"/>
        </w:rPr>
        <w:t>pe</w:t>
      </w:r>
      <w:proofErr w:type="spellEnd"/>
      <w:r w:rsidR="00107D3C">
        <w:rPr>
          <w:rFonts w:ascii="Arial" w:hAnsi="Arial" w:cs="Arial"/>
        </w:rPr>
        <w:t xml:space="preserve"> </w:t>
      </w:r>
      <w:proofErr w:type="spellStart"/>
      <w:r w:rsidR="007806D8">
        <w:rPr>
          <w:rFonts w:ascii="Arial" w:hAnsi="Arial" w:cs="Arial"/>
        </w:rPr>
        <w:t>perioada</w:t>
      </w:r>
      <w:proofErr w:type="spellEnd"/>
      <w:r w:rsidR="007806D8">
        <w:rPr>
          <w:rFonts w:ascii="Arial" w:hAnsi="Arial" w:cs="Arial"/>
        </w:rPr>
        <w:t xml:space="preserve"> </w:t>
      </w:r>
      <w:proofErr w:type="spellStart"/>
      <w:r w:rsidR="00107D3C">
        <w:rPr>
          <w:rFonts w:ascii="Arial" w:hAnsi="Arial" w:cs="Arial"/>
        </w:rPr>
        <w:t>unui</w:t>
      </w:r>
      <w:proofErr w:type="spellEnd"/>
      <w:r w:rsidR="007806D8">
        <w:rPr>
          <w:rFonts w:ascii="Arial" w:hAnsi="Arial" w:cs="Arial"/>
        </w:rPr>
        <w:t xml:space="preserve"> </w:t>
      </w:r>
      <w:proofErr w:type="spellStart"/>
      <w:r w:rsidR="007806D8">
        <w:rPr>
          <w:rFonts w:ascii="Arial" w:hAnsi="Arial" w:cs="Arial"/>
        </w:rPr>
        <w:t>an</w:t>
      </w:r>
      <w:proofErr w:type="spellEnd"/>
      <w:r w:rsidR="007806D8">
        <w:rPr>
          <w:rFonts w:ascii="Arial" w:hAnsi="Arial" w:cs="Arial"/>
        </w:rPr>
        <w:t xml:space="preserve"> </w:t>
      </w:r>
      <w:proofErr w:type="spellStart"/>
      <w:r w:rsidR="007806D8">
        <w:rPr>
          <w:rFonts w:ascii="Arial" w:hAnsi="Arial" w:cs="Arial"/>
        </w:rPr>
        <w:t>calendaristic</w:t>
      </w:r>
      <w:proofErr w:type="spellEnd"/>
      <w:r w:rsidR="00107D3C">
        <w:rPr>
          <w:rFonts w:ascii="Arial" w:hAnsi="Arial" w:cs="Arial"/>
        </w:rPr>
        <w:t xml:space="preserve">, </w:t>
      </w:r>
      <w:proofErr w:type="spellStart"/>
      <w:r w:rsidR="00107D3C">
        <w:rPr>
          <w:rFonts w:ascii="Arial" w:hAnsi="Arial" w:cs="Arial"/>
        </w:rPr>
        <w:t>urmând</w:t>
      </w:r>
      <w:proofErr w:type="spellEnd"/>
      <w:r w:rsidR="00107D3C">
        <w:rPr>
          <w:rFonts w:ascii="Arial" w:hAnsi="Arial" w:cs="Arial"/>
        </w:rPr>
        <w:t xml:space="preserve"> ca </w:t>
      </w:r>
      <w:proofErr w:type="spellStart"/>
      <w:r w:rsidR="00107D3C">
        <w:rPr>
          <w:rFonts w:ascii="Arial" w:hAnsi="Arial" w:cs="Arial"/>
        </w:rPr>
        <w:t>pe</w:t>
      </w:r>
      <w:proofErr w:type="spellEnd"/>
      <w:r w:rsidR="00107D3C">
        <w:rPr>
          <w:rFonts w:ascii="Arial" w:hAnsi="Arial" w:cs="Arial"/>
        </w:rPr>
        <w:t xml:space="preserve"> </w:t>
      </w:r>
      <w:proofErr w:type="spellStart"/>
      <w:r w:rsidR="00107D3C">
        <w:rPr>
          <w:rFonts w:ascii="Arial" w:hAnsi="Arial" w:cs="Arial"/>
        </w:rPr>
        <w:t>perioada</w:t>
      </w:r>
      <w:proofErr w:type="spellEnd"/>
      <w:r w:rsidR="00107D3C">
        <w:rPr>
          <w:rFonts w:ascii="Arial" w:hAnsi="Arial" w:cs="Arial"/>
        </w:rPr>
        <w:t xml:space="preserve"> </w:t>
      </w:r>
      <w:proofErr w:type="spellStart"/>
      <w:r w:rsidR="00107D3C">
        <w:rPr>
          <w:rFonts w:ascii="Arial" w:hAnsi="Arial" w:cs="Arial"/>
        </w:rPr>
        <w:t>următorului</w:t>
      </w:r>
      <w:proofErr w:type="spellEnd"/>
      <w:r w:rsidR="00107D3C">
        <w:rPr>
          <w:rFonts w:ascii="Arial" w:hAnsi="Arial" w:cs="Arial"/>
        </w:rPr>
        <w:t xml:space="preserve"> </w:t>
      </w:r>
      <w:proofErr w:type="spellStart"/>
      <w:r w:rsidR="00107D3C">
        <w:rPr>
          <w:rFonts w:ascii="Arial" w:hAnsi="Arial" w:cs="Arial"/>
        </w:rPr>
        <w:t>an</w:t>
      </w:r>
      <w:proofErr w:type="spellEnd"/>
      <w:r w:rsidR="00107D3C">
        <w:rPr>
          <w:rFonts w:ascii="Arial" w:hAnsi="Arial" w:cs="Arial"/>
        </w:rPr>
        <w:t xml:space="preserve"> </w:t>
      </w:r>
      <w:proofErr w:type="spellStart"/>
      <w:r w:rsidR="00107D3C">
        <w:rPr>
          <w:rFonts w:ascii="Arial" w:hAnsi="Arial" w:cs="Arial"/>
        </w:rPr>
        <w:t>calendaristic</w:t>
      </w:r>
      <w:proofErr w:type="spellEnd"/>
      <w:r w:rsidR="00107D3C">
        <w:rPr>
          <w:rFonts w:ascii="Arial" w:hAnsi="Arial" w:cs="Arial"/>
        </w:rPr>
        <w:t xml:space="preserve"> </w:t>
      </w:r>
      <w:proofErr w:type="spellStart"/>
      <w:r w:rsidR="00107D3C">
        <w:rPr>
          <w:rFonts w:ascii="Arial" w:hAnsi="Arial" w:cs="Arial"/>
        </w:rPr>
        <w:t>să</w:t>
      </w:r>
      <w:proofErr w:type="spellEnd"/>
      <w:r w:rsidR="00107D3C">
        <w:rPr>
          <w:rFonts w:ascii="Arial" w:hAnsi="Arial" w:cs="Arial"/>
        </w:rPr>
        <w:t xml:space="preserve"> fie </w:t>
      </w:r>
      <w:proofErr w:type="spellStart"/>
      <w:r w:rsidR="00107D3C">
        <w:rPr>
          <w:rFonts w:ascii="Arial" w:hAnsi="Arial" w:cs="Arial"/>
        </w:rPr>
        <w:t>alocat</w:t>
      </w:r>
      <w:proofErr w:type="spellEnd"/>
      <w:r w:rsidR="00107D3C">
        <w:rPr>
          <w:rFonts w:ascii="Arial" w:hAnsi="Arial" w:cs="Arial"/>
        </w:rPr>
        <w:t xml:space="preserve"> un </w:t>
      </w:r>
      <w:proofErr w:type="spellStart"/>
      <w:r w:rsidR="00107D3C">
        <w:rPr>
          <w:rFonts w:ascii="Arial" w:hAnsi="Arial" w:cs="Arial"/>
        </w:rPr>
        <w:t>alt</w:t>
      </w:r>
      <w:proofErr w:type="spellEnd"/>
      <w:r w:rsidR="00107D3C">
        <w:rPr>
          <w:rFonts w:ascii="Arial" w:hAnsi="Arial" w:cs="Arial"/>
        </w:rPr>
        <w:t xml:space="preserve"> cod </w:t>
      </w:r>
      <w:proofErr w:type="spellStart"/>
      <w:r w:rsidR="00FE702A">
        <w:rPr>
          <w:rFonts w:ascii="Arial" w:hAnsi="Arial" w:cs="Arial"/>
        </w:rPr>
        <w:t>alfanumeric</w:t>
      </w:r>
      <w:proofErr w:type="spellEnd"/>
      <w:r w:rsidR="00FE702A">
        <w:rPr>
          <w:rFonts w:ascii="Arial" w:hAnsi="Arial" w:cs="Arial"/>
        </w:rPr>
        <w:t xml:space="preserve"> </w:t>
      </w:r>
      <w:proofErr w:type="spellStart"/>
      <w:r w:rsidR="00FE702A">
        <w:rPr>
          <w:rFonts w:ascii="Arial" w:hAnsi="Arial" w:cs="Arial"/>
        </w:rPr>
        <w:t>în</w:t>
      </w:r>
      <w:proofErr w:type="spellEnd"/>
      <w:r w:rsidR="00FE702A">
        <w:rPr>
          <w:rFonts w:ascii="Arial" w:hAnsi="Arial" w:cs="Arial"/>
        </w:rPr>
        <w:t xml:space="preserve"> </w:t>
      </w:r>
      <w:proofErr w:type="spellStart"/>
      <w:r w:rsidR="00FE702A">
        <w:rPr>
          <w:rFonts w:ascii="Arial" w:hAnsi="Arial" w:cs="Arial"/>
        </w:rPr>
        <w:t>locul</w:t>
      </w:r>
      <w:proofErr w:type="spellEnd"/>
      <w:r w:rsidR="00FE702A">
        <w:rPr>
          <w:rFonts w:ascii="Arial" w:hAnsi="Arial" w:cs="Arial"/>
        </w:rPr>
        <w:t xml:space="preserve"> </w:t>
      </w:r>
      <w:proofErr w:type="spellStart"/>
      <w:r w:rsidR="00FE702A">
        <w:rPr>
          <w:rFonts w:ascii="Arial" w:hAnsi="Arial" w:cs="Arial"/>
        </w:rPr>
        <w:t>celui</w:t>
      </w:r>
      <w:proofErr w:type="spellEnd"/>
      <w:r w:rsidR="00FE702A">
        <w:rPr>
          <w:rFonts w:ascii="Arial" w:hAnsi="Arial" w:cs="Arial"/>
        </w:rPr>
        <w:t xml:space="preserve"> </w:t>
      </w:r>
      <w:proofErr w:type="spellStart"/>
      <w:r w:rsidR="003E34FE">
        <w:rPr>
          <w:rFonts w:ascii="Arial" w:hAnsi="Arial" w:cs="Arial"/>
        </w:rPr>
        <w:t>alocat</w:t>
      </w:r>
      <w:proofErr w:type="spellEnd"/>
      <w:r w:rsidR="003E34FE">
        <w:rPr>
          <w:rFonts w:ascii="Arial" w:hAnsi="Arial" w:cs="Arial"/>
        </w:rPr>
        <w:t xml:space="preserve"> </w:t>
      </w:r>
      <w:r w:rsidR="00FE702A">
        <w:rPr>
          <w:rFonts w:ascii="Arial" w:hAnsi="Arial" w:cs="Arial"/>
        </w:rPr>
        <w:t>anterior</w:t>
      </w:r>
      <w:r w:rsidR="007806D8">
        <w:rPr>
          <w:rFonts w:ascii="Arial" w:hAnsi="Arial" w:cs="Arial"/>
        </w:rPr>
        <w:t>.</w:t>
      </w:r>
      <w:r w:rsidR="00107D3C">
        <w:rPr>
          <w:rFonts w:ascii="Arial" w:hAnsi="Arial" w:cs="Arial"/>
        </w:rPr>
        <w:t xml:space="preserve"> </w:t>
      </w:r>
    </w:p>
    <w:p w:rsidR="00A86374" w:rsidRDefault="00A86374" w:rsidP="00A86374">
      <w:pPr>
        <w:pStyle w:val="Indentcorptext21"/>
        <w:ind w:firstLine="0"/>
        <w:rPr>
          <w:color w:val="auto"/>
        </w:rPr>
      </w:pPr>
    </w:p>
    <w:p w:rsidR="00A86374" w:rsidRPr="00A86374" w:rsidRDefault="00B07F83" w:rsidP="00A86374">
      <w:pPr>
        <w:pStyle w:val="Indentcorptext21"/>
        <w:ind w:firstLine="0"/>
        <w:rPr>
          <w:b/>
          <w:color w:val="auto"/>
        </w:rPr>
      </w:pPr>
      <w:r>
        <w:rPr>
          <w:b/>
          <w:color w:val="auto"/>
        </w:rPr>
        <w:t>Art. 8</w:t>
      </w:r>
      <w:r w:rsidR="00A86374" w:rsidRPr="00A86374">
        <w:rPr>
          <w:b/>
          <w:color w:val="auto"/>
        </w:rPr>
        <w:t xml:space="preserve"> </w:t>
      </w:r>
    </w:p>
    <w:p w:rsidR="00A86374" w:rsidRPr="00A86374" w:rsidRDefault="00B62722" w:rsidP="00A86374">
      <w:pPr>
        <w:pStyle w:val="Indentcorptext21"/>
        <w:rPr>
          <w:color w:val="auto"/>
        </w:rPr>
      </w:pPr>
      <w:r>
        <w:rPr>
          <w:color w:val="auto"/>
        </w:rPr>
        <w:t>(1)</w:t>
      </w:r>
      <w:r w:rsidR="00A86374" w:rsidRPr="00A86374">
        <w:rPr>
          <w:color w:val="auto"/>
        </w:rPr>
        <w:t xml:space="preserve">ADMINISTRATORUL poate suspenda sau </w:t>
      </w:r>
      <w:r w:rsidR="0049236A">
        <w:rPr>
          <w:color w:val="auto"/>
        </w:rPr>
        <w:t>exclude un</w:t>
      </w:r>
      <w:r w:rsidR="00A86374" w:rsidRPr="00A86374">
        <w:rPr>
          <w:color w:val="auto"/>
        </w:rPr>
        <w:t xml:space="preserve"> Participant la Piața Centralizată într-una din următoarele situații:</w:t>
      </w:r>
    </w:p>
    <w:p w:rsidR="00A86374" w:rsidRPr="00A86374" w:rsidRDefault="00A86374" w:rsidP="00A86374">
      <w:pPr>
        <w:pStyle w:val="Indentcorptext21"/>
        <w:rPr>
          <w:color w:val="auto"/>
        </w:rPr>
      </w:pPr>
      <w:r w:rsidRPr="00A86374">
        <w:rPr>
          <w:color w:val="auto"/>
        </w:rPr>
        <w:t>a)</w:t>
      </w:r>
      <w:r w:rsidRPr="00A86374">
        <w:rPr>
          <w:color w:val="auto"/>
        </w:rPr>
        <w:tab/>
        <w:t xml:space="preserve">nu </w:t>
      </w:r>
      <w:r w:rsidR="0049236A">
        <w:rPr>
          <w:color w:val="auto"/>
        </w:rPr>
        <w:t>respectă prevederile</w:t>
      </w:r>
      <w:r w:rsidRPr="00A86374">
        <w:rPr>
          <w:color w:val="auto"/>
        </w:rPr>
        <w:t xml:space="preserve"> prezentului Regulament</w:t>
      </w:r>
      <w:r w:rsidR="0049236A">
        <w:rPr>
          <w:color w:val="auto"/>
        </w:rPr>
        <w:t>, ale Convenției de participare</w:t>
      </w:r>
      <w:r w:rsidR="00173266">
        <w:rPr>
          <w:color w:val="auto"/>
        </w:rPr>
        <w:t xml:space="preserve"> sau a</w:t>
      </w:r>
      <w:r w:rsidR="0049236A">
        <w:rPr>
          <w:color w:val="auto"/>
        </w:rPr>
        <w:t>le</w:t>
      </w:r>
      <w:r w:rsidR="006C7DE3">
        <w:rPr>
          <w:color w:val="auto"/>
        </w:rPr>
        <w:t xml:space="preserve"> </w:t>
      </w:r>
      <w:r w:rsidR="009E2C6A">
        <w:rPr>
          <w:color w:val="auto"/>
        </w:rPr>
        <w:t xml:space="preserve">Procedurii privind </w:t>
      </w:r>
      <w:r w:rsidR="0056319D">
        <w:rPr>
          <w:color w:val="auto"/>
        </w:rPr>
        <w:t>organizarea și funcționarea Pieței Centralizate</w:t>
      </w:r>
      <w:r w:rsidR="009E2C6A">
        <w:rPr>
          <w:color w:val="auto"/>
        </w:rPr>
        <w:t xml:space="preserve"> de gaze naturale</w:t>
      </w:r>
      <w:r w:rsidR="007122F1">
        <w:rPr>
          <w:color w:val="auto"/>
        </w:rPr>
        <w:t>;</w:t>
      </w:r>
    </w:p>
    <w:p w:rsidR="00A86374" w:rsidRDefault="00A86374" w:rsidP="00A86374">
      <w:pPr>
        <w:pStyle w:val="Indentcorptext21"/>
        <w:rPr>
          <w:color w:val="auto"/>
        </w:rPr>
      </w:pPr>
      <w:r w:rsidRPr="00A86374">
        <w:rPr>
          <w:color w:val="auto"/>
        </w:rPr>
        <w:t>b)</w:t>
      </w:r>
      <w:r w:rsidRPr="00A86374">
        <w:rPr>
          <w:color w:val="auto"/>
        </w:rPr>
        <w:tab/>
        <w:t>nu mai îndeplinește condițiile necesare pentru a fi Participant la Piața Centralizată de Gaze Naturale</w:t>
      </w:r>
      <w:r w:rsidR="007122F1">
        <w:rPr>
          <w:color w:val="auto"/>
        </w:rPr>
        <w:t>;</w:t>
      </w:r>
    </w:p>
    <w:p w:rsidR="00924F2C" w:rsidRPr="00893CA9" w:rsidRDefault="00924F2C" w:rsidP="00A86374">
      <w:pPr>
        <w:pStyle w:val="Indentcorptext21"/>
        <w:rPr>
          <w:color w:val="auto"/>
        </w:rPr>
      </w:pPr>
      <w:r>
        <w:rPr>
          <w:color w:val="auto"/>
        </w:rPr>
        <w:t>(2) Oricare participant la Piața Centralizată se poate retrage din proprie inițiativă</w:t>
      </w:r>
      <w:r w:rsidR="007122F1">
        <w:rPr>
          <w:color w:val="auto"/>
        </w:rPr>
        <w:t>, în baza unei înștiințări scrise trimisă către ADMINISTRATORUL Pieței Centralizate și semnată de reprezentantul legal al Participantului.</w:t>
      </w:r>
    </w:p>
    <w:p w:rsidR="00EA4234" w:rsidRDefault="00EA4234"/>
    <w:p w:rsidR="00A86374" w:rsidRPr="00A86374" w:rsidRDefault="00B07F8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Art. 9</w:t>
      </w:r>
    </w:p>
    <w:p w:rsidR="00A86374" w:rsidRDefault="00A86374">
      <w:pPr>
        <w:rPr>
          <w:rFonts w:ascii="Arial" w:hAnsi="Arial" w:cs="Arial"/>
        </w:rPr>
      </w:pPr>
      <w:r>
        <w:tab/>
      </w:r>
      <w:proofErr w:type="spellStart"/>
      <w:r>
        <w:rPr>
          <w:rFonts w:ascii="Arial" w:hAnsi="Arial" w:cs="Arial"/>
        </w:rPr>
        <w:t>Produsele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destinate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tranzacționării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Piața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Centralizată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următoarele</w:t>
      </w:r>
      <w:proofErr w:type="spellEnd"/>
      <w:r>
        <w:rPr>
          <w:rFonts w:ascii="Arial" w:hAnsi="Arial" w:cs="Arial"/>
        </w:rPr>
        <w:t>:</w:t>
      </w:r>
    </w:p>
    <w:p w:rsidR="006835EF" w:rsidRDefault="006835EF">
      <w:pPr>
        <w:rPr>
          <w:rFonts w:ascii="Arial" w:hAnsi="Arial" w:cs="Arial"/>
        </w:rPr>
      </w:pPr>
    </w:p>
    <w:p w:rsidR="006835EF" w:rsidRDefault="006835EF" w:rsidP="006835EF">
      <w:pPr>
        <w:numPr>
          <w:ilvl w:val="0"/>
          <w:numId w:val="19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Produsul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pentru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livrare</w:t>
      </w:r>
      <w:proofErr w:type="spellEnd"/>
      <w:r w:rsidR="003B2A8F">
        <w:rPr>
          <w:rFonts w:ascii="Arial" w:hAnsi="Arial" w:cs="Arial"/>
        </w:rPr>
        <w:t xml:space="preserve"> </w:t>
      </w:r>
      <w:proofErr w:type="spellStart"/>
      <w:r w:rsidR="003B2A8F">
        <w:rPr>
          <w:rFonts w:ascii="Arial" w:hAnsi="Arial" w:cs="Arial"/>
        </w:rPr>
        <w:t>în</w:t>
      </w:r>
      <w:proofErr w:type="spellEnd"/>
      <w:r w:rsidR="003B2A8F">
        <w:rPr>
          <w:rFonts w:ascii="Arial" w:hAnsi="Arial" w:cs="Arial"/>
        </w:rPr>
        <w:t xml:space="preserve"> </w:t>
      </w:r>
      <w:proofErr w:type="spellStart"/>
      <w:r w:rsidR="003B2A8F">
        <w:rPr>
          <w:rFonts w:ascii="Arial" w:hAnsi="Arial" w:cs="Arial"/>
        </w:rPr>
        <w:t>bandă</w:t>
      </w:r>
      <w:proofErr w:type="spellEnd"/>
      <w:r w:rsidR="00D940CF">
        <w:rPr>
          <w:rFonts w:ascii="Arial" w:hAnsi="Arial" w:cs="Arial"/>
        </w:rPr>
        <w:t>,</w:t>
      </w:r>
      <w:r w:rsidR="003B2A8F">
        <w:rPr>
          <w:rFonts w:ascii="Arial" w:hAnsi="Arial" w:cs="Arial"/>
        </w:rPr>
        <w:t xml:space="preserve"> </w:t>
      </w:r>
      <w:proofErr w:type="spellStart"/>
      <w:r w:rsidR="003B2A8F">
        <w:rPr>
          <w:rFonts w:ascii="Arial" w:hAnsi="Arial" w:cs="Arial"/>
        </w:rPr>
        <w:t>pe</w:t>
      </w:r>
      <w:proofErr w:type="spellEnd"/>
      <w:r w:rsidR="003B2A8F">
        <w:rPr>
          <w:rFonts w:ascii="Arial" w:hAnsi="Arial" w:cs="Arial"/>
        </w:rPr>
        <w:t xml:space="preserve"> </w:t>
      </w:r>
      <w:r w:rsidR="00493E9E">
        <w:rPr>
          <w:rFonts w:ascii="Arial" w:hAnsi="Arial" w:cs="Arial"/>
        </w:rPr>
        <w:t xml:space="preserve">o </w:t>
      </w:r>
      <w:proofErr w:type="spellStart"/>
      <w:r w:rsidR="00493E9E">
        <w:rPr>
          <w:rFonts w:ascii="Arial" w:hAnsi="Arial" w:cs="Arial"/>
        </w:rPr>
        <w:t>perioadă</w:t>
      </w:r>
      <w:proofErr w:type="spellEnd"/>
      <w:r w:rsidR="003B2A8F">
        <w:rPr>
          <w:rFonts w:ascii="Arial" w:hAnsi="Arial" w:cs="Arial"/>
        </w:rPr>
        <w:t xml:space="preserve"> de o</w:t>
      </w:r>
      <w:r>
        <w:rPr>
          <w:rFonts w:ascii="Arial" w:hAnsi="Arial" w:cs="Arial"/>
        </w:rPr>
        <w:t xml:space="preserve"> </w:t>
      </w:r>
      <w:proofErr w:type="spellStart"/>
      <w:r w:rsidR="003B2A8F">
        <w:rPr>
          <w:rFonts w:ascii="Arial" w:hAnsi="Arial" w:cs="Arial"/>
        </w:rPr>
        <w:t>zi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G</w:t>
      </w:r>
      <w:r w:rsidR="003B2A8F">
        <w:rPr>
          <w:rFonts w:ascii="Arial" w:hAnsi="Arial" w:cs="Arial"/>
        </w:rPr>
        <w:t>A</w:t>
      </w:r>
      <w:r w:rsidR="006C6077">
        <w:rPr>
          <w:rFonts w:ascii="Arial" w:hAnsi="Arial" w:cs="Arial"/>
        </w:rPr>
        <w:t>S_D</w:t>
      </w:r>
      <w:r w:rsidR="00710DFF">
        <w:rPr>
          <w:rFonts w:ascii="Arial" w:hAnsi="Arial" w:cs="Arial"/>
        </w:rPr>
        <w:t>n</w:t>
      </w:r>
      <w:r w:rsidR="006C6077">
        <w:rPr>
          <w:rFonts w:ascii="Arial" w:hAnsi="Arial" w:cs="Arial"/>
        </w:rPr>
        <w:t>_M</w:t>
      </w:r>
      <w:r w:rsidR="00EF0F97">
        <w:rPr>
          <w:rFonts w:ascii="Arial" w:hAnsi="Arial" w:cs="Arial"/>
        </w:rPr>
        <w:t>n</w:t>
      </w:r>
      <w:r w:rsidR="000C5240">
        <w:rPr>
          <w:rFonts w:ascii="Arial" w:hAnsi="Arial" w:cs="Arial"/>
        </w:rPr>
        <w:t>_Y</w:t>
      </w:r>
      <w:proofErr w:type="spellEnd"/>
    </w:p>
    <w:p w:rsidR="00E62A30" w:rsidRDefault="00E62A30" w:rsidP="006835EF">
      <w:pPr>
        <w:numPr>
          <w:ilvl w:val="0"/>
          <w:numId w:val="19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Produsul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pentru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livrare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în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bandă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pe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perioadă</w:t>
      </w:r>
      <w:proofErr w:type="spellEnd"/>
      <w:r>
        <w:rPr>
          <w:rFonts w:ascii="Arial" w:hAnsi="Arial" w:cs="Arial"/>
        </w:rPr>
        <w:t xml:space="preserve"> de o </w:t>
      </w:r>
      <w:proofErr w:type="spellStart"/>
      <w:r>
        <w:rPr>
          <w:rFonts w:ascii="Arial" w:hAnsi="Arial" w:cs="Arial"/>
        </w:rPr>
        <w:t>săptămână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GAS_Wn_Y</w:t>
      </w:r>
      <w:proofErr w:type="spellEnd"/>
    </w:p>
    <w:p w:rsidR="006C6077" w:rsidRDefault="006C6077" w:rsidP="006C6077">
      <w:pPr>
        <w:numPr>
          <w:ilvl w:val="0"/>
          <w:numId w:val="19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Produsul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pentru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livrare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în</w:t>
      </w:r>
      <w:proofErr w:type="spellEnd"/>
      <w:r w:rsidR="00493E9E">
        <w:rPr>
          <w:rFonts w:ascii="Arial" w:hAnsi="Arial" w:cs="Arial"/>
        </w:rPr>
        <w:t xml:space="preserve"> </w:t>
      </w:r>
      <w:proofErr w:type="spellStart"/>
      <w:r w:rsidR="00493E9E">
        <w:rPr>
          <w:rFonts w:ascii="Arial" w:hAnsi="Arial" w:cs="Arial"/>
        </w:rPr>
        <w:t>bandă</w:t>
      </w:r>
      <w:proofErr w:type="spellEnd"/>
      <w:r w:rsidR="00D940CF">
        <w:rPr>
          <w:rFonts w:ascii="Arial" w:hAnsi="Arial" w:cs="Arial"/>
        </w:rPr>
        <w:t>,</w:t>
      </w:r>
      <w:r w:rsidR="00493E9E">
        <w:rPr>
          <w:rFonts w:ascii="Arial" w:hAnsi="Arial" w:cs="Arial"/>
        </w:rPr>
        <w:t xml:space="preserve"> </w:t>
      </w:r>
      <w:proofErr w:type="spellStart"/>
      <w:r w:rsidR="00493E9E">
        <w:rPr>
          <w:rFonts w:ascii="Arial" w:hAnsi="Arial" w:cs="Arial"/>
        </w:rPr>
        <w:t>pe</w:t>
      </w:r>
      <w:proofErr w:type="spellEnd"/>
      <w:r w:rsidR="00493E9E">
        <w:rPr>
          <w:rFonts w:ascii="Arial" w:hAnsi="Arial" w:cs="Arial"/>
        </w:rPr>
        <w:t xml:space="preserve"> </w:t>
      </w:r>
      <w:proofErr w:type="spellStart"/>
      <w:r w:rsidR="00493E9E">
        <w:rPr>
          <w:rFonts w:ascii="Arial" w:hAnsi="Arial" w:cs="Arial"/>
        </w:rPr>
        <w:t>perioadă</w:t>
      </w:r>
      <w:proofErr w:type="spellEnd"/>
      <w:r>
        <w:rPr>
          <w:rFonts w:ascii="Arial" w:hAnsi="Arial" w:cs="Arial"/>
        </w:rPr>
        <w:t xml:space="preserve"> de o </w:t>
      </w:r>
      <w:proofErr w:type="spellStart"/>
      <w:r>
        <w:rPr>
          <w:rFonts w:ascii="Arial" w:hAnsi="Arial" w:cs="Arial"/>
        </w:rPr>
        <w:t>lună</w:t>
      </w:r>
      <w:proofErr w:type="spellEnd"/>
      <w:r w:rsidR="002F6A6F">
        <w:rPr>
          <w:rFonts w:ascii="Arial" w:hAnsi="Arial" w:cs="Arial"/>
        </w:rPr>
        <w:t xml:space="preserve"> </w:t>
      </w:r>
      <w:proofErr w:type="spellStart"/>
      <w:r w:rsidR="002F6A6F" w:rsidRPr="00074394">
        <w:rPr>
          <w:rFonts w:ascii="Arial" w:hAnsi="Arial" w:cs="Arial"/>
          <w:color w:val="000000"/>
        </w:rPr>
        <w:t>calendaristica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GAS_M</w:t>
      </w:r>
      <w:r w:rsidR="00710DFF">
        <w:rPr>
          <w:rFonts w:ascii="Arial" w:hAnsi="Arial" w:cs="Arial"/>
        </w:rPr>
        <w:t>n_Y</w:t>
      </w:r>
      <w:proofErr w:type="spellEnd"/>
    </w:p>
    <w:p w:rsidR="006C6077" w:rsidRDefault="006C6077" w:rsidP="006C6077">
      <w:pPr>
        <w:numPr>
          <w:ilvl w:val="0"/>
          <w:numId w:val="19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Produsul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pentru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livrare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în</w:t>
      </w:r>
      <w:proofErr w:type="spellEnd"/>
      <w:r w:rsidR="00493E9E">
        <w:rPr>
          <w:rFonts w:ascii="Arial" w:hAnsi="Arial" w:cs="Arial"/>
        </w:rPr>
        <w:t xml:space="preserve"> </w:t>
      </w:r>
      <w:proofErr w:type="spellStart"/>
      <w:r w:rsidR="00493E9E">
        <w:rPr>
          <w:rFonts w:ascii="Arial" w:hAnsi="Arial" w:cs="Arial"/>
        </w:rPr>
        <w:t>bandă</w:t>
      </w:r>
      <w:proofErr w:type="spellEnd"/>
      <w:r w:rsidR="00D940CF">
        <w:rPr>
          <w:rFonts w:ascii="Arial" w:hAnsi="Arial" w:cs="Arial"/>
        </w:rPr>
        <w:t>,</w:t>
      </w:r>
      <w:r w:rsidR="00493E9E">
        <w:rPr>
          <w:rFonts w:ascii="Arial" w:hAnsi="Arial" w:cs="Arial"/>
        </w:rPr>
        <w:t xml:space="preserve"> </w:t>
      </w:r>
      <w:proofErr w:type="spellStart"/>
      <w:r w:rsidR="00493E9E">
        <w:rPr>
          <w:rFonts w:ascii="Arial" w:hAnsi="Arial" w:cs="Arial"/>
        </w:rPr>
        <w:t>pe</w:t>
      </w:r>
      <w:proofErr w:type="spellEnd"/>
      <w:r w:rsidR="00493E9E">
        <w:rPr>
          <w:rFonts w:ascii="Arial" w:hAnsi="Arial" w:cs="Arial"/>
        </w:rPr>
        <w:t xml:space="preserve"> </w:t>
      </w:r>
      <w:proofErr w:type="spellStart"/>
      <w:r w:rsidR="00493E9E">
        <w:rPr>
          <w:rFonts w:ascii="Arial" w:hAnsi="Arial" w:cs="Arial"/>
        </w:rPr>
        <w:t>perioadă</w:t>
      </w:r>
      <w:proofErr w:type="spellEnd"/>
      <w:r>
        <w:rPr>
          <w:rFonts w:ascii="Arial" w:hAnsi="Arial" w:cs="Arial"/>
        </w:rPr>
        <w:t xml:space="preserve"> de un </w:t>
      </w:r>
      <w:proofErr w:type="spellStart"/>
      <w:r>
        <w:rPr>
          <w:rFonts w:ascii="Arial" w:hAnsi="Arial" w:cs="Arial"/>
        </w:rPr>
        <w:t>trimestru</w:t>
      </w:r>
      <w:proofErr w:type="spellEnd"/>
      <w:r w:rsidR="002F6A6F">
        <w:rPr>
          <w:rFonts w:ascii="Arial" w:hAnsi="Arial" w:cs="Arial"/>
        </w:rPr>
        <w:t xml:space="preserve"> </w:t>
      </w:r>
      <w:proofErr w:type="spellStart"/>
      <w:r w:rsidR="002F6A6F" w:rsidRPr="00074394">
        <w:rPr>
          <w:rFonts w:ascii="Arial" w:hAnsi="Arial" w:cs="Arial"/>
          <w:color w:val="000000"/>
        </w:rPr>
        <w:t>calendaristic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GAS_T</w:t>
      </w:r>
      <w:r w:rsidR="00710DFF">
        <w:rPr>
          <w:rFonts w:ascii="Arial" w:hAnsi="Arial" w:cs="Arial"/>
        </w:rPr>
        <w:t>n_Y</w:t>
      </w:r>
      <w:proofErr w:type="spellEnd"/>
    </w:p>
    <w:p w:rsidR="006C6077" w:rsidRDefault="006C6077" w:rsidP="006C6077">
      <w:pPr>
        <w:numPr>
          <w:ilvl w:val="0"/>
          <w:numId w:val="19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Produsul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pentru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livrare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în</w:t>
      </w:r>
      <w:proofErr w:type="spellEnd"/>
      <w:r w:rsidR="00493E9E">
        <w:rPr>
          <w:rFonts w:ascii="Arial" w:hAnsi="Arial" w:cs="Arial"/>
        </w:rPr>
        <w:t xml:space="preserve"> </w:t>
      </w:r>
      <w:proofErr w:type="spellStart"/>
      <w:r w:rsidR="00493E9E">
        <w:rPr>
          <w:rFonts w:ascii="Arial" w:hAnsi="Arial" w:cs="Arial"/>
        </w:rPr>
        <w:t>bandă</w:t>
      </w:r>
      <w:proofErr w:type="spellEnd"/>
      <w:r w:rsidR="00D940CF">
        <w:rPr>
          <w:rFonts w:ascii="Arial" w:hAnsi="Arial" w:cs="Arial"/>
        </w:rPr>
        <w:t>,</w:t>
      </w:r>
      <w:r w:rsidR="00493E9E">
        <w:rPr>
          <w:rFonts w:ascii="Arial" w:hAnsi="Arial" w:cs="Arial"/>
        </w:rPr>
        <w:t xml:space="preserve"> </w:t>
      </w:r>
      <w:proofErr w:type="spellStart"/>
      <w:r w:rsidR="00493E9E">
        <w:rPr>
          <w:rFonts w:ascii="Arial" w:hAnsi="Arial" w:cs="Arial"/>
        </w:rPr>
        <w:t>pe</w:t>
      </w:r>
      <w:proofErr w:type="spellEnd"/>
      <w:r w:rsidR="00493E9E">
        <w:rPr>
          <w:rFonts w:ascii="Arial" w:hAnsi="Arial" w:cs="Arial"/>
        </w:rPr>
        <w:t xml:space="preserve"> </w:t>
      </w:r>
      <w:proofErr w:type="spellStart"/>
      <w:r w:rsidR="00493E9E">
        <w:rPr>
          <w:rFonts w:ascii="Arial" w:hAnsi="Arial" w:cs="Arial"/>
        </w:rPr>
        <w:t>perioadă</w:t>
      </w:r>
      <w:proofErr w:type="spellEnd"/>
      <w:r>
        <w:rPr>
          <w:rFonts w:ascii="Arial" w:hAnsi="Arial" w:cs="Arial"/>
        </w:rPr>
        <w:t xml:space="preserve"> de un </w:t>
      </w:r>
      <w:proofErr w:type="spellStart"/>
      <w:r>
        <w:rPr>
          <w:rFonts w:ascii="Arial" w:hAnsi="Arial" w:cs="Arial"/>
        </w:rPr>
        <w:t>semestru</w:t>
      </w:r>
      <w:proofErr w:type="spellEnd"/>
      <w:r w:rsidR="002F6A6F">
        <w:rPr>
          <w:rFonts w:ascii="Arial" w:hAnsi="Arial" w:cs="Arial"/>
        </w:rPr>
        <w:t xml:space="preserve"> </w:t>
      </w:r>
      <w:proofErr w:type="spellStart"/>
      <w:r w:rsidR="002F6A6F" w:rsidRPr="00074394">
        <w:rPr>
          <w:rFonts w:ascii="Arial" w:hAnsi="Arial" w:cs="Arial"/>
          <w:color w:val="000000"/>
        </w:rPr>
        <w:t>calendaristic</w:t>
      </w:r>
      <w:proofErr w:type="spellEnd"/>
      <w:r w:rsidRPr="00074394">
        <w:rPr>
          <w:rFonts w:ascii="Arial" w:hAnsi="Arial" w:cs="Arial"/>
          <w:color w:val="000000"/>
        </w:rPr>
        <w:t>: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GAS_S</w:t>
      </w:r>
      <w:r w:rsidR="00710DFF">
        <w:rPr>
          <w:rFonts w:ascii="Arial" w:hAnsi="Arial" w:cs="Arial"/>
        </w:rPr>
        <w:t>n_Y</w:t>
      </w:r>
      <w:proofErr w:type="spellEnd"/>
    </w:p>
    <w:p w:rsidR="006C214B" w:rsidRDefault="006C6077" w:rsidP="00302A5B">
      <w:pPr>
        <w:numPr>
          <w:ilvl w:val="0"/>
          <w:numId w:val="19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Produsul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pentru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livrare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în</w:t>
      </w:r>
      <w:proofErr w:type="spellEnd"/>
      <w:r w:rsidR="00493E9E">
        <w:rPr>
          <w:rFonts w:ascii="Arial" w:hAnsi="Arial" w:cs="Arial"/>
        </w:rPr>
        <w:t xml:space="preserve"> </w:t>
      </w:r>
      <w:proofErr w:type="spellStart"/>
      <w:r w:rsidR="00493E9E">
        <w:rPr>
          <w:rFonts w:ascii="Arial" w:hAnsi="Arial" w:cs="Arial"/>
        </w:rPr>
        <w:t>bandă</w:t>
      </w:r>
      <w:proofErr w:type="spellEnd"/>
      <w:r w:rsidR="00D940CF">
        <w:rPr>
          <w:rFonts w:ascii="Arial" w:hAnsi="Arial" w:cs="Arial"/>
        </w:rPr>
        <w:t>,</w:t>
      </w:r>
      <w:r w:rsidR="00493E9E">
        <w:rPr>
          <w:rFonts w:ascii="Arial" w:hAnsi="Arial" w:cs="Arial"/>
        </w:rPr>
        <w:t xml:space="preserve"> </w:t>
      </w:r>
      <w:proofErr w:type="spellStart"/>
      <w:r w:rsidR="00493E9E">
        <w:rPr>
          <w:rFonts w:ascii="Arial" w:hAnsi="Arial" w:cs="Arial"/>
        </w:rPr>
        <w:t>pe</w:t>
      </w:r>
      <w:proofErr w:type="spellEnd"/>
      <w:r w:rsidR="00493E9E">
        <w:rPr>
          <w:rFonts w:ascii="Arial" w:hAnsi="Arial" w:cs="Arial"/>
        </w:rPr>
        <w:t xml:space="preserve"> </w:t>
      </w:r>
      <w:proofErr w:type="spellStart"/>
      <w:r w:rsidR="00493E9E">
        <w:rPr>
          <w:rFonts w:ascii="Arial" w:hAnsi="Arial" w:cs="Arial"/>
        </w:rPr>
        <w:t>perioadă</w:t>
      </w:r>
      <w:proofErr w:type="spellEnd"/>
      <w:r>
        <w:rPr>
          <w:rFonts w:ascii="Arial" w:hAnsi="Arial" w:cs="Arial"/>
        </w:rPr>
        <w:t xml:space="preserve"> de un an</w:t>
      </w:r>
      <w:r w:rsidR="002F6A6F">
        <w:rPr>
          <w:rFonts w:ascii="Arial" w:hAnsi="Arial" w:cs="Arial"/>
        </w:rPr>
        <w:t xml:space="preserve"> </w:t>
      </w:r>
      <w:proofErr w:type="spellStart"/>
      <w:r w:rsidR="002F6A6F" w:rsidRPr="00074394">
        <w:rPr>
          <w:rFonts w:ascii="Arial" w:hAnsi="Arial" w:cs="Arial"/>
          <w:color w:val="000000"/>
        </w:rPr>
        <w:t>calendaristic</w:t>
      </w:r>
      <w:proofErr w:type="spellEnd"/>
      <w:r>
        <w:rPr>
          <w:rFonts w:ascii="Arial" w:hAnsi="Arial" w:cs="Arial"/>
        </w:rPr>
        <w:t>: GAS_Y</w:t>
      </w:r>
    </w:p>
    <w:p w:rsidR="006C6077" w:rsidRDefault="006C6077" w:rsidP="006C6077">
      <w:pPr>
        <w:rPr>
          <w:rFonts w:ascii="Arial" w:hAnsi="Arial" w:cs="Arial"/>
        </w:rPr>
      </w:pPr>
    </w:p>
    <w:p w:rsidR="006C6077" w:rsidRPr="00AD13DD" w:rsidRDefault="006C6077" w:rsidP="006C6077">
      <w:pPr>
        <w:jc w:val="both"/>
      </w:pPr>
      <w:r>
        <w:rPr>
          <w:rFonts w:ascii="Arial" w:hAnsi="Arial" w:cs="Arial"/>
          <w:b/>
          <w:bCs/>
          <w:lang w:val="ro-RO"/>
        </w:rPr>
        <w:t xml:space="preserve">Art. </w:t>
      </w:r>
      <w:r w:rsidR="00B07F83">
        <w:rPr>
          <w:rFonts w:ascii="Arial" w:hAnsi="Arial" w:cs="Arial"/>
          <w:b/>
          <w:bCs/>
          <w:lang w:val="ro-RO"/>
        </w:rPr>
        <w:t>10</w:t>
      </w:r>
    </w:p>
    <w:p w:rsidR="006C6077" w:rsidRPr="00327BB8" w:rsidRDefault="008219CF" w:rsidP="00327BB8">
      <w:pPr>
        <w:pStyle w:val="Indentcorptext21"/>
        <w:numPr>
          <w:ilvl w:val="0"/>
          <w:numId w:val="26"/>
        </w:numPr>
        <w:rPr>
          <w:color w:val="auto"/>
        </w:rPr>
      </w:pPr>
      <w:r>
        <w:rPr>
          <w:color w:val="auto"/>
        </w:rPr>
        <w:t>Introducerea unei oferte</w:t>
      </w:r>
      <w:r w:rsidR="006C6077" w:rsidRPr="007549DA">
        <w:rPr>
          <w:color w:val="auto"/>
        </w:rPr>
        <w:t xml:space="preserve"> </w:t>
      </w:r>
      <w:r>
        <w:rPr>
          <w:color w:val="auto"/>
        </w:rPr>
        <w:t>pentru un</w:t>
      </w:r>
      <w:r w:rsidR="006C6077" w:rsidRPr="007549DA">
        <w:rPr>
          <w:color w:val="auto"/>
        </w:rPr>
        <w:t xml:space="preserve"> produs </w:t>
      </w:r>
      <w:r>
        <w:rPr>
          <w:color w:val="auto"/>
        </w:rPr>
        <w:t>cu</w:t>
      </w:r>
      <w:r w:rsidR="00A11D61">
        <w:rPr>
          <w:color w:val="auto"/>
        </w:rPr>
        <w:t xml:space="preserve"> perioada</w:t>
      </w:r>
      <w:r w:rsidR="006C6077" w:rsidRPr="007549DA">
        <w:rPr>
          <w:color w:val="auto"/>
        </w:rPr>
        <w:t xml:space="preserve"> de </w:t>
      </w:r>
      <w:r w:rsidR="00493E9E">
        <w:rPr>
          <w:color w:val="auto"/>
        </w:rPr>
        <w:t>livrare</w:t>
      </w:r>
      <w:r w:rsidR="00DA60B0">
        <w:rPr>
          <w:color w:val="auto"/>
        </w:rPr>
        <w:t xml:space="preserve"> în bandă</w:t>
      </w:r>
      <w:r w:rsidR="00493E9E">
        <w:rPr>
          <w:color w:val="auto"/>
        </w:rPr>
        <w:t xml:space="preserve"> </w:t>
      </w:r>
      <w:r w:rsidR="00A11D61">
        <w:rPr>
          <w:color w:val="auto"/>
        </w:rPr>
        <w:t xml:space="preserve">de o zi </w:t>
      </w:r>
      <w:r w:rsidR="006C6077" w:rsidRPr="00327BB8">
        <w:rPr>
          <w:color w:val="auto"/>
        </w:rPr>
        <w:t xml:space="preserve">se face </w:t>
      </w:r>
      <w:r w:rsidR="00A11D61" w:rsidRPr="00327BB8">
        <w:rPr>
          <w:color w:val="auto"/>
        </w:rPr>
        <w:t xml:space="preserve">pe </w:t>
      </w:r>
      <w:r w:rsidR="00302A5B" w:rsidRPr="00327BB8">
        <w:rPr>
          <w:color w:val="auto"/>
        </w:rPr>
        <w:t>site-ul e-gas.ro</w:t>
      </w:r>
      <w:r w:rsidR="00D62E35" w:rsidRPr="00327BB8">
        <w:rPr>
          <w:color w:val="auto"/>
        </w:rPr>
        <w:t>,</w:t>
      </w:r>
      <w:r w:rsidR="006C6077" w:rsidRPr="00327BB8">
        <w:rPr>
          <w:color w:val="auto"/>
        </w:rPr>
        <w:t xml:space="preserve"> </w:t>
      </w:r>
      <w:r w:rsidR="00AD3051" w:rsidRPr="00327BB8">
        <w:rPr>
          <w:color w:val="auto"/>
        </w:rPr>
        <w:t>cel târziu cu 1</w:t>
      </w:r>
      <w:r w:rsidR="007256A3" w:rsidRPr="00327BB8">
        <w:rPr>
          <w:color w:val="auto"/>
        </w:rPr>
        <w:t xml:space="preserve"> zi </w:t>
      </w:r>
      <w:r w:rsidR="00AD3051" w:rsidRPr="00327BB8">
        <w:rPr>
          <w:color w:val="auto"/>
        </w:rPr>
        <w:t xml:space="preserve">lucrătoare înainte de ziua </w:t>
      </w:r>
      <w:proofErr w:type="spellStart"/>
      <w:r w:rsidR="00AD3051" w:rsidRPr="00327BB8">
        <w:rPr>
          <w:color w:val="auto"/>
        </w:rPr>
        <w:t>gazieră</w:t>
      </w:r>
      <w:proofErr w:type="spellEnd"/>
      <w:r w:rsidR="00AD3051" w:rsidRPr="00327BB8">
        <w:rPr>
          <w:color w:val="auto"/>
        </w:rPr>
        <w:t xml:space="preserve"> de livrare</w:t>
      </w:r>
      <w:r w:rsidR="006C6077" w:rsidRPr="00327BB8">
        <w:rPr>
          <w:color w:val="auto"/>
        </w:rPr>
        <w:t>.</w:t>
      </w:r>
    </w:p>
    <w:p w:rsidR="00A11D61" w:rsidRPr="00327BB8" w:rsidRDefault="00327BB8" w:rsidP="00327BB8">
      <w:pPr>
        <w:pStyle w:val="Indentcorptext21"/>
        <w:numPr>
          <w:ilvl w:val="0"/>
          <w:numId w:val="26"/>
        </w:numPr>
        <w:rPr>
          <w:color w:val="auto"/>
        </w:rPr>
      </w:pPr>
      <w:r>
        <w:rPr>
          <w:color w:val="auto"/>
        </w:rPr>
        <w:t>Introducerea</w:t>
      </w:r>
      <w:r w:rsidR="00A11D61">
        <w:rPr>
          <w:color w:val="auto"/>
        </w:rPr>
        <w:t xml:space="preserve"> unei oferte</w:t>
      </w:r>
      <w:r w:rsidR="00A11D61" w:rsidRPr="007549DA">
        <w:rPr>
          <w:color w:val="auto"/>
        </w:rPr>
        <w:t xml:space="preserve"> </w:t>
      </w:r>
      <w:r w:rsidR="00A11D61">
        <w:rPr>
          <w:color w:val="auto"/>
        </w:rPr>
        <w:t>pentru un</w:t>
      </w:r>
      <w:r w:rsidR="00A11D61" w:rsidRPr="007549DA">
        <w:rPr>
          <w:color w:val="auto"/>
        </w:rPr>
        <w:t xml:space="preserve"> produs </w:t>
      </w:r>
      <w:r w:rsidR="00A11D61">
        <w:rPr>
          <w:color w:val="auto"/>
        </w:rPr>
        <w:t>cu</w:t>
      </w:r>
      <w:r w:rsidR="007961CE">
        <w:rPr>
          <w:color w:val="auto"/>
        </w:rPr>
        <w:t xml:space="preserve"> perioadă</w:t>
      </w:r>
      <w:r w:rsidR="00A11D61" w:rsidRPr="007549DA">
        <w:rPr>
          <w:color w:val="auto"/>
        </w:rPr>
        <w:t xml:space="preserve"> de </w:t>
      </w:r>
      <w:r w:rsidR="00A11D61">
        <w:rPr>
          <w:color w:val="auto"/>
        </w:rPr>
        <w:t>livrare în bandă</w:t>
      </w:r>
      <w:r w:rsidR="00A11D61" w:rsidRPr="007549DA">
        <w:rPr>
          <w:color w:val="auto"/>
        </w:rPr>
        <w:t xml:space="preserve"> </w:t>
      </w:r>
      <w:r w:rsidR="00A11D61" w:rsidRPr="00327BB8">
        <w:rPr>
          <w:color w:val="auto"/>
        </w:rPr>
        <w:t xml:space="preserve">de o </w:t>
      </w:r>
      <w:r w:rsidR="00E62A30" w:rsidRPr="00327BB8">
        <w:rPr>
          <w:color w:val="auto"/>
        </w:rPr>
        <w:t>săptămână</w:t>
      </w:r>
      <w:r w:rsidR="00A11D61" w:rsidRPr="00327BB8">
        <w:rPr>
          <w:color w:val="auto"/>
        </w:rPr>
        <w:t xml:space="preserve"> se face pe </w:t>
      </w:r>
      <w:r w:rsidR="00E62A30" w:rsidRPr="00327BB8">
        <w:rPr>
          <w:color w:val="auto"/>
        </w:rPr>
        <w:t xml:space="preserve">site-ul e-gas.ro, cu cel </w:t>
      </w:r>
      <w:proofErr w:type="spellStart"/>
      <w:r w:rsidR="00E62A30" w:rsidRPr="00327BB8">
        <w:rPr>
          <w:color w:val="auto"/>
        </w:rPr>
        <w:t>puţin</w:t>
      </w:r>
      <w:proofErr w:type="spellEnd"/>
      <w:r w:rsidR="00E62A30" w:rsidRPr="00327BB8">
        <w:rPr>
          <w:color w:val="auto"/>
        </w:rPr>
        <w:t xml:space="preserve"> 1</w:t>
      </w:r>
      <w:r w:rsidR="00A11D61" w:rsidRPr="00327BB8">
        <w:rPr>
          <w:color w:val="auto"/>
        </w:rPr>
        <w:t xml:space="preserve"> zi </w:t>
      </w:r>
      <w:proofErr w:type="spellStart"/>
      <w:r w:rsidR="00A11D61" w:rsidRPr="00327BB8">
        <w:rPr>
          <w:color w:val="auto"/>
        </w:rPr>
        <w:t>lucratoare</w:t>
      </w:r>
      <w:proofErr w:type="spellEnd"/>
      <w:r w:rsidR="00A11D61" w:rsidRPr="00327BB8">
        <w:rPr>
          <w:color w:val="auto"/>
        </w:rPr>
        <w:t xml:space="preserve"> înainte</w:t>
      </w:r>
      <w:r w:rsidR="00AD3051" w:rsidRPr="00327BB8">
        <w:rPr>
          <w:color w:val="auto"/>
        </w:rPr>
        <w:t xml:space="preserve"> de prima</w:t>
      </w:r>
      <w:r w:rsidR="00A11D61" w:rsidRPr="00327BB8">
        <w:rPr>
          <w:color w:val="auto"/>
        </w:rPr>
        <w:t xml:space="preserve"> </w:t>
      </w:r>
      <w:r w:rsidR="00E62A30" w:rsidRPr="00327BB8">
        <w:rPr>
          <w:color w:val="auto"/>
        </w:rPr>
        <w:t xml:space="preserve">zi </w:t>
      </w:r>
      <w:proofErr w:type="spellStart"/>
      <w:r w:rsidR="00AD3051" w:rsidRPr="00327BB8">
        <w:rPr>
          <w:color w:val="auto"/>
        </w:rPr>
        <w:t>gazieră</w:t>
      </w:r>
      <w:proofErr w:type="spellEnd"/>
      <w:r w:rsidR="00AD3051" w:rsidRPr="00327BB8">
        <w:rPr>
          <w:color w:val="auto"/>
        </w:rPr>
        <w:t xml:space="preserve"> de livrare a perioadei respective</w:t>
      </w:r>
      <w:r w:rsidR="00A11D61" w:rsidRPr="00327BB8">
        <w:rPr>
          <w:color w:val="auto"/>
        </w:rPr>
        <w:t>.</w:t>
      </w:r>
    </w:p>
    <w:p w:rsidR="006C6077" w:rsidRPr="00D42F15" w:rsidRDefault="00327BB8" w:rsidP="00D42F15">
      <w:pPr>
        <w:pStyle w:val="Indentcorptext21"/>
        <w:numPr>
          <w:ilvl w:val="0"/>
          <w:numId w:val="26"/>
        </w:numPr>
        <w:rPr>
          <w:color w:val="auto"/>
        </w:rPr>
      </w:pPr>
      <w:r>
        <w:rPr>
          <w:color w:val="auto"/>
        </w:rPr>
        <w:t>Introducerea</w:t>
      </w:r>
      <w:r w:rsidR="008219CF">
        <w:rPr>
          <w:color w:val="auto"/>
        </w:rPr>
        <w:t xml:space="preserve"> unei oferte</w:t>
      </w:r>
      <w:r w:rsidR="008219CF" w:rsidRPr="007549DA">
        <w:rPr>
          <w:color w:val="auto"/>
        </w:rPr>
        <w:t xml:space="preserve"> </w:t>
      </w:r>
      <w:r w:rsidR="008219CF">
        <w:rPr>
          <w:color w:val="auto"/>
        </w:rPr>
        <w:t>pentru un</w:t>
      </w:r>
      <w:r w:rsidR="008219CF" w:rsidRPr="007549DA">
        <w:rPr>
          <w:color w:val="auto"/>
        </w:rPr>
        <w:t xml:space="preserve"> produs </w:t>
      </w:r>
      <w:r w:rsidR="008219CF">
        <w:rPr>
          <w:color w:val="auto"/>
        </w:rPr>
        <w:t>cu</w:t>
      </w:r>
      <w:r w:rsidR="008219CF" w:rsidRPr="007549DA">
        <w:rPr>
          <w:color w:val="auto"/>
        </w:rPr>
        <w:t xml:space="preserve"> </w:t>
      </w:r>
      <w:r w:rsidR="007961CE">
        <w:rPr>
          <w:color w:val="auto"/>
        </w:rPr>
        <w:t>perioadă</w:t>
      </w:r>
      <w:r w:rsidR="006C6077" w:rsidRPr="007549DA">
        <w:rPr>
          <w:color w:val="auto"/>
        </w:rPr>
        <w:t xml:space="preserve"> de </w:t>
      </w:r>
      <w:r w:rsidR="00493E9E">
        <w:rPr>
          <w:color w:val="auto"/>
        </w:rPr>
        <w:t>livrare</w:t>
      </w:r>
      <w:r w:rsidR="006C6077" w:rsidRPr="007549DA">
        <w:rPr>
          <w:color w:val="auto"/>
        </w:rPr>
        <w:t xml:space="preserve"> </w:t>
      </w:r>
      <w:r w:rsidR="00493E9E">
        <w:rPr>
          <w:color w:val="auto"/>
        </w:rPr>
        <w:t xml:space="preserve">în </w:t>
      </w:r>
      <w:r w:rsidR="00493E9E" w:rsidRPr="00D42F15">
        <w:rPr>
          <w:color w:val="auto"/>
        </w:rPr>
        <w:t xml:space="preserve">bandă </w:t>
      </w:r>
      <w:r w:rsidR="006C6077" w:rsidRPr="00D42F15">
        <w:rPr>
          <w:color w:val="auto"/>
        </w:rPr>
        <w:t>de o lună se face pe site-ul e-gas.ro, cu ce</w:t>
      </w:r>
      <w:r w:rsidR="00E62A30" w:rsidRPr="00D42F15">
        <w:rPr>
          <w:color w:val="auto"/>
        </w:rPr>
        <w:t xml:space="preserve">l </w:t>
      </w:r>
      <w:proofErr w:type="spellStart"/>
      <w:r w:rsidR="00E62A30" w:rsidRPr="00D42F15">
        <w:rPr>
          <w:color w:val="auto"/>
        </w:rPr>
        <w:t>puţin</w:t>
      </w:r>
      <w:proofErr w:type="spellEnd"/>
      <w:r w:rsidR="00E62A30" w:rsidRPr="00D42F15">
        <w:rPr>
          <w:color w:val="auto"/>
        </w:rPr>
        <w:t xml:space="preserve"> 2</w:t>
      </w:r>
      <w:r w:rsidR="006C6077" w:rsidRPr="00D42F15">
        <w:rPr>
          <w:color w:val="auto"/>
        </w:rPr>
        <w:t xml:space="preserve"> zile </w:t>
      </w:r>
      <w:proofErr w:type="spellStart"/>
      <w:r w:rsidR="006C6077" w:rsidRPr="00D42F15">
        <w:rPr>
          <w:color w:val="auto"/>
        </w:rPr>
        <w:t>lucratoare</w:t>
      </w:r>
      <w:proofErr w:type="spellEnd"/>
      <w:r w:rsidR="006C6077" w:rsidRPr="00D42F15">
        <w:rPr>
          <w:color w:val="auto"/>
        </w:rPr>
        <w:t xml:space="preserve"> înainte de </w:t>
      </w:r>
      <w:r w:rsidR="00AD3051" w:rsidRPr="00D42F15">
        <w:rPr>
          <w:color w:val="auto"/>
        </w:rPr>
        <w:t xml:space="preserve">prima zi </w:t>
      </w:r>
      <w:proofErr w:type="spellStart"/>
      <w:r w:rsidR="00AD3051" w:rsidRPr="00D42F15">
        <w:rPr>
          <w:color w:val="auto"/>
        </w:rPr>
        <w:t>gazieră</w:t>
      </w:r>
      <w:proofErr w:type="spellEnd"/>
      <w:r w:rsidR="00AD3051" w:rsidRPr="00D42F15">
        <w:rPr>
          <w:color w:val="auto"/>
        </w:rPr>
        <w:t xml:space="preserve"> de livrare a perioadei respective.</w:t>
      </w:r>
    </w:p>
    <w:p w:rsidR="006C6077" w:rsidRPr="00D42F15" w:rsidRDefault="00D42F15" w:rsidP="00D42F15">
      <w:pPr>
        <w:pStyle w:val="Indentcorptext21"/>
        <w:numPr>
          <w:ilvl w:val="0"/>
          <w:numId w:val="26"/>
        </w:numPr>
        <w:rPr>
          <w:color w:val="auto"/>
        </w:rPr>
      </w:pPr>
      <w:r>
        <w:rPr>
          <w:color w:val="auto"/>
        </w:rPr>
        <w:t>Introducerea</w:t>
      </w:r>
      <w:r w:rsidR="008219CF">
        <w:rPr>
          <w:color w:val="auto"/>
        </w:rPr>
        <w:t xml:space="preserve"> unei oferte</w:t>
      </w:r>
      <w:r w:rsidR="008219CF" w:rsidRPr="007549DA">
        <w:rPr>
          <w:color w:val="auto"/>
        </w:rPr>
        <w:t xml:space="preserve"> </w:t>
      </w:r>
      <w:r w:rsidR="008219CF">
        <w:rPr>
          <w:color w:val="auto"/>
        </w:rPr>
        <w:t>pentru un</w:t>
      </w:r>
      <w:r w:rsidR="008219CF" w:rsidRPr="007549DA">
        <w:rPr>
          <w:color w:val="auto"/>
        </w:rPr>
        <w:t xml:space="preserve"> produs </w:t>
      </w:r>
      <w:r w:rsidR="008219CF">
        <w:rPr>
          <w:color w:val="auto"/>
        </w:rPr>
        <w:t>cu</w:t>
      </w:r>
      <w:r w:rsidR="008219CF" w:rsidRPr="007549DA">
        <w:rPr>
          <w:color w:val="auto"/>
        </w:rPr>
        <w:t xml:space="preserve"> </w:t>
      </w:r>
      <w:r w:rsidR="007961CE">
        <w:rPr>
          <w:color w:val="auto"/>
        </w:rPr>
        <w:t>perioadă</w:t>
      </w:r>
      <w:r w:rsidR="006C6077">
        <w:rPr>
          <w:color w:val="auto"/>
        </w:rPr>
        <w:t xml:space="preserve"> de </w:t>
      </w:r>
      <w:r w:rsidR="00493E9E">
        <w:rPr>
          <w:color w:val="auto"/>
        </w:rPr>
        <w:t>livrare</w:t>
      </w:r>
      <w:r w:rsidR="006C6077">
        <w:rPr>
          <w:color w:val="auto"/>
        </w:rPr>
        <w:t xml:space="preserve"> </w:t>
      </w:r>
      <w:r w:rsidR="00493E9E">
        <w:rPr>
          <w:color w:val="auto"/>
        </w:rPr>
        <w:t xml:space="preserve">în </w:t>
      </w:r>
      <w:r w:rsidR="00493E9E" w:rsidRPr="00D42F15">
        <w:rPr>
          <w:color w:val="auto"/>
        </w:rPr>
        <w:t xml:space="preserve">bandă </w:t>
      </w:r>
      <w:r w:rsidR="00E62A30" w:rsidRPr="00D42F15">
        <w:rPr>
          <w:color w:val="auto"/>
        </w:rPr>
        <w:t>pentru un trimestru, un semestru sau un an calendaristic</w:t>
      </w:r>
      <w:r w:rsidR="006C6077" w:rsidRPr="00D42F15">
        <w:rPr>
          <w:color w:val="auto"/>
        </w:rPr>
        <w:t xml:space="preserve"> se face </w:t>
      </w:r>
      <w:r w:rsidR="00302A5B" w:rsidRPr="00D42F15">
        <w:rPr>
          <w:color w:val="auto"/>
        </w:rPr>
        <w:t>pe site-ul e-gas.ro</w:t>
      </w:r>
      <w:r w:rsidR="00D62E35" w:rsidRPr="00D42F15">
        <w:rPr>
          <w:color w:val="auto"/>
        </w:rPr>
        <w:t>,</w:t>
      </w:r>
      <w:r w:rsidR="006C6077" w:rsidRPr="00D42F15">
        <w:rPr>
          <w:color w:val="auto"/>
        </w:rPr>
        <w:t xml:space="preserve"> </w:t>
      </w:r>
      <w:bookmarkStart w:id="0" w:name="_Hlk507704214"/>
      <w:r w:rsidR="006C6077" w:rsidRPr="00D42F15">
        <w:rPr>
          <w:color w:val="auto"/>
        </w:rPr>
        <w:t xml:space="preserve">cu cel </w:t>
      </w:r>
      <w:proofErr w:type="spellStart"/>
      <w:r w:rsidR="006C6077" w:rsidRPr="00D42F15">
        <w:rPr>
          <w:color w:val="auto"/>
        </w:rPr>
        <w:t>puţin</w:t>
      </w:r>
      <w:proofErr w:type="spellEnd"/>
      <w:r w:rsidR="006C6077" w:rsidRPr="00D42F15">
        <w:rPr>
          <w:color w:val="auto"/>
        </w:rPr>
        <w:t xml:space="preserve"> </w:t>
      </w:r>
      <w:r w:rsidR="00AD3051" w:rsidRPr="00D42F15">
        <w:rPr>
          <w:color w:val="auto"/>
        </w:rPr>
        <w:t>2</w:t>
      </w:r>
      <w:r w:rsidR="006C6077" w:rsidRPr="00D42F15">
        <w:rPr>
          <w:color w:val="auto"/>
        </w:rPr>
        <w:t xml:space="preserve"> zile </w:t>
      </w:r>
      <w:proofErr w:type="spellStart"/>
      <w:r w:rsidR="006C6077" w:rsidRPr="00D42F15">
        <w:rPr>
          <w:color w:val="auto"/>
        </w:rPr>
        <w:t>lucratoare</w:t>
      </w:r>
      <w:proofErr w:type="spellEnd"/>
      <w:r w:rsidR="006C6077" w:rsidRPr="007549DA">
        <w:t xml:space="preserve"> </w:t>
      </w:r>
      <w:r w:rsidR="006C6077" w:rsidRPr="00D42F15">
        <w:rPr>
          <w:color w:val="auto"/>
        </w:rPr>
        <w:t xml:space="preserve">înainte de </w:t>
      </w:r>
      <w:r w:rsidR="00AD3051" w:rsidRPr="00D42F15">
        <w:rPr>
          <w:color w:val="auto"/>
        </w:rPr>
        <w:t xml:space="preserve">prima zi </w:t>
      </w:r>
      <w:proofErr w:type="spellStart"/>
      <w:r w:rsidR="00AD3051" w:rsidRPr="00D42F15">
        <w:rPr>
          <w:color w:val="auto"/>
        </w:rPr>
        <w:t>gazieră</w:t>
      </w:r>
      <w:proofErr w:type="spellEnd"/>
      <w:r w:rsidR="00AD3051" w:rsidRPr="00D42F15">
        <w:rPr>
          <w:color w:val="auto"/>
        </w:rPr>
        <w:t xml:space="preserve"> de livrare a perioadei respective.</w:t>
      </w:r>
    </w:p>
    <w:p w:rsidR="008219CF" w:rsidRPr="00D42F15" w:rsidRDefault="008219CF" w:rsidP="00D42F15">
      <w:pPr>
        <w:pStyle w:val="BodyText"/>
        <w:numPr>
          <w:ilvl w:val="0"/>
          <w:numId w:val="26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Ziua introducerii ofertei/ofertelor</w:t>
      </w:r>
      <w:r w:rsidR="00AD3051">
        <w:rPr>
          <w:rFonts w:ascii="Arial" w:hAnsi="Arial" w:cs="Arial"/>
          <w:sz w:val="24"/>
        </w:rPr>
        <w:t xml:space="preserve"> precum și prima zi </w:t>
      </w:r>
      <w:proofErr w:type="spellStart"/>
      <w:r w:rsidR="00AD3051">
        <w:rPr>
          <w:rFonts w:ascii="Arial" w:hAnsi="Arial" w:cs="Arial"/>
          <w:sz w:val="24"/>
        </w:rPr>
        <w:t>gazieră</w:t>
      </w:r>
      <w:proofErr w:type="spellEnd"/>
      <w:r w:rsidR="00AD3051">
        <w:rPr>
          <w:rFonts w:ascii="Arial" w:hAnsi="Arial" w:cs="Arial"/>
          <w:sz w:val="24"/>
        </w:rPr>
        <w:t xml:space="preserve"> de livrare</w:t>
      </w:r>
      <w:r>
        <w:rPr>
          <w:rFonts w:ascii="Arial" w:hAnsi="Arial" w:cs="Arial"/>
          <w:sz w:val="24"/>
        </w:rPr>
        <w:t xml:space="preserve"> </w:t>
      </w:r>
      <w:r w:rsidRPr="00D42F15">
        <w:rPr>
          <w:rFonts w:ascii="Arial" w:hAnsi="Arial" w:cs="Arial"/>
          <w:sz w:val="24"/>
        </w:rPr>
        <w:t>nu se ia</w:t>
      </w:r>
      <w:r w:rsidR="003E2082" w:rsidRPr="00D42F15">
        <w:rPr>
          <w:rFonts w:ascii="Arial" w:hAnsi="Arial" w:cs="Arial"/>
          <w:sz w:val="24"/>
        </w:rPr>
        <w:t>u</w:t>
      </w:r>
      <w:r w:rsidR="00AD3051" w:rsidRPr="00D42F15">
        <w:rPr>
          <w:rFonts w:ascii="Arial" w:hAnsi="Arial" w:cs="Arial"/>
          <w:sz w:val="24"/>
        </w:rPr>
        <w:t xml:space="preserve"> in calculul zilelor</w:t>
      </w:r>
      <w:r w:rsidRPr="00D42F15">
        <w:rPr>
          <w:rFonts w:ascii="Arial" w:hAnsi="Arial" w:cs="Arial"/>
          <w:sz w:val="24"/>
        </w:rPr>
        <w:t xml:space="preserve"> </w:t>
      </w:r>
      <w:proofErr w:type="spellStart"/>
      <w:r w:rsidRPr="00D42F15">
        <w:rPr>
          <w:rFonts w:ascii="Arial" w:hAnsi="Arial" w:cs="Arial"/>
          <w:sz w:val="24"/>
        </w:rPr>
        <w:t>mentionate</w:t>
      </w:r>
      <w:proofErr w:type="spellEnd"/>
      <w:r w:rsidRPr="00D42F15">
        <w:rPr>
          <w:rFonts w:ascii="Arial" w:hAnsi="Arial" w:cs="Arial"/>
          <w:sz w:val="24"/>
        </w:rPr>
        <w:t xml:space="preserve"> </w:t>
      </w:r>
      <w:r w:rsidR="00E62A30" w:rsidRPr="00D42F15">
        <w:rPr>
          <w:rFonts w:ascii="Arial" w:hAnsi="Arial" w:cs="Arial"/>
          <w:sz w:val="24"/>
        </w:rPr>
        <w:t xml:space="preserve">la alin. </w:t>
      </w:r>
      <w:r w:rsidR="00AD3051" w:rsidRPr="00D42F15">
        <w:rPr>
          <w:rFonts w:ascii="Arial" w:hAnsi="Arial" w:cs="Arial"/>
          <w:sz w:val="24"/>
        </w:rPr>
        <w:t xml:space="preserve">(1), </w:t>
      </w:r>
      <w:r w:rsidR="00E62A30" w:rsidRPr="00D42F15">
        <w:rPr>
          <w:rFonts w:ascii="Arial" w:hAnsi="Arial" w:cs="Arial"/>
          <w:sz w:val="24"/>
        </w:rPr>
        <w:t>(2), (3) și (4)</w:t>
      </w:r>
      <w:r w:rsidRPr="00D42F15">
        <w:rPr>
          <w:rFonts w:ascii="Arial" w:hAnsi="Arial" w:cs="Arial"/>
          <w:sz w:val="24"/>
        </w:rPr>
        <w:t>.</w:t>
      </w:r>
    </w:p>
    <w:p w:rsidR="00327BB8" w:rsidRDefault="00327BB8" w:rsidP="00327BB8">
      <w:pPr>
        <w:pStyle w:val="BodyText"/>
        <w:numPr>
          <w:ilvl w:val="0"/>
          <w:numId w:val="26"/>
        </w:numPr>
        <w:rPr>
          <w:rFonts w:ascii="Arial" w:hAnsi="Arial" w:cs="Arial"/>
          <w:sz w:val="24"/>
          <w:lang w:val="en-US"/>
        </w:rPr>
      </w:pPr>
      <w:proofErr w:type="spellStart"/>
      <w:r w:rsidRPr="00327BB8">
        <w:rPr>
          <w:rFonts w:ascii="Arial" w:hAnsi="Arial" w:cs="Arial"/>
          <w:sz w:val="24"/>
          <w:lang w:val="en-US"/>
        </w:rPr>
        <w:t>Introducerea</w:t>
      </w:r>
      <w:proofErr w:type="spellEnd"/>
      <w:r w:rsidRPr="00327BB8">
        <w:rPr>
          <w:rFonts w:ascii="Arial" w:hAnsi="Arial" w:cs="Arial"/>
          <w:sz w:val="24"/>
          <w:lang w:val="en-US"/>
        </w:rPr>
        <w:t>/</w:t>
      </w:r>
      <w:proofErr w:type="spellStart"/>
      <w:r w:rsidRPr="00327BB8">
        <w:rPr>
          <w:rFonts w:ascii="Arial" w:hAnsi="Arial" w:cs="Arial"/>
          <w:sz w:val="24"/>
          <w:lang w:val="en-US"/>
        </w:rPr>
        <w:t>transmiterea</w:t>
      </w:r>
      <w:proofErr w:type="spellEnd"/>
      <w:r w:rsidR="00815343" w:rsidRPr="00815343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815343" w:rsidRPr="00815343">
        <w:rPr>
          <w:rFonts w:ascii="Arial" w:hAnsi="Arial" w:cs="Arial"/>
          <w:sz w:val="24"/>
          <w:lang w:val="en-US"/>
        </w:rPr>
        <w:t>unei</w:t>
      </w:r>
      <w:proofErr w:type="spellEnd"/>
      <w:r w:rsidR="00815343" w:rsidRPr="00815343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815343" w:rsidRPr="00815343">
        <w:rPr>
          <w:rFonts w:ascii="Arial" w:hAnsi="Arial" w:cs="Arial"/>
          <w:sz w:val="24"/>
          <w:lang w:val="en-US"/>
        </w:rPr>
        <w:t>oferte</w:t>
      </w:r>
      <w:proofErr w:type="spellEnd"/>
      <w:r w:rsidR="00815343">
        <w:rPr>
          <w:rFonts w:ascii="Arial" w:hAnsi="Arial" w:cs="Arial"/>
          <w:sz w:val="24"/>
          <w:lang w:val="en-US"/>
        </w:rPr>
        <w:t xml:space="preserve"> se face </w:t>
      </w:r>
      <w:proofErr w:type="spellStart"/>
      <w:r w:rsidR="00815343">
        <w:rPr>
          <w:rFonts w:ascii="Arial" w:hAnsi="Arial" w:cs="Arial"/>
          <w:sz w:val="24"/>
          <w:lang w:val="en-US"/>
        </w:rPr>
        <w:t>în</w:t>
      </w:r>
      <w:proofErr w:type="spellEnd"/>
      <w:r w:rsidR="00815343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815343">
        <w:rPr>
          <w:rFonts w:ascii="Arial" w:hAnsi="Arial" w:cs="Arial"/>
          <w:sz w:val="24"/>
          <w:lang w:val="en-US"/>
        </w:rPr>
        <w:t>o</w:t>
      </w:r>
      <w:r w:rsidR="00DA60B0">
        <w:rPr>
          <w:rFonts w:ascii="Arial" w:hAnsi="Arial" w:cs="Arial"/>
          <w:sz w:val="24"/>
          <w:lang w:val="en-US"/>
        </w:rPr>
        <w:t>rice</w:t>
      </w:r>
      <w:proofErr w:type="spellEnd"/>
      <w:r w:rsidR="00DA60B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DA60B0">
        <w:rPr>
          <w:rFonts w:ascii="Arial" w:hAnsi="Arial" w:cs="Arial"/>
          <w:sz w:val="24"/>
          <w:lang w:val="en-US"/>
        </w:rPr>
        <w:t>zi</w:t>
      </w:r>
      <w:proofErr w:type="spellEnd"/>
      <w:r w:rsidR="00DA60B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DA60B0">
        <w:rPr>
          <w:rFonts w:ascii="Arial" w:hAnsi="Arial" w:cs="Arial"/>
          <w:sz w:val="24"/>
          <w:lang w:val="en-US"/>
        </w:rPr>
        <w:t>lucrătoare</w:t>
      </w:r>
      <w:proofErr w:type="spellEnd"/>
      <w:r w:rsidR="00DA60B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DA60B0">
        <w:rPr>
          <w:rFonts w:ascii="Arial" w:hAnsi="Arial" w:cs="Arial"/>
          <w:sz w:val="24"/>
          <w:lang w:val="en-US"/>
        </w:rPr>
        <w:t>între</w:t>
      </w:r>
      <w:proofErr w:type="spellEnd"/>
      <w:r w:rsidR="00DA60B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DA60B0">
        <w:rPr>
          <w:rFonts w:ascii="Arial" w:hAnsi="Arial" w:cs="Arial"/>
          <w:sz w:val="24"/>
          <w:lang w:val="en-US"/>
        </w:rPr>
        <w:t>orele</w:t>
      </w:r>
      <w:proofErr w:type="spellEnd"/>
      <w:r w:rsidR="00DA60B0">
        <w:rPr>
          <w:rFonts w:ascii="Arial" w:hAnsi="Arial" w:cs="Arial"/>
          <w:sz w:val="24"/>
          <w:lang w:val="en-US"/>
        </w:rPr>
        <w:t xml:space="preserve"> 9:00-</w:t>
      </w:r>
    </w:p>
    <w:p w:rsidR="00815343" w:rsidRPr="000B603D" w:rsidRDefault="00DA60B0" w:rsidP="00327BB8">
      <w:pPr>
        <w:pStyle w:val="BodyText"/>
        <w:ind w:left="108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en-US"/>
        </w:rPr>
        <w:t>15</w:t>
      </w:r>
      <w:r w:rsidR="00815343">
        <w:rPr>
          <w:rFonts w:ascii="Arial" w:hAnsi="Arial" w:cs="Arial"/>
          <w:sz w:val="24"/>
          <w:lang w:val="en-US"/>
        </w:rPr>
        <w:t>:00</w:t>
      </w:r>
      <w:r w:rsidR="000B603D">
        <w:rPr>
          <w:rFonts w:ascii="Arial" w:hAnsi="Arial" w:cs="Arial"/>
          <w:sz w:val="24"/>
          <w:lang w:val="en-US"/>
        </w:rPr>
        <w:t>.</w:t>
      </w:r>
    </w:p>
    <w:bookmarkEnd w:id="0"/>
    <w:p w:rsidR="006C6077" w:rsidRDefault="006C6077" w:rsidP="006C6077">
      <w:pPr>
        <w:rPr>
          <w:rFonts w:ascii="Arial" w:hAnsi="Arial" w:cs="Arial"/>
        </w:rPr>
      </w:pPr>
    </w:p>
    <w:p w:rsidR="00D42F15" w:rsidRDefault="00D42F15" w:rsidP="006C6077">
      <w:pPr>
        <w:rPr>
          <w:rFonts w:ascii="Arial" w:hAnsi="Arial" w:cs="Arial"/>
        </w:rPr>
      </w:pPr>
    </w:p>
    <w:p w:rsidR="00D42F15" w:rsidRDefault="00D42F15" w:rsidP="006C6077">
      <w:pPr>
        <w:rPr>
          <w:rFonts w:ascii="Arial" w:hAnsi="Arial" w:cs="Arial"/>
        </w:rPr>
      </w:pPr>
    </w:p>
    <w:p w:rsidR="00EF0F97" w:rsidRDefault="00B07F83" w:rsidP="00EF0F97">
      <w:pPr>
        <w:pStyle w:val="Heading1"/>
        <w:numPr>
          <w:ilvl w:val="0"/>
          <w:numId w:val="0"/>
        </w:numPr>
        <w:spacing w:before="0" w:after="0"/>
        <w:jc w:val="both"/>
        <w:rPr>
          <w:sz w:val="24"/>
        </w:rPr>
      </w:pPr>
      <w:r>
        <w:rPr>
          <w:sz w:val="24"/>
          <w:szCs w:val="24"/>
          <w:lang w:val="ro-RO"/>
        </w:rPr>
        <w:lastRenderedPageBreak/>
        <w:t>Art. 11</w:t>
      </w:r>
    </w:p>
    <w:p w:rsidR="00EF0F97" w:rsidRDefault="00EF0F97" w:rsidP="00EF0F97">
      <w:pPr>
        <w:pStyle w:val="BodyText"/>
        <w:tabs>
          <w:tab w:val="left" w:pos="741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="00AD3051">
        <w:rPr>
          <w:rFonts w:ascii="Arial" w:hAnsi="Arial" w:cs="Arial"/>
          <w:sz w:val="24"/>
        </w:rPr>
        <w:t xml:space="preserve">(1) </w:t>
      </w:r>
      <w:r>
        <w:rPr>
          <w:rFonts w:ascii="Arial" w:hAnsi="Arial" w:cs="Arial"/>
          <w:sz w:val="24"/>
        </w:rPr>
        <w:t>P</w:t>
      </w:r>
      <w:r w:rsidR="00531D85">
        <w:rPr>
          <w:rFonts w:ascii="Arial" w:hAnsi="Arial" w:cs="Arial"/>
          <w:sz w:val="24"/>
        </w:rPr>
        <w:t>latformele</w:t>
      </w:r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tranzacţionare</w:t>
      </w:r>
      <w:proofErr w:type="spellEnd"/>
      <w:r>
        <w:rPr>
          <w:rFonts w:ascii="Arial" w:hAnsi="Arial" w:cs="Arial"/>
          <w:sz w:val="24"/>
        </w:rPr>
        <w:t xml:space="preserve"> utilizate la </w:t>
      </w:r>
      <w:proofErr w:type="spellStart"/>
      <w:r w:rsidRPr="00FB774D">
        <w:rPr>
          <w:rFonts w:ascii="Arial" w:hAnsi="Arial" w:cs="Arial"/>
          <w:sz w:val="24"/>
        </w:rPr>
        <w:t>Piata</w:t>
      </w:r>
      <w:proofErr w:type="spellEnd"/>
      <w:r w:rsidRPr="00FB774D">
        <w:rPr>
          <w:rFonts w:ascii="Arial" w:hAnsi="Arial" w:cs="Arial"/>
          <w:sz w:val="24"/>
        </w:rPr>
        <w:t xml:space="preserve"> Centralizata de gaze naturale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4"/>
        </w:rPr>
        <w:t>sunt:</w:t>
      </w:r>
    </w:p>
    <w:p w:rsidR="00EF0F97" w:rsidRDefault="00EF0F97" w:rsidP="00EF0F97">
      <w:pPr>
        <w:pStyle w:val="BodyText"/>
        <w:tabs>
          <w:tab w:val="left" w:pos="1080"/>
        </w:tabs>
        <w:ind w:left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-p</w:t>
      </w:r>
      <w:r w:rsidR="00531D85">
        <w:rPr>
          <w:rFonts w:ascii="Arial" w:hAnsi="Arial" w:cs="Arial"/>
          <w:sz w:val="24"/>
        </w:rPr>
        <w:t>latforma</w:t>
      </w:r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tranzactionare</w:t>
      </w:r>
      <w:proofErr w:type="spellEnd"/>
      <w:r>
        <w:rPr>
          <w:rFonts w:ascii="Arial" w:hAnsi="Arial" w:cs="Arial"/>
          <w:sz w:val="24"/>
        </w:rPr>
        <w:t xml:space="preserve"> cu </w:t>
      </w:r>
      <w:proofErr w:type="spellStart"/>
      <w:r>
        <w:rPr>
          <w:rFonts w:ascii="Arial" w:hAnsi="Arial" w:cs="Arial"/>
          <w:sz w:val="24"/>
        </w:rPr>
        <w:t>li</w:t>
      </w:r>
      <w:r w:rsidR="00632C95">
        <w:rPr>
          <w:rFonts w:ascii="Arial" w:hAnsi="Arial" w:cs="Arial"/>
          <w:sz w:val="24"/>
        </w:rPr>
        <w:t>citatie</w:t>
      </w:r>
      <w:proofErr w:type="spellEnd"/>
      <w:r w:rsidR="0038533F">
        <w:rPr>
          <w:rFonts w:ascii="Arial" w:hAnsi="Arial" w:cs="Arial"/>
          <w:sz w:val="24"/>
        </w:rPr>
        <w:t xml:space="preserve"> deschisă</w:t>
      </w:r>
      <w:r>
        <w:rPr>
          <w:rFonts w:ascii="Arial" w:hAnsi="Arial" w:cs="Arial"/>
          <w:sz w:val="24"/>
        </w:rPr>
        <w:t>;</w:t>
      </w:r>
    </w:p>
    <w:p w:rsidR="00EF0F97" w:rsidRDefault="00EF0F97" w:rsidP="00EF0F97">
      <w:pPr>
        <w:pStyle w:val="BodyText"/>
        <w:tabs>
          <w:tab w:val="left" w:pos="1080"/>
        </w:tabs>
        <w:ind w:left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-p</w:t>
      </w:r>
      <w:r w:rsidR="00531D85">
        <w:rPr>
          <w:rFonts w:ascii="Arial" w:hAnsi="Arial" w:cs="Arial"/>
          <w:sz w:val="24"/>
        </w:rPr>
        <w:t>latforma</w:t>
      </w:r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tranzacţionare</w:t>
      </w:r>
      <w:proofErr w:type="spellEnd"/>
      <w:r>
        <w:rPr>
          <w:rFonts w:ascii="Arial" w:hAnsi="Arial" w:cs="Arial"/>
          <w:sz w:val="24"/>
        </w:rPr>
        <w:t xml:space="preserve"> cu </w:t>
      </w:r>
      <w:proofErr w:type="spellStart"/>
      <w:r w:rsidR="0038533F">
        <w:rPr>
          <w:rFonts w:ascii="Arial" w:hAnsi="Arial" w:cs="Arial"/>
          <w:sz w:val="24"/>
        </w:rPr>
        <w:t>licitatie</w:t>
      </w:r>
      <w:proofErr w:type="spellEnd"/>
      <w:r w:rsidR="00024399">
        <w:rPr>
          <w:rFonts w:ascii="Arial" w:hAnsi="Arial" w:cs="Arial"/>
          <w:sz w:val="24"/>
        </w:rPr>
        <w:t xml:space="preserve"> selectivă</w:t>
      </w:r>
      <w:r>
        <w:rPr>
          <w:rFonts w:ascii="Arial" w:hAnsi="Arial" w:cs="Arial"/>
          <w:sz w:val="24"/>
        </w:rPr>
        <w:t>.</w:t>
      </w:r>
    </w:p>
    <w:p w:rsidR="00AD3051" w:rsidRDefault="00AD3051" w:rsidP="00EF0F97">
      <w:pPr>
        <w:pStyle w:val="BodyText"/>
        <w:tabs>
          <w:tab w:val="left" w:pos="1080"/>
        </w:tabs>
        <w:ind w:left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(2) Pentru fiecare platformă de tranzacționare va fi elaborată</w:t>
      </w:r>
      <w:r w:rsidR="0043628B">
        <w:rPr>
          <w:rFonts w:ascii="Arial" w:hAnsi="Arial" w:cs="Arial"/>
          <w:sz w:val="24"/>
        </w:rPr>
        <w:t xml:space="preserve"> câte o</w:t>
      </w:r>
      <w:r>
        <w:rPr>
          <w:rFonts w:ascii="Arial" w:hAnsi="Arial" w:cs="Arial"/>
          <w:sz w:val="24"/>
        </w:rPr>
        <w:t xml:space="preserve"> </w:t>
      </w:r>
      <w:r w:rsidR="0043628B"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4"/>
        </w:rPr>
        <w:t>rocedură privind desfășurarea</w:t>
      </w:r>
      <w:r w:rsidR="004473C2">
        <w:rPr>
          <w:rFonts w:ascii="Arial" w:hAnsi="Arial" w:cs="Arial"/>
          <w:sz w:val="24"/>
        </w:rPr>
        <w:t xml:space="preserve"> detaliată a</w:t>
      </w:r>
      <w:r>
        <w:rPr>
          <w:rFonts w:ascii="Arial" w:hAnsi="Arial" w:cs="Arial"/>
          <w:sz w:val="24"/>
        </w:rPr>
        <w:t xml:space="preserve"> tranzacțiilor pe </w:t>
      </w:r>
      <w:proofErr w:type="spellStart"/>
      <w:r>
        <w:rPr>
          <w:rFonts w:ascii="Arial" w:hAnsi="Arial" w:cs="Arial"/>
          <w:sz w:val="24"/>
        </w:rPr>
        <w:t>Piata</w:t>
      </w:r>
      <w:proofErr w:type="spellEnd"/>
      <w:r>
        <w:rPr>
          <w:rFonts w:ascii="Arial" w:hAnsi="Arial" w:cs="Arial"/>
          <w:sz w:val="24"/>
        </w:rPr>
        <w:t xml:space="preserve"> Centralizată, ce va fi supusă avizării ANRE si publicată pe site-ul e-gas.ro.</w:t>
      </w:r>
    </w:p>
    <w:p w:rsidR="00B07F83" w:rsidRDefault="00B07F83" w:rsidP="00B07F83">
      <w:pPr>
        <w:pStyle w:val="BodyText"/>
        <w:tabs>
          <w:tab w:val="left" w:pos="1080"/>
        </w:tabs>
        <w:rPr>
          <w:rFonts w:ascii="Arial" w:hAnsi="Arial" w:cs="Arial"/>
          <w:sz w:val="24"/>
        </w:rPr>
      </w:pPr>
    </w:p>
    <w:p w:rsidR="00B07F83" w:rsidRPr="00B07F83" w:rsidRDefault="00B07F83" w:rsidP="00B07F83">
      <w:pPr>
        <w:rPr>
          <w:rFonts w:ascii="Arial" w:hAnsi="Arial" w:cs="Arial"/>
          <w:b/>
          <w:bCs/>
          <w:lang w:val="ro-RO"/>
        </w:rPr>
      </w:pPr>
      <w:r>
        <w:rPr>
          <w:rFonts w:ascii="Arial" w:hAnsi="Arial" w:cs="Arial"/>
          <w:b/>
          <w:bCs/>
          <w:lang w:val="ro-RO"/>
        </w:rPr>
        <w:t>Art. 11</w:t>
      </w:r>
      <w:r w:rsidRPr="00B07F83">
        <w:rPr>
          <w:rFonts w:ascii="Arial" w:hAnsi="Arial" w:cs="Arial"/>
          <w:b/>
          <w:bCs/>
          <w:lang w:val="ro-RO"/>
        </w:rPr>
        <w:t xml:space="preserve">.1 TRANZACŢIONAREA CU LICITATIE </w:t>
      </w:r>
      <w:r w:rsidR="00ED62A2">
        <w:rPr>
          <w:rFonts w:ascii="Arial" w:hAnsi="Arial" w:cs="Arial"/>
          <w:b/>
          <w:bCs/>
          <w:lang w:val="ro-RO"/>
        </w:rPr>
        <w:t>DESCHISĂ</w:t>
      </w:r>
    </w:p>
    <w:p w:rsidR="00B07F83" w:rsidRPr="00B07F83" w:rsidRDefault="00B07F83" w:rsidP="00B07F83">
      <w:pPr>
        <w:rPr>
          <w:rFonts w:ascii="Arial" w:hAnsi="Arial" w:cs="Arial"/>
        </w:rPr>
      </w:pPr>
    </w:p>
    <w:p w:rsidR="00B07F83" w:rsidRPr="00A013EF" w:rsidRDefault="00B07F83" w:rsidP="00A013EF">
      <w:pPr>
        <w:rPr>
          <w:rFonts w:ascii="Arial" w:hAnsi="Arial" w:cs="Arial"/>
          <w:lang w:val="ro-RO"/>
        </w:rPr>
      </w:pPr>
      <w:r w:rsidRPr="00B07F83">
        <w:rPr>
          <w:rFonts w:ascii="Arial" w:hAnsi="Arial" w:cs="Arial"/>
          <w:b/>
          <w:bCs/>
          <w:lang w:val="ro-RO"/>
        </w:rPr>
        <w:t xml:space="preserve">Art. </w:t>
      </w:r>
      <w:r>
        <w:rPr>
          <w:rFonts w:ascii="Arial" w:hAnsi="Arial" w:cs="Arial"/>
          <w:b/>
          <w:bCs/>
          <w:lang w:val="ro-RO"/>
        </w:rPr>
        <w:t>11</w:t>
      </w:r>
      <w:r w:rsidRPr="00B07F83">
        <w:rPr>
          <w:rFonts w:ascii="Arial" w:hAnsi="Arial" w:cs="Arial"/>
          <w:b/>
          <w:bCs/>
          <w:lang w:val="ro-RO"/>
        </w:rPr>
        <w:t>.1.1</w:t>
      </w:r>
    </w:p>
    <w:p w:rsidR="00B07F83" w:rsidRPr="00B07F83" w:rsidRDefault="00B07F83" w:rsidP="00B07F83">
      <w:pPr>
        <w:rPr>
          <w:rFonts w:ascii="Arial" w:hAnsi="Arial" w:cs="Arial"/>
          <w:b/>
          <w:lang w:val="ro-RO"/>
        </w:rPr>
      </w:pPr>
      <w:r w:rsidRPr="00B07F83">
        <w:rPr>
          <w:rFonts w:ascii="Arial" w:hAnsi="Arial" w:cs="Arial"/>
          <w:lang w:val="ro-RO"/>
        </w:rPr>
        <w:tab/>
        <w:t xml:space="preserve">Ședințele de </w:t>
      </w:r>
      <w:proofErr w:type="spellStart"/>
      <w:r w:rsidRPr="00B07F83">
        <w:rPr>
          <w:rFonts w:ascii="Arial" w:hAnsi="Arial" w:cs="Arial"/>
          <w:lang w:val="ro-RO"/>
        </w:rPr>
        <w:t>tranzacţionare</w:t>
      </w:r>
      <w:proofErr w:type="spellEnd"/>
      <w:r w:rsidRPr="00B07F83">
        <w:rPr>
          <w:rFonts w:ascii="Arial" w:hAnsi="Arial" w:cs="Arial"/>
          <w:lang w:val="ro-RO"/>
        </w:rPr>
        <w:t xml:space="preserve"> cu </w:t>
      </w:r>
      <w:proofErr w:type="spellStart"/>
      <w:r w:rsidRPr="00B07F83">
        <w:rPr>
          <w:rFonts w:ascii="Arial" w:hAnsi="Arial" w:cs="Arial"/>
          <w:lang w:val="ro-RO"/>
        </w:rPr>
        <w:t>licitatie</w:t>
      </w:r>
      <w:proofErr w:type="spellEnd"/>
      <w:r w:rsidR="00ED62A2">
        <w:rPr>
          <w:rFonts w:ascii="Arial" w:hAnsi="Arial" w:cs="Arial"/>
          <w:lang w:val="ro-RO"/>
        </w:rPr>
        <w:t xml:space="preserve"> deschisă</w:t>
      </w:r>
      <w:r w:rsidRPr="00B07F83">
        <w:rPr>
          <w:rFonts w:ascii="Arial" w:hAnsi="Arial" w:cs="Arial"/>
          <w:lang w:val="ro-RO"/>
        </w:rPr>
        <w:t xml:space="preserve"> se </w:t>
      </w:r>
      <w:proofErr w:type="spellStart"/>
      <w:r w:rsidRPr="00B07F83">
        <w:rPr>
          <w:rFonts w:ascii="Arial" w:hAnsi="Arial" w:cs="Arial"/>
          <w:lang w:val="ro-RO"/>
        </w:rPr>
        <w:t>desfăşoară</w:t>
      </w:r>
      <w:proofErr w:type="spellEnd"/>
      <w:r w:rsidRPr="00B07F83">
        <w:rPr>
          <w:rFonts w:ascii="Arial" w:hAnsi="Arial" w:cs="Arial"/>
          <w:lang w:val="ro-RO"/>
        </w:rPr>
        <w:t xml:space="preserve"> în sistem electronic online,</w:t>
      </w:r>
      <w:r w:rsidR="00A013EF" w:rsidRPr="00A013EF">
        <w:rPr>
          <w:rFonts w:ascii="Arial" w:hAnsi="Arial" w:cs="Arial"/>
          <w:lang w:val="ro-RO"/>
        </w:rPr>
        <w:t xml:space="preserve"> </w:t>
      </w:r>
      <w:r w:rsidR="00A013EF" w:rsidRPr="00B07F83">
        <w:rPr>
          <w:rFonts w:ascii="Arial" w:hAnsi="Arial" w:cs="Arial"/>
          <w:lang w:val="ro-RO"/>
        </w:rPr>
        <w:t xml:space="preserve">pentru produsele </w:t>
      </w:r>
      <w:proofErr w:type="spellStart"/>
      <w:r w:rsidR="00A013EF" w:rsidRPr="00B07F83">
        <w:rPr>
          <w:rFonts w:ascii="Arial" w:hAnsi="Arial" w:cs="Arial"/>
        </w:rPr>
        <w:t>standardizate</w:t>
      </w:r>
      <w:proofErr w:type="spellEnd"/>
      <w:r w:rsidR="00A013EF" w:rsidRPr="00B07F83">
        <w:rPr>
          <w:rFonts w:ascii="Arial" w:hAnsi="Arial" w:cs="Arial"/>
        </w:rPr>
        <w:t xml:space="preserve"> din </w:t>
      </w:r>
      <w:proofErr w:type="spellStart"/>
      <w:r w:rsidR="00A013EF" w:rsidRPr="00B07F83">
        <w:rPr>
          <w:rFonts w:ascii="Arial" w:hAnsi="Arial" w:cs="Arial"/>
        </w:rPr>
        <w:t>punct</w:t>
      </w:r>
      <w:proofErr w:type="spellEnd"/>
      <w:r w:rsidR="00A013EF" w:rsidRPr="00B07F83">
        <w:rPr>
          <w:rFonts w:ascii="Arial" w:hAnsi="Arial" w:cs="Arial"/>
        </w:rPr>
        <w:t xml:space="preserve"> de </w:t>
      </w:r>
      <w:proofErr w:type="spellStart"/>
      <w:r w:rsidR="00A013EF" w:rsidRPr="00B07F83">
        <w:rPr>
          <w:rFonts w:ascii="Arial" w:hAnsi="Arial" w:cs="Arial"/>
        </w:rPr>
        <w:t>vedere</w:t>
      </w:r>
      <w:proofErr w:type="spellEnd"/>
      <w:r w:rsidR="00A013EF" w:rsidRPr="00B07F83">
        <w:rPr>
          <w:rFonts w:ascii="Arial" w:hAnsi="Arial" w:cs="Arial"/>
        </w:rPr>
        <w:t xml:space="preserve"> al </w:t>
      </w:r>
      <w:proofErr w:type="spellStart"/>
      <w:r w:rsidR="00A013EF" w:rsidRPr="00B07F83">
        <w:rPr>
          <w:rFonts w:ascii="Arial" w:hAnsi="Arial" w:cs="Arial"/>
        </w:rPr>
        <w:t>profilului</w:t>
      </w:r>
      <w:proofErr w:type="spellEnd"/>
      <w:r w:rsidR="00A013EF" w:rsidRPr="00B07F83">
        <w:rPr>
          <w:rFonts w:ascii="Arial" w:hAnsi="Arial" w:cs="Arial"/>
        </w:rPr>
        <w:t xml:space="preserve"> </w:t>
      </w:r>
      <w:proofErr w:type="spellStart"/>
      <w:r w:rsidR="00A013EF" w:rsidRPr="00B07F83">
        <w:rPr>
          <w:rFonts w:ascii="Arial" w:hAnsi="Arial" w:cs="Arial"/>
        </w:rPr>
        <w:t>și</w:t>
      </w:r>
      <w:proofErr w:type="spellEnd"/>
      <w:r w:rsidR="00A013EF" w:rsidRPr="00B07F83">
        <w:rPr>
          <w:rFonts w:ascii="Arial" w:hAnsi="Arial" w:cs="Arial"/>
        </w:rPr>
        <w:t xml:space="preserve"> al </w:t>
      </w:r>
      <w:proofErr w:type="spellStart"/>
      <w:r w:rsidR="00A013EF" w:rsidRPr="00B07F83">
        <w:rPr>
          <w:rFonts w:ascii="Arial" w:hAnsi="Arial" w:cs="Arial"/>
        </w:rPr>
        <w:t>perioadelor</w:t>
      </w:r>
      <w:proofErr w:type="spellEnd"/>
      <w:r w:rsidR="00A013EF" w:rsidRPr="00B07F83">
        <w:rPr>
          <w:rFonts w:ascii="Arial" w:hAnsi="Arial" w:cs="Arial"/>
        </w:rPr>
        <w:t xml:space="preserve"> de </w:t>
      </w:r>
      <w:proofErr w:type="spellStart"/>
      <w:r w:rsidR="00A013EF" w:rsidRPr="00B07F83">
        <w:rPr>
          <w:rFonts w:ascii="Arial" w:hAnsi="Arial" w:cs="Arial"/>
        </w:rPr>
        <w:t>furnizare</w:t>
      </w:r>
      <w:proofErr w:type="spellEnd"/>
      <w:r w:rsidR="00A013EF" w:rsidRPr="00B07F83">
        <w:rPr>
          <w:rFonts w:ascii="Arial" w:hAnsi="Arial" w:cs="Arial"/>
        </w:rPr>
        <w:t xml:space="preserve"> </w:t>
      </w:r>
      <w:proofErr w:type="spellStart"/>
      <w:r w:rsidR="00A013EF" w:rsidRPr="00B07F83">
        <w:rPr>
          <w:rFonts w:ascii="Arial" w:hAnsi="Arial" w:cs="Arial"/>
        </w:rPr>
        <w:t>viitoare</w:t>
      </w:r>
      <w:proofErr w:type="spellEnd"/>
      <w:r w:rsidR="00A013EF">
        <w:rPr>
          <w:rFonts w:ascii="Arial" w:hAnsi="Arial" w:cs="Arial"/>
        </w:rPr>
        <w:t>,</w:t>
      </w:r>
      <w:r w:rsidRPr="00B07F83">
        <w:rPr>
          <w:rFonts w:ascii="Arial" w:hAnsi="Arial" w:cs="Arial"/>
          <w:lang w:val="ro-RO"/>
        </w:rPr>
        <w:t xml:space="preserve"> după o</w:t>
      </w:r>
      <w:r w:rsidR="008176CE">
        <w:rPr>
          <w:rFonts w:ascii="Arial" w:hAnsi="Arial" w:cs="Arial"/>
          <w:lang w:val="ro-RO"/>
        </w:rPr>
        <w:t>rarul stabilit de Administrator</w:t>
      </w:r>
      <w:r w:rsidRPr="00B07F83">
        <w:rPr>
          <w:rFonts w:ascii="Arial" w:hAnsi="Arial" w:cs="Arial"/>
          <w:lang w:val="ro-RO"/>
        </w:rPr>
        <w:t xml:space="preserve"> si </w:t>
      </w:r>
      <w:proofErr w:type="spellStart"/>
      <w:r w:rsidRPr="00B07F83">
        <w:rPr>
          <w:rFonts w:ascii="Arial" w:hAnsi="Arial" w:cs="Arial"/>
          <w:lang w:val="ro-RO"/>
        </w:rPr>
        <w:t>afisat</w:t>
      </w:r>
      <w:proofErr w:type="spellEnd"/>
      <w:r w:rsidRPr="00B07F83">
        <w:rPr>
          <w:rFonts w:ascii="Arial" w:hAnsi="Arial" w:cs="Arial"/>
          <w:lang w:val="ro-RO"/>
        </w:rPr>
        <w:t xml:space="preserve"> pe site-ul e-gas.ro .</w:t>
      </w:r>
    </w:p>
    <w:p w:rsidR="00B07F83" w:rsidRPr="00B07F83" w:rsidRDefault="00B07F83" w:rsidP="00B07F83">
      <w:pPr>
        <w:rPr>
          <w:rFonts w:ascii="Arial" w:hAnsi="Arial" w:cs="Arial"/>
          <w:b/>
          <w:lang w:val="ro-RO"/>
        </w:rPr>
      </w:pPr>
    </w:p>
    <w:p w:rsidR="00B07F83" w:rsidRDefault="00B07F83" w:rsidP="00B07F83">
      <w:pPr>
        <w:rPr>
          <w:rFonts w:ascii="Arial" w:hAnsi="Arial" w:cs="Arial"/>
          <w:b/>
          <w:lang w:val="ro-RO"/>
        </w:rPr>
      </w:pPr>
      <w:r w:rsidRPr="00B07F83">
        <w:rPr>
          <w:rFonts w:ascii="Arial" w:hAnsi="Arial" w:cs="Arial"/>
          <w:b/>
          <w:lang w:val="ro-RO"/>
        </w:rPr>
        <w:t xml:space="preserve">Art. </w:t>
      </w:r>
      <w:r>
        <w:rPr>
          <w:rFonts w:ascii="Arial" w:hAnsi="Arial" w:cs="Arial"/>
          <w:b/>
          <w:lang w:val="ro-RO"/>
        </w:rPr>
        <w:t>11</w:t>
      </w:r>
      <w:r w:rsidR="00F55437">
        <w:rPr>
          <w:rFonts w:ascii="Arial" w:hAnsi="Arial" w:cs="Arial"/>
          <w:b/>
          <w:lang w:val="ro-RO"/>
        </w:rPr>
        <w:t>.1.2</w:t>
      </w:r>
    </w:p>
    <w:p w:rsidR="00D31FFA" w:rsidRDefault="00D31FFA" w:rsidP="00D31FFA">
      <w:pPr>
        <w:pStyle w:val="BodyText"/>
        <w:tabs>
          <w:tab w:val="left" w:pos="741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(1) </w:t>
      </w:r>
      <w:proofErr w:type="spellStart"/>
      <w:r>
        <w:rPr>
          <w:rFonts w:ascii="Arial" w:hAnsi="Arial" w:cs="Arial"/>
          <w:sz w:val="24"/>
        </w:rPr>
        <w:t>Participantii</w:t>
      </w:r>
      <w:proofErr w:type="spellEnd"/>
      <w:r>
        <w:rPr>
          <w:rFonts w:ascii="Arial" w:hAnsi="Arial" w:cs="Arial"/>
          <w:sz w:val="24"/>
        </w:rPr>
        <w:t xml:space="preserve"> cu drept de </w:t>
      </w:r>
      <w:proofErr w:type="spellStart"/>
      <w:r>
        <w:rPr>
          <w:rFonts w:ascii="Arial" w:hAnsi="Arial" w:cs="Arial"/>
          <w:sz w:val="24"/>
        </w:rPr>
        <w:t>tranzactionare</w:t>
      </w:r>
      <w:proofErr w:type="spellEnd"/>
      <w:r>
        <w:rPr>
          <w:rFonts w:ascii="Arial" w:hAnsi="Arial" w:cs="Arial"/>
          <w:sz w:val="24"/>
        </w:rPr>
        <w:t xml:space="preserve"> introduc oferte,</w:t>
      </w:r>
      <w:r w:rsidRPr="00D31FFA">
        <w:rPr>
          <w:rFonts w:ascii="Arial" w:hAnsi="Arial" w:cs="Arial"/>
        </w:rPr>
        <w:t xml:space="preserve"> </w:t>
      </w:r>
      <w:r w:rsidRPr="00D31FFA">
        <w:rPr>
          <w:rFonts w:ascii="Arial" w:hAnsi="Arial" w:cs="Arial"/>
          <w:sz w:val="24"/>
        </w:rPr>
        <w:t>de vânzare respectiv de cumpărare</w:t>
      </w:r>
      <w:r>
        <w:rPr>
          <w:rFonts w:ascii="Arial" w:hAnsi="Arial" w:cs="Arial"/>
          <w:sz w:val="24"/>
        </w:rPr>
        <w:t>, conform termenelor prevăzute la art.10 precum și modelului prezentat în Anexa nr.</w:t>
      </w:r>
      <w:r w:rsidRPr="00E14D9A">
        <w:rPr>
          <w:rFonts w:ascii="Arial" w:hAnsi="Arial" w:cs="Arial"/>
          <w:color w:val="FF0000"/>
          <w:sz w:val="24"/>
        </w:rPr>
        <w:t xml:space="preserve"> </w:t>
      </w:r>
      <w:r>
        <w:rPr>
          <w:rFonts w:ascii="Arial" w:hAnsi="Arial" w:cs="Arial"/>
          <w:color w:val="000000" w:themeColor="text1"/>
          <w:sz w:val="24"/>
        </w:rPr>
        <w:t>1</w:t>
      </w:r>
      <w:r>
        <w:rPr>
          <w:rFonts w:ascii="Arial" w:hAnsi="Arial" w:cs="Arial"/>
          <w:sz w:val="24"/>
        </w:rPr>
        <w:t xml:space="preserve"> la prezentul Regulament, cu </w:t>
      </w:r>
      <w:proofErr w:type="spellStart"/>
      <w:r>
        <w:rPr>
          <w:rFonts w:ascii="Arial" w:hAnsi="Arial" w:cs="Arial"/>
          <w:sz w:val="24"/>
        </w:rPr>
        <w:t>menţionarea</w:t>
      </w:r>
      <w:proofErr w:type="spellEnd"/>
      <w:r>
        <w:rPr>
          <w:rFonts w:ascii="Arial" w:hAnsi="Arial" w:cs="Arial"/>
          <w:sz w:val="24"/>
        </w:rPr>
        <w:t xml:space="preserve"> următoarelor elemente:</w:t>
      </w:r>
    </w:p>
    <w:p w:rsidR="00D31FFA" w:rsidRPr="00D31FFA" w:rsidRDefault="00D31FFA" w:rsidP="00D31FFA">
      <w:pPr>
        <w:pStyle w:val="BodyText"/>
        <w:numPr>
          <w:ilvl w:val="0"/>
          <w:numId w:val="5"/>
        </w:numPr>
        <w:tabs>
          <w:tab w:val="left" w:pos="1080"/>
        </w:tabs>
        <w:ind w:left="108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cantitatea;</w:t>
      </w:r>
    </w:p>
    <w:p w:rsidR="00D31FFA" w:rsidRPr="004350AC" w:rsidRDefault="00D31FFA" w:rsidP="00D31FFA">
      <w:pPr>
        <w:pStyle w:val="BodyText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sz w:val="24"/>
        </w:rPr>
        <w:t xml:space="preserve">           b)  </w:t>
      </w:r>
      <w:proofErr w:type="spellStart"/>
      <w:r>
        <w:rPr>
          <w:rFonts w:ascii="Arial" w:hAnsi="Arial" w:cs="Arial"/>
          <w:sz w:val="24"/>
        </w:rPr>
        <w:t>preţul</w:t>
      </w:r>
      <w:proofErr w:type="spellEnd"/>
      <w:r>
        <w:rPr>
          <w:rFonts w:ascii="Arial" w:hAnsi="Arial" w:cs="Arial"/>
          <w:color w:val="000000"/>
          <w:sz w:val="24"/>
        </w:rPr>
        <w:t>;</w:t>
      </w:r>
    </w:p>
    <w:p w:rsidR="00D31FFA" w:rsidRDefault="00D31FFA" w:rsidP="00D31FFA">
      <w:pPr>
        <w:pStyle w:val="BodyText"/>
        <w:tabs>
          <w:tab w:val="left" w:pos="2487"/>
        </w:tabs>
        <w:ind w:left="735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d)  </w:t>
      </w:r>
      <w:proofErr w:type="spellStart"/>
      <w:r w:rsidRPr="00D31FFA">
        <w:rPr>
          <w:rFonts w:ascii="Arial" w:hAnsi="Arial" w:cs="Arial"/>
          <w:sz w:val="24"/>
        </w:rPr>
        <w:t>specificaţia</w:t>
      </w:r>
      <w:proofErr w:type="spellEnd"/>
      <w:r w:rsidRPr="00D31FFA">
        <w:rPr>
          <w:rFonts w:ascii="Arial" w:hAnsi="Arial" w:cs="Arial"/>
          <w:sz w:val="24"/>
        </w:rPr>
        <w:t xml:space="preserve"> „Total/</w:t>
      </w:r>
      <w:proofErr w:type="spellStart"/>
      <w:r w:rsidRPr="00D31FFA">
        <w:rPr>
          <w:rFonts w:ascii="Arial" w:hAnsi="Arial" w:cs="Arial"/>
          <w:sz w:val="24"/>
        </w:rPr>
        <w:t>Parţial</w:t>
      </w:r>
      <w:proofErr w:type="spellEnd"/>
      <w:r w:rsidRPr="00D31FFA">
        <w:rPr>
          <w:rFonts w:ascii="Arial" w:hAnsi="Arial" w:cs="Arial"/>
          <w:sz w:val="24"/>
        </w:rPr>
        <w:t>”;</w:t>
      </w:r>
    </w:p>
    <w:p w:rsidR="00D31FFA" w:rsidRDefault="00D31FFA" w:rsidP="00D31FFA">
      <w:pPr>
        <w:pStyle w:val="BodyText"/>
        <w:tabs>
          <w:tab w:val="left" w:pos="2487"/>
        </w:tabs>
        <w:ind w:left="735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e)  termenul </w:t>
      </w:r>
      <w:r w:rsidRPr="00D31FFA">
        <w:rPr>
          <w:rFonts w:ascii="Arial" w:hAnsi="Arial" w:cs="Arial"/>
          <w:sz w:val="24"/>
        </w:rPr>
        <w:t>de valabilitate a ofertei</w:t>
      </w:r>
      <w:r w:rsidRPr="00D31FFA">
        <w:rPr>
          <w:rFonts w:ascii="Arial" w:hAnsi="Arial" w:cs="Arial"/>
          <w:sz w:val="24"/>
          <w:lang w:val="fr-FR"/>
        </w:rPr>
        <w:t>;</w:t>
      </w:r>
    </w:p>
    <w:p w:rsidR="00D31FFA" w:rsidRDefault="00D31FFA" w:rsidP="00D31FFA">
      <w:pPr>
        <w:pStyle w:val="BodyText"/>
        <w:ind w:firstLine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(2) Este obligatorie </w:t>
      </w:r>
      <w:proofErr w:type="spellStart"/>
      <w:r>
        <w:rPr>
          <w:rFonts w:ascii="Arial" w:hAnsi="Arial" w:cs="Arial"/>
          <w:sz w:val="24"/>
        </w:rPr>
        <w:t>existenţa</w:t>
      </w:r>
      <w:proofErr w:type="spellEnd"/>
      <w:r>
        <w:rPr>
          <w:rFonts w:ascii="Arial" w:hAnsi="Arial" w:cs="Arial"/>
          <w:sz w:val="24"/>
        </w:rPr>
        <w:t xml:space="preserve"> în contul de </w:t>
      </w:r>
      <w:proofErr w:type="spellStart"/>
      <w:r>
        <w:rPr>
          <w:rFonts w:ascii="Arial" w:hAnsi="Arial" w:cs="Arial"/>
          <w:sz w:val="24"/>
        </w:rPr>
        <w:t>garanţii</w:t>
      </w:r>
      <w:proofErr w:type="spellEnd"/>
      <w:r>
        <w:rPr>
          <w:rFonts w:ascii="Arial" w:hAnsi="Arial" w:cs="Arial"/>
          <w:sz w:val="24"/>
        </w:rPr>
        <w:t xml:space="preserve"> a unei sume disponibile mai mare sau egală cu valoarea </w:t>
      </w:r>
      <w:proofErr w:type="spellStart"/>
      <w:r>
        <w:rPr>
          <w:rFonts w:ascii="Arial" w:hAnsi="Arial" w:cs="Arial"/>
          <w:sz w:val="24"/>
        </w:rPr>
        <w:t>garanţiei</w:t>
      </w:r>
      <w:proofErr w:type="spellEnd"/>
      <w:r>
        <w:rPr>
          <w:rFonts w:ascii="Arial" w:hAnsi="Arial" w:cs="Arial"/>
          <w:sz w:val="24"/>
        </w:rPr>
        <w:t xml:space="preserve"> necesară în cazul </w:t>
      </w:r>
      <w:proofErr w:type="spellStart"/>
      <w:r>
        <w:rPr>
          <w:rFonts w:ascii="Arial" w:hAnsi="Arial" w:cs="Arial"/>
          <w:sz w:val="24"/>
        </w:rPr>
        <w:t>tranzacţionării</w:t>
      </w:r>
      <w:proofErr w:type="spellEnd"/>
      <w:r>
        <w:rPr>
          <w:rFonts w:ascii="Arial" w:hAnsi="Arial" w:cs="Arial"/>
          <w:sz w:val="24"/>
        </w:rPr>
        <w:t xml:space="preserve"> ofertei</w:t>
      </w:r>
      <w:r w:rsidR="00036573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pentru ca Participantul să poată in</w:t>
      </w:r>
      <w:r w:rsidR="00036573">
        <w:rPr>
          <w:rFonts w:ascii="Arial" w:hAnsi="Arial" w:cs="Arial"/>
          <w:sz w:val="24"/>
        </w:rPr>
        <w:t>troduce</w:t>
      </w:r>
      <w:r>
        <w:rPr>
          <w:rFonts w:ascii="Arial" w:hAnsi="Arial" w:cs="Arial"/>
          <w:sz w:val="24"/>
        </w:rPr>
        <w:t xml:space="preserve"> oferta.</w:t>
      </w:r>
    </w:p>
    <w:p w:rsidR="00D31FFA" w:rsidRDefault="00036573" w:rsidP="00AE4309">
      <w:pPr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ab/>
        <w:t>(3</w:t>
      </w:r>
      <w:r w:rsidR="00A11D61">
        <w:rPr>
          <w:rFonts w:ascii="Arial" w:hAnsi="Arial" w:cs="Arial"/>
          <w:lang w:val="ro-RO"/>
        </w:rPr>
        <w:t xml:space="preserve">) </w:t>
      </w:r>
      <w:proofErr w:type="spellStart"/>
      <w:r>
        <w:rPr>
          <w:rFonts w:ascii="Arial" w:hAnsi="Arial" w:cs="Arial"/>
          <w:lang w:val="ro-RO"/>
        </w:rPr>
        <w:t>Dupa</w:t>
      </w:r>
      <w:proofErr w:type="spellEnd"/>
      <w:r>
        <w:rPr>
          <w:rFonts w:ascii="Arial" w:hAnsi="Arial" w:cs="Arial"/>
          <w:lang w:val="ro-RO"/>
        </w:rPr>
        <w:t xml:space="preserve"> introduce</w:t>
      </w:r>
      <w:r w:rsidRPr="00036573">
        <w:rPr>
          <w:rFonts w:ascii="Arial" w:hAnsi="Arial" w:cs="Arial"/>
          <w:lang w:val="ro-RO"/>
        </w:rPr>
        <w:t xml:space="preserve">rea </w:t>
      </w:r>
      <w:r>
        <w:rPr>
          <w:rFonts w:ascii="Arial" w:hAnsi="Arial" w:cs="Arial"/>
          <w:lang w:val="ro-RO"/>
        </w:rPr>
        <w:t>unei oferte</w:t>
      </w:r>
      <w:r w:rsidRPr="00036573">
        <w:rPr>
          <w:rFonts w:ascii="Arial" w:hAnsi="Arial" w:cs="Arial"/>
          <w:lang w:val="ro-RO"/>
        </w:rPr>
        <w:t>, Administratorul</w:t>
      </w:r>
      <w:r>
        <w:rPr>
          <w:rFonts w:ascii="Arial" w:hAnsi="Arial" w:cs="Arial"/>
          <w:lang w:val="ro-RO"/>
        </w:rPr>
        <w:t xml:space="preserve"> o </w:t>
      </w:r>
      <w:r w:rsidRPr="00036573">
        <w:rPr>
          <w:rFonts w:ascii="Arial" w:hAnsi="Arial" w:cs="Arial"/>
          <w:lang w:val="ro-RO"/>
        </w:rPr>
        <w:t xml:space="preserve">verifică, </w:t>
      </w:r>
      <w:r>
        <w:rPr>
          <w:rFonts w:ascii="Arial" w:hAnsi="Arial" w:cs="Arial"/>
          <w:lang w:val="ro-RO"/>
        </w:rPr>
        <w:t xml:space="preserve">o </w:t>
      </w:r>
      <w:proofErr w:type="spellStart"/>
      <w:r w:rsidRPr="00036573">
        <w:rPr>
          <w:rFonts w:ascii="Arial" w:hAnsi="Arial" w:cs="Arial"/>
          <w:lang w:val="ro-RO"/>
        </w:rPr>
        <w:t>valideaza</w:t>
      </w:r>
      <w:proofErr w:type="spellEnd"/>
      <w:r w:rsidRPr="00036573">
        <w:rPr>
          <w:rFonts w:ascii="Arial" w:hAnsi="Arial" w:cs="Arial"/>
          <w:lang w:val="ro-RO"/>
        </w:rPr>
        <w:t xml:space="preserve"> si </w:t>
      </w:r>
      <w:r>
        <w:rPr>
          <w:rFonts w:ascii="Arial" w:hAnsi="Arial" w:cs="Arial"/>
          <w:lang w:val="ro-RO"/>
        </w:rPr>
        <w:t xml:space="preserve">o </w:t>
      </w:r>
      <w:r w:rsidRPr="00036573">
        <w:rPr>
          <w:rFonts w:ascii="Arial" w:hAnsi="Arial" w:cs="Arial"/>
          <w:lang w:val="ro-RO"/>
        </w:rPr>
        <w:t>publică.</w:t>
      </w:r>
      <w:r>
        <w:rPr>
          <w:rFonts w:ascii="Arial" w:hAnsi="Arial" w:cs="Arial"/>
          <w:lang w:val="ro-RO"/>
        </w:rPr>
        <w:t xml:space="preserve"> </w:t>
      </w:r>
      <w:r w:rsidR="00A11D61">
        <w:rPr>
          <w:rFonts w:ascii="Arial" w:hAnsi="Arial" w:cs="Arial"/>
          <w:lang w:val="ro-RO"/>
        </w:rPr>
        <w:t xml:space="preserve">Validarea </w:t>
      </w:r>
      <w:r>
        <w:rPr>
          <w:rFonts w:ascii="Arial" w:hAnsi="Arial" w:cs="Arial"/>
          <w:lang w:val="ro-RO"/>
        </w:rPr>
        <w:t>unei oferte</w:t>
      </w:r>
      <w:r w:rsidR="00A11D61">
        <w:rPr>
          <w:rFonts w:ascii="Arial" w:hAnsi="Arial" w:cs="Arial"/>
          <w:lang w:val="ro-RO"/>
        </w:rPr>
        <w:t xml:space="preserve"> </w:t>
      </w:r>
      <w:r w:rsidR="002609A6">
        <w:rPr>
          <w:rFonts w:ascii="Arial" w:hAnsi="Arial" w:cs="Arial"/>
          <w:lang w:val="ro-RO"/>
        </w:rPr>
        <w:t>de vânzare respectiv de cumpărare</w:t>
      </w:r>
      <w:r>
        <w:rPr>
          <w:rFonts w:ascii="Arial" w:hAnsi="Arial" w:cs="Arial"/>
          <w:lang w:val="ro-RO"/>
        </w:rPr>
        <w:t>,</w:t>
      </w:r>
      <w:r w:rsidR="002609A6">
        <w:rPr>
          <w:rFonts w:ascii="Arial" w:hAnsi="Arial" w:cs="Arial"/>
          <w:lang w:val="ro-RO"/>
        </w:rPr>
        <w:t xml:space="preserve"> </w:t>
      </w:r>
      <w:r w:rsidR="00A11D61">
        <w:rPr>
          <w:rFonts w:ascii="Arial" w:hAnsi="Arial" w:cs="Arial"/>
          <w:lang w:val="ro-RO"/>
        </w:rPr>
        <w:t>introduse</w:t>
      </w:r>
      <w:r>
        <w:rPr>
          <w:rFonts w:ascii="Arial" w:hAnsi="Arial" w:cs="Arial"/>
          <w:lang w:val="ro-RO"/>
        </w:rPr>
        <w:t>,</w:t>
      </w:r>
      <w:r w:rsidR="00A11D61">
        <w:rPr>
          <w:rFonts w:ascii="Arial" w:hAnsi="Arial" w:cs="Arial"/>
          <w:lang w:val="ro-RO"/>
        </w:rPr>
        <w:t xml:space="preserve"> se face de către </w:t>
      </w:r>
      <w:r>
        <w:rPr>
          <w:rFonts w:ascii="Arial" w:hAnsi="Arial" w:cs="Arial"/>
          <w:lang w:val="ro-RO"/>
        </w:rPr>
        <w:t>Administrator</w:t>
      </w:r>
      <w:r w:rsidR="00A11D61">
        <w:rPr>
          <w:rFonts w:ascii="Arial" w:hAnsi="Arial" w:cs="Arial"/>
          <w:lang w:val="ro-RO"/>
        </w:rPr>
        <w:t xml:space="preserve"> în ma</w:t>
      </w:r>
      <w:r>
        <w:rPr>
          <w:rFonts w:ascii="Arial" w:hAnsi="Arial" w:cs="Arial"/>
          <w:lang w:val="ro-RO"/>
        </w:rPr>
        <w:t>xim 2 ore de la introducere</w:t>
      </w:r>
      <w:r w:rsidR="00B62722">
        <w:rPr>
          <w:rFonts w:ascii="Arial" w:hAnsi="Arial" w:cs="Arial"/>
          <w:lang w:val="ro-RO"/>
        </w:rPr>
        <w:t xml:space="preserve">, cu condiția respectării de către </w:t>
      </w:r>
      <w:proofErr w:type="spellStart"/>
      <w:r w:rsidR="00B62722">
        <w:rPr>
          <w:rFonts w:ascii="Arial" w:hAnsi="Arial" w:cs="Arial"/>
          <w:lang w:val="ro-RO"/>
        </w:rPr>
        <w:t>Participanti</w:t>
      </w:r>
      <w:proofErr w:type="spellEnd"/>
      <w:r w:rsidR="00B62722">
        <w:rPr>
          <w:rFonts w:ascii="Arial" w:hAnsi="Arial" w:cs="Arial"/>
          <w:lang w:val="ro-RO"/>
        </w:rPr>
        <w:t xml:space="preserve"> a </w:t>
      </w:r>
      <w:proofErr w:type="spellStart"/>
      <w:r w:rsidR="00B62722" w:rsidRPr="00B62722">
        <w:rPr>
          <w:rFonts w:ascii="Arial" w:hAnsi="Arial" w:cs="Arial"/>
        </w:rPr>
        <w:t>Procedurii</w:t>
      </w:r>
      <w:proofErr w:type="spellEnd"/>
      <w:r w:rsidR="00B62722" w:rsidRPr="00B62722">
        <w:rPr>
          <w:rFonts w:ascii="Arial" w:hAnsi="Arial" w:cs="Arial"/>
        </w:rPr>
        <w:t xml:space="preserve"> </w:t>
      </w:r>
      <w:proofErr w:type="spellStart"/>
      <w:r w:rsidR="00B62722" w:rsidRPr="00B62722">
        <w:rPr>
          <w:rFonts w:ascii="Arial" w:hAnsi="Arial" w:cs="Arial"/>
        </w:rPr>
        <w:t>privind</w:t>
      </w:r>
      <w:proofErr w:type="spellEnd"/>
      <w:r w:rsidR="00B62722" w:rsidRPr="00B62722">
        <w:rPr>
          <w:rFonts w:ascii="Arial" w:hAnsi="Arial" w:cs="Arial"/>
        </w:rPr>
        <w:t xml:space="preserve"> </w:t>
      </w:r>
      <w:proofErr w:type="spellStart"/>
      <w:r w:rsidR="00B62722" w:rsidRPr="00B62722">
        <w:rPr>
          <w:rFonts w:ascii="Arial" w:hAnsi="Arial" w:cs="Arial"/>
        </w:rPr>
        <w:t>organizarea</w:t>
      </w:r>
      <w:proofErr w:type="spellEnd"/>
      <w:r w:rsidR="00B62722" w:rsidRPr="00B62722">
        <w:rPr>
          <w:rFonts w:ascii="Arial" w:hAnsi="Arial" w:cs="Arial"/>
        </w:rPr>
        <w:t xml:space="preserve"> </w:t>
      </w:r>
      <w:proofErr w:type="spellStart"/>
      <w:r w:rsidR="00B62722" w:rsidRPr="00B62722">
        <w:rPr>
          <w:rFonts w:ascii="Arial" w:hAnsi="Arial" w:cs="Arial"/>
        </w:rPr>
        <w:t>și</w:t>
      </w:r>
      <w:proofErr w:type="spellEnd"/>
      <w:r w:rsidR="00B62722" w:rsidRPr="00B62722">
        <w:rPr>
          <w:rFonts w:ascii="Arial" w:hAnsi="Arial" w:cs="Arial"/>
        </w:rPr>
        <w:t xml:space="preserve"> </w:t>
      </w:r>
      <w:proofErr w:type="spellStart"/>
      <w:r w:rsidR="00B62722" w:rsidRPr="00B62722">
        <w:rPr>
          <w:rFonts w:ascii="Arial" w:hAnsi="Arial" w:cs="Arial"/>
        </w:rPr>
        <w:t>funcționarea</w:t>
      </w:r>
      <w:proofErr w:type="spellEnd"/>
      <w:r w:rsidR="00B62722" w:rsidRPr="00B62722">
        <w:rPr>
          <w:rFonts w:ascii="Arial" w:hAnsi="Arial" w:cs="Arial"/>
        </w:rPr>
        <w:t xml:space="preserve"> </w:t>
      </w:r>
      <w:proofErr w:type="spellStart"/>
      <w:r w:rsidR="00B62722" w:rsidRPr="00B62722">
        <w:rPr>
          <w:rFonts w:ascii="Arial" w:hAnsi="Arial" w:cs="Arial"/>
        </w:rPr>
        <w:t>Pieței</w:t>
      </w:r>
      <w:proofErr w:type="spellEnd"/>
      <w:r w:rsidR="00B62722" w:rsidRPr="00B62722">
        <w:rPr>
          <w:rFonts w:ascii="Arial" w:hAnsi="Arial" w:cs="Arial"/>
        </w:rPr>
        <w:t xml:space="preserve"> </w:t>
      </w:r>
      <w:proofErr w:type="spellStart"/>
      <w:r w:rsidR="00B62722" w:rsidRPr="00B62722">
        <w:rPr>
          <w:rFonts w:ascii="Arial" w:hAnsi="Arial" w:cs="Arial"/>
        </w:rPr>
        <w:t>Centralizate</w:t>
      </w:r>
      <w:proofErr w:type="spellEnd"/>
      <w:r w:rsidR="00B62722" w:rsidRPr="00B62722">
        <w:rPr>
          <w:rFonts w:ascii="Arial" w:hAnsi="Arial" w:cs="Arial"/>
        </w:rPr>
        <w:t xml:space="preserve"> de gaze </w:t>
      </w:r>
      <w:proofErr w:type="spellStart"/>
      <w:r w:rsidR="00B62722">
        <w:rPr>
          <w:rFonts w:ascii="Arial" w:hAnsi="Arial" w:cs="Arial"/>
        </w:rPr>
        <w:t>naturale</w:t>
      </w:r>
      <w:proofErr w:type="spellEnd"/>
      <w:r w:rsidR="00B62722">
        <w:rPr>
          <w:rFonts w:ascii="Arial" w:hAnsi="Arial" w:cs="Arial"/>
        </w:rPr>
        <w:t xml:space="preserve">, </w:t>
      </w:r>
      <w:proofErr w:type="spellStart"/>
      <w:r w:rsidR="00B62722">
        <w:rPr>
          <w:rFonts w:ascii="Arial" w:hAnsi="Arial" w:cs="Arial"/>
        </w:rPr>
        <w:t>inclusiv</w:t>
      </w:r>
      <w:proofErr w:type="spellEnd"/>
      <w:r w:rsidR="00B62722">
        <w:rPr>
          <w:rFonts w:ascii="Arial" w:hAnsi="Arial" w:cs="Arial"/>
        </w:rPr>
        <w:t xml:space="preserve"> a </w:t>
      </w:r>
      <w:proofErr w:type="spellStart"/>
      <w:r w:rsidR="00FD1D7B">
        <w:rPr>
          <w:rFonts w:ascii="Arial" w:hAnsi="Arial" w:cs="Arial"/>
        </w:rPr>
        <w:t>prevederilor</w:t>
      </w:r>
      <w:proofErr w:type="spellEnd"/>
      <w:r w:rsidR="00FD1D7B">
        <w:rPr>
          <w:rFonts w:ascii="Arial" w:hAnsi="Arial" w:cs="Arial"/>
        </w:rPr>
        <w:t xml:space="preserve"> de la</w:t>
      </w:r>
      <w:r w:rsidR="00B62722">
        <w:rPr>
          <w:rFonts w:ascii="Arial" w:hAnsi="Arial" w:cs="Arial"/>
        </w:rPr>
        <w:t xml:space="preserve"> </w:t>
      </w:r>
      <w:proofErr w:type="spellStart"/>
      <w:r w:rsidR="00B62722">
        <w:rPr>
          <w:rFonts w:ascii="Arial" w:hAnsi="Arial" w:cs="Arial"/>
        </w:rPr>
        <w:t>aliniatele</w:t>
      </w:r>
      <w:proofErr w:type="spellEnd"/>
      <w:r w:rsidR="00B62722">
        <w:rPr>
          <w:rFonts w:ascii="Arial" w:hAnsi="Arial" w:cs="Arial"/>
        </w:rPr>
        <w:t xml:space="preserve"> </w:t>
      </w:r>
      <w:proofErr w:type="spellStart"/>
      <w:r w:rsidR="00B62722">
        <w:rPr>
          <w:rFonts w:ascii="Arial" w:hAnsi="Arial" w:cs="Arial"/>
        </w:rPr>
        <w:t>precedente</w:t>
      </w:r>
      <w:proofErr w:type="spellEnd"/>
      <w:r w:rsidR="00B62722">
        <w:rPr>
          <w:rFonts w:ascii="Arial" w:hAnsi="Arial" w:cs="Arial"/>
        </w:rPr>
        <w:t xml:space="preserve"> din </w:t>
      </w:r>
      <w:proofErr w:type="spellStart"/>
      <w:r w:rsidR="00B62722">
        <w:rPr>
          <w:rFonts w:ascii="Arial" w:hAnsi="Arial" w:cs="Arial"/>
        </w:rPr>
        <w:t>prezentul</w:t>
      </w:r>
      <w:proofErr w:type="spellEnd"/>
      <w:r w:rsidR="00B62722">
        <w:rPr>
          <w:rFonts w:ascii="Arial" w:hAnsi="Arial" w:cs="Arial"/>
        </w:rPr>
        <w:t xml:space="preserve"> </w:t>
      </w:r>
      <w:proofErr w:type="spellStart"/>
      <w:r w:rsidR="00B62722">
        <w:rPr>
          <w:rFonts w:ascii="Arial" w:hAnsi="Arial" w:cs="Arial"/>
        </w:rPr>
        <w:t>articol</w:t>
      </w:r>
      <w:proofErr w:type="spellEnd"/>
      <w:r w:rsidR="00A11D61">
        <w:rPr>
          <w:rFonts w:ascii="Arial" w:hAnsi="Arial" w:cs="Arial"/>
          <w:lang w:val="ro-RO"/>
        </w:rPr>
        <w:t>.</w:t>
      </w:r>
    </w:p>
    <w:p w:rsidR="00A11D61" w:rsidRDefault="00036573" w:rsidP="00A11D61">
      <w:pPr>
        <w:ind w:left="720"/>
        <w:rPr>
          <w:rFonts w:ascii="Arial" w:hAnsi="Arial" w:cs="Arial"/>
        </w:rPr>
      </w:pPr>
      <w:r>
        <w:rPr>
          <w:rFonts w:ascii="Arial" w:hAnsi="Arial" w:cs="Arial"/>
          <w:lang w:val="ro-RO"/>
        </w:rPr>
        <w:t>(4</w:t>
      </w:r>
      <w:r w:rsidR="00A11D61">
        <w:rPr>
          <w:rFonts w:ascii="Arial" w:hAnsi="Arial" w:cs="Arial"/>
          <w:lang w:val="ro-RO"/>
        </w:rPr>
        <w:t xml:space="preserve">) </w:t>
      </w:r>
      <w:r w:rsidR="00A11D61" w:rsidRPr="00B07F83">
        <w:rPr>
          <w:rFonts w:ascii="Arial" w:hAnsi="Arial" w:cs="Arial"/>
          <w:lang w:val="ro-RO"/>
        </w:rPr>
        <w:t xml:space="preserve">Începând cu ora de deschidere a ședinței de </w:t>
      </w:r>
      <w:proofErr w:type="spellStart"/>
      <w:r w:rsidR="00A11D61" w:rsidRPr="00B07F83">
        <w:rPr>
          <w:rFonts w:ascii="Arial" w:hAnsi="Arial" w:cs="Arial"/>
          <w:lang w:val="ro-RO"/>
        </w:rPr>
        <w:t>tranzacţionare</w:t>
      </w:r>
      <w:proofErr w:type="spellEnd"/>
      <w:r w:rsidR="00A11D61" w:rsidRPr="00B07F83">
        <w:rPr>
          <w:rFonts w:ascii="Arial" w:hAnsi="Arial" w:cs="Arial"/>
          <w:lang w:val="ro-RO"/>
        </w:rPr>
        <w:t xml:space="preserve"> </w:t>
      </w:r>
      <w:proofErr w:type="spellStart"/>
      <w:r w:rsidR="00A11D61" w:rsidRPr="00B07F83">
        <w:rPr>
          <w:rFonts w:ascii="Arial" w:hAnsi="Arial" w:cs="Arial"/>
          <w:lang w:val="ro-RO"/>
        </w:rPr>
        <w:t>Participantii</w:t>
      </w:r>
      <w:proofErr w:type="spellEnd"/>
      <w:r w:rsidR="00A11D61" w:rsidRPr="00B07F83">
        <w:rPr>
          <w:rFonts w:ascii="Arial" w:hAnsi="Arial" w:cs="Arial"/>
          <w:lang w:val="ro-RO"/>
        </w:rPr>
        <w:t xml:space="preserve"> </w:t>
      </w:r>
      <w:r w:rsidR="00A11D61" w:rsidRPr="00B07F83">
        <w:rPr>
          <w:rFonts w:ascii="Arial" w:hAnsi="Arial" w:cs="Arial"/>
        </w:rPr>
        <w:t xml:space="preserve">cu </w:t>
      </w:r>
      <w:proofErr w:type="spellStart"/>
      <w:r w:rsidR="00A11D61" w:rsidRPr="00B07F83">
        <w:rPr>
          <w:rFonts w:ascii="Arial" w:hAnsi="Arial" w:cs="Arial"/>
        </w:rPr>
        <w:t>drept</w:t>
      </w:r>
      <w:proofErr w:type="spellEnd"/>
      <w:r w:rsidR="00A11D61">
        <w:rPr>
          <w:rFonts w:ascii="Arial" w:hAnsi="Arial" w:cs="Arial"/>
        </w:rPr>
        <w:t xml:space="preserve"> </w:t>
      </w:r>
    </w:p>
    <w:p w:rsidR="00FC000C" w:rsidRPr="00623981" w:rsidRDefault="00A11D61" w:rsidP="00FC000C">
      <w:pPr>
        <w:rPr>
          <w:rFonts w:ascii="Arial" w:hAnsi="Arial" w:cs="Arial"/>
          <w:color w:val="FF0000"/>
        </w:rPr>
      </w:pPr>
      <w:r w:rsidRPr="00B07F83">
        <w:rPr>
          <w:rFonts w:ascii="Arial" w:hAnsi="Arial" w:cs="Arial"/>
        </w:rPr>
        <w:t xml:space="preserve">de </w:t>
      </w:r>
      <w:proofErr w:type="spellStart"/>
      <w:r w:rsidRPr="00B07F83">
        <w:rPr>
          <w:rFonts w:ascii="Arial" w:hAnsi="Arial" w:cs="Arial"/>
        </w:rPr>
        <w:t>tranzactionare</w:t>
      </w:r>
      <w:proofErr w:type="spellEnd"/>
      <w:r w:rsidRPr="00B07F83">
        <w:rPr>
          <w:rFonts w:ascii="Arial" w:hAnsi="Arial" w:cs="Arial"/>
          <w:lang w:val="ro-RO"/>
        </w:rPr>
        <w:t xml:space="preserve"> la </w:t>
      </w:r>
      <w:proofErr w:type="spellStart"/>
      <w:r w:rsidRPr="00B07F83">
        <w:rPr>
          <w:rFonts w:ascii="Arial" w:hAnsi="Arial" w:cs="Arial"/>
          <w:lang w:val="ro-RO"/>
        </w:rPr>
        <w:t>Piata</w:t>
      </w:r>
      <w:proofErr w:type="spellEnd"/>
      <w:r w:rsidRPr="00B07F83">
        <w:rPr>
          <w:rFonts w:ascii="Arial" w:hAnsi="Arial" w:cs="Arial"/>
          <w:lang w:val="ro-RO"/>
        </w:rPr>
        <w:t xml:space="preserve"> Centralizata introduc </w:t>
      </w:r>
      <w:r>
        <w:rPr>
          <w:rFonts w:ascii="Arial" w:hAnsi="Arial" w:cs="Arial"/>
          <w:lang w:val="ro-RO"/>
        </w:rPr>
        <w:t>contra</w:t>
      </w:r>
      <w:r w:rsidRPr="00B07F83">
        <w:rPr>
          <w:rFonts w:ascii="Arial" w:hAnsi="Arial" w:cs="Arial"/>
          <w:lang w:val="ro-RO"/>
        </w:rPr>
        <w:t>ofert</w:t>
      </w:r>
      <w:r>
        <w:rPr>
          <w:rFonts w:ascii="Arial" w:hAnsi="Arial" w:cs="Arial"/>
          <w:lang w:val="ro-RO"/>
        </w:rPr>
        <w:t>e</w:t>
      </w:r>
      <w:r>
        <w:rPr>
          <w:rFonts w:ascii="Arial" w:hAnsi="Arial" w:cs="Arial"/>
          <w:color w:val="FF0000"/>
          <w:lang w:val="ro-RO"/>
        </w:rPr>
        <w:t xml:space="preserve"> </w:t>
      </w:r>
      <w:proofErr w:type="spellStart"/>
      <w:r w:rsidR="00623981" w:rsidRPr="00180405">
        <w:rPr>
          <w:rFonts w:ascii="Arial" w:hAnsi="Arial" w:cs="Arial"/>
          <w:color w:val="000000"/>
          <w:lang w:val="ro-RO"/>
        </w:rPr>
        <w:t>intocmite</w:t>
      </w:r>
      <w:proofErr w:type="spellEnd"/>
      <w:r w:rsidR="00623981" w:rsidRPr="00180405">
        <w:rPr>
          <w:rFonts w:ascii="Arial" w:hAnsi="Arial" w:cs="Arial"/>
          <w:color w:val="000000"/>
          <w:lang w:val="ro-RO"/>
        </w:rPr>
        <w:t xml:space="preserve"> </w:t>
      </w:r>
      <w:proofErr w:type="spellStart"/>
      <w:r w:rsidR="00623981" w:rsidRPr="00180405">
        <w:rPr>
          <w:rFonts w:ascii="Arial" w:hAnsi="Arial" w:cs="Arial"/>
          <w:color w:val="000000"/>
        </w:rPr>
        <w:t>după</w:t>
      </w:r>
      <w:proofErr w:type="spellEnd"/>
      <w:r w:rsidR="00623981" w:rsidRPr="00180405">
        <w:rPr>
          <w:rFonts w:ascii="Arial" w:hAnsi="Arial" w:cs="Arial"/>
          <w:color w:val="000000"/>
        </w:rPr>
        <w:t xml:space="preserve"> </w:t>
      </w:r>
      <w:proofErr w:type="spellStart"/>
      <w:r w:rsidR="00623981" w:rsidRPr="00180405">
        <w:rPr>
          <w:rFonts w:ascii="Arial" w:hAnsi="Arial" w:cs="Arial"/>
          <w:color w:val="000000"/>
        </w:rPr>
        <w:t>modelul</w:t>
      </w:r>
      <w:proofErr w:type="spellEnd"/>
      <w:r w:rsidR="00623981" w:rsidRPr="00180405">
        <w:rPr>
          <w:rFonts w:ascii="Arial" w:hAnsi="Arial" w:cs="Arial"/>
          <w:color w:val="000000"/>
        </w:rPr>
        <w:t xml:space="preserve"> </w:t>
      </w:r>
      <w:proofErr w:type="spellStart"/>
      <w:r w:rsidR="00623981" w:rsidRPr="00180405">
        <w:rPr>
          <w:rFonts w:ascii="Arial" w:hAnsi="Arial" w:cs="Arial"/>
          <w:color w:val="000000"/>
        </w:rPr>
        <w:t>prevăzut</w:t>
      </w:r>
      <w:proofErr w:type="spellEnd"/>
      <w:r w:rsidR="00623981" w:rsidRPr="00180405">
        <w:rPr>
          <w:rFonts w:ascii="Arial" w:hAnsi="Arial" w:cs="Arial"/>
          <w:color w:val="000000"/>
        </w:rPr>
        <w:t xml:space="preserve"> </w:t>
      </w:r>
      <w:proofErr w:type="spellStart"/>
      <w:r w:rsidR="00623981" w:rsidRPr="00180405">
        <w:rPr>
          <w:rFonts w:ascii="Arial" w:hAnsi="Arial" w:cs="Arial"/>
          <w:color w:val="000000"/>
        </w:rPr>
        <w:t>în</w:t>
      </w:r>
      <w:proofErr w:type="spellEnd"/>
      <w:r w:rsidR="00623981" w:rsidRPr="00180405">
        <w:rPr>
          <w:rFonts w:ascii="Arial" w:hAnsi="Arial" w:cs="Arial"/>
          <w:color w:val="000000"/>
        </w:rPr>
        <w:t xml:space="preserve"> </w:t>
      </w:r>
      <w:proofErr w:type="spellStart"/>
      <w:r w:rsidR="00623981" w:rsidRPr="00180405">
        <w:rPr>
          <w:rFonts w:ascii="Arial" w:hAnsi="Arial" w:cs="Arial"/>
          <w:color w:val="000000"/>
        </w:rPr>
        <w:t>Anexa</w:t>
      </w:r>
      <w:proofErr w:type="spellEnd"/>
      <w:r w:rsidR="00623981" w:rsidRPr="00180405">
        <w:rPr>
          <w:rFonts w:ascii="Arial" w:hAnsi="Arial" w:cs="Arial"/>
          <w:color w:val="000000"/>
        </w:rPr>
        <w:t xml:space="preserve"> 1</w:t>
      </w:r>
      <w:r w:rsidR="00623981" w:rsidRPr="00623981">
        <w:rPr>
          <w:rFonts w:ascii="Arial" w:hAnsi="Arial" w:cs="Arial"/>
          <w:color w:val="FF0000"/>
        </w:rPr>
        <w:t>,</w:t>
      </w:r>
      <w:r w:rsidR="00623981" w:rsidRPr="008E66FD">
        <w:rPr>
          <w:rFonts w:ascii="Arial" w:hAnsi="Arial" w:cs="Arial"/>
        </w:rPr>
        <w:t xml:space="preserve"> </w:t>
      </w:r>
      <w:r w:rsidRPr="00A11D61">
        <w:rPr>
          <w:rFonts w:ascii="Arial" w:hAnsi="Arial" w:cs="Arial"/>
          <w:color w:val="000000"/>
          <w:lang w:val="ro-RO"/>
        </w:rPr>
        <w:t>la ofertele</w:t>
      </w:r>
      <w:r>
        <w:rPr>
          <w:rFonts w:ascii="Arial" w:hAnsi="Arial" w:cs="Arial"/>
          <w:color w:val="FF0000"/>
          <w:lang w:val="ro-RO"/>
        </w:rPr>
        <w:t xml:space="preserve"> </w:t>
      </w:r>
      <w:r w:rsidRPr="00A11D61">
        <w:rPr>
          <w:rFonts w:ascii="Arial" w:hAnsi="Arial" w:cs="Arial"/>
          <w:color w:val="000000"/>
          <w:lang w:val="ro-RO"/>
        </w:rPr>
        <w:t>de vânzare respectiv cumpărare</w:t>
      </w:r>
      <w:r w:rsidR="00036573">
        <w:rPr>
          <w:rFonts w:ascii="Arial" w:hAnsi="Arial" w:cs="Arial"/>
          <w:color w:val="000000"/>
          <w:lang w:val="ro-RO"/>
        </w:rPr>
        <w:t>,</w:t>
      </w:r>
      <w:r w:rsidR="00FC000C">
        <w:rPr>
          <w:rFonts w:ascii="Arial" w:hAnsi="Arial" w:cs="Arial"/>
          <w:color w:val="000000"/>
          <w:lang w:val="ro-RO"/>
        </w:rPr>
        <w:t xml:space="preserve"> </w:t>
      </w:r>
      <w:r w:rsidR="00FC000C" w:rsidRPr="00B07F83">
        <w:rPr>
          <w:rFonts w:ascii="Arial" w:hAnsi="Arial" w:cs="Arial"/>
          <w:lang w:val="ro-RO"/>
        </w:rPr>
        <w:t xml:space="preserve">numai dacă îndeplinesc, cumulativ, următoarele </w:t>
      </w:r>
      <w:proofErr w:type="spellStart"/>
      <w:r w:rsidR="00FC000C" w:rsidRPr="00B07F83">
        <w:rPr>
          <w:rFonts w:ascii="Arial" w:hAnsi="Arial" w:cs="Arial"/>
          <w:lang w:val="ro-RO"/>
        </w:rPr>
        <w:t>condiţii</w:t>
      </w:r>
      <w:proofErr w:type="spellEnd"/>
      <w:r w:rsidR="00FC000C" w:rsidRPr="00B07F83">
        <w:rPr>
          <w:rFonts w:ascii="Arial" w:hAnsi="Arial" w:cs="Arial"/>
          <w:lang w:val="ro-RO"/>
        </w:rPr>
        <w:t>:</w:t>
      </w:r>
    </w:p>
    <w:p w:rsidR="00FC000C" w:rsidRPr="00B07F83" w:rsidRDefault="00FC000C" w:rsidP="00FC000C">
      <w:pPr>
        <w:rPr>
          <w:rFonts w:ascii="Arial" w:hAnsi="Arial" w:cs="Arial"/>
          <w:lang w:val="ro-RO"/>
        </w:rPr>
      </w:pPr>
      <w:r w:rsidRPr="00B07F83">
        <w:rPr>
          <w:rFonts w:ascii="Arial" w:hAnsi="Arial" w:cs="Arial"/>
          <w:lang w:val="ro-RO"/>
        </w:rPr>
        <w:t xml:space="preserve">a) </w:t>
      </w:r>
      <w:proofErr w:type="spellStart"/>
      <w:r w:rsidRPr="00B07F83">
        <w:rPr>
          <w:rFonts w:ascii="Arial" w:hAnsi="Arial" w:cs="Arial"/>
          <w:lang w:val="ro-RO"/>
        </w:rPr>
        <w:t>menţionarea</w:t>
      </w:r>
      <w:proofErr w:type="spellEnd"/>
      <w:r w:rsidRPr="00B07F83">
        <w:rPr>
          <w:rFonts w:ascii="Arial" w:hAnsi="Arial" w:cs="Arial"/>
          <w:lang w:val="ro-RO"/>
        </w:rPr>
        <w:t xml:space="preserve"> </w:t>
      </w:r>
      <w:proofErr w:type="spellStart"/>
      <w:r w:rsidRPr="00B07F83">
        <w:rPr>
          <w:rFonts w:ascii="Arial" w:hAnsi="Arial" w:cs="Arial"/>
          <w:lang w:val="ro-RO"/>
        </w:rPr>
        <w:t>cantităţii</w:t>
      </w:r>
      <w:proofErr w:type="spellEnd"/>
      <w:r w:rsidRPr="00B07F83">
        <w:rPr>
          <w:rFonts w:ascii="Arial" w:hAnsi="Arial" w:cs="Arial"/>
          <w:lang w:val="ro-RO"/>
        </w:rPr>
        <w:t xml:space="preserve">, a </w:t>
      </w:r>
      <w:proofErr w:type="spellStart"/>
      <w:r w:rsidRPr="00B07F83">
        <w:rPr>
          <w:rFonts w:ascii="Arial" w:hAnsi="Arial" w:cs="Arial"/>
          <w:lang w:val="ro-RO"/>
        </w:rPr>
        <w:t>preţului</w:t>
      </w:r>
      <w:proofErr w:type="spellEnd"/>
      <w:r w:rsidRPr="00B07F83">
        <w:rPr>
          <w:rFonts w:ascii="Arial" w:hAnsi="Arial" w:cs="Arial"/>
          <w:lang w:val="ro-RO"/>
        </w:rPr>
        <w:t xml:space="preserve">, a </w:t>
      </w:r>
      <w:proofErr w:type="spellStart"/>
      <w:r w:rsidRPr="00B07F83">
        <w:rPr>
          <w:rFonts w:ascii="Arial" w:hAnsi="Arial" w:cs="Arial"/>
          <w:lang w:val="ro-RO"/>
        </w:rPr>
        <w:t>specificaţiei</w:t>
      </w:r>
      <w:proofErr w:type="spellEnd"/>
      <w:r w:rsidRPr="00B07F83">
        <w:rPr>
          <w:rFonts w:ascii="Arial" w:hAnsi="Arial" w:cs="Arial"/>
          <w:lang w:val="ro-RO"/>
        </w:rPr>
        <w:t xml:space="preserve"> „Total/</w:t>
      </w:r>
      <w:proofErr w:type="spellStart"/>
      <w:r w:rsidRPr="00B07F83">
        <w:rPr>
          <w:rFonts w:ascii="Arial" w:hAnsi="Arial" w:cs="Arial"/>
          <w:lang w:val="ro-RO"/>
        </w:rPr>
        <w:t>Parţial</w:t>
      </w:r>
      <w:proofErr w:type="spellEnd"/>
      <w:r w:rsidRPr="00B07F83">
        <w:rPr>
          <w:rFonts w:ascii="Arial" w:hAnsi="Arial" w:cs="Arial"/>
          <w:lang w:val="ro-RO"/>
        </w:rPr>
        <w:t xml:space="preserve">” </w:t>
      </w:r>
      <w:proofErr w:type="spellStart"/>
      <w:r w:rsidRPr="00B07F83">
        <w:rPr>
          <w:rFonts w:ascii="Arial" w:hAnsi="Arial" w:cs="Arial"/>
          <w:lang w:val="ro-RO"/>
        </w:rPr>
        <w:t>şi</w:t>
      </w:r>
      <w:proofErr w:type="spellEnd"/>
      <w:r w:rsidRPr="00B07F83">
        <w:rPr>
          <w:rFonts w:ascii="Arial" w:hAnsi="Arial" w:cs="Arial"/>
          <w:lang w:val="ro-RO"/>
        </w:rPr>
        <w:t xml:space="preserve"> a termenului de valabilitate a ofertei;</w:t>
      </w:r>
    </w:p>
    <w:p w:rsidR="00A11D61" w:rsidRDefault="00FC000C" w:rsidP="00A11D61">
      <w:pPr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b)</w:t>
      </w:r>
      <w:r w:rsidRPr="00B07F83">
        <w:rPr>
          <w:rFonts w:ascii="Arial" w:hAnsi="Arial" w:cs="Arial"/>
          <w:lang w:val="ro-RO"/>
        </w:rPr>
        <w:t xml:space="preserve"> </w:t>
      </w:r>
      <w:proofErr w:type="spellStart"/>
      <w:r w:rsidRPr="00B07F83">
        <w:rPr>
          <w:rFonts w:ascii="Arial" w:hAnsi="Arial" w:cs="Arial"/>
          <w:lang w:val="ro-RO"/>
        </w:rPr>
        <w:t>existenţa</w:t>
      </w:r>
      <w:proofErr w:type="spellEnd"/>
      <w:r w:rsidRPr="00B07F83">
        <w:rPr>
          <w:rFonts w:ascii="Arial" w:hAnsi="Arial" w:cs="Arial"/>
          <w:lang w:val="ro-RO"/>
        </w:rPr>
        <w:t xml:space="preserve"> în contul de </w:t>
      </w:r>
      <w:proofErr w:type="spellStart"/>
      <w:r w:rsidRPr="00B07F83">
        <w:rPr>
          <w:rFonts w:ascii="Arial" w:hAnsi="Arial" w:cs="Arial"/>
          <w:lang w:val="ro-RO"/>
        </w:rPr>
        <w:t>garanţii</w:t>
      </w:r>
      <w:proofErr w:type="spellEnd"/>
      <w:r w:rsidRPr="00B07F83">
        <w:rPr>
          <w:rFonts w:ascii="Arial" w:hAnsi="Arial" w:cs="Arial"/>
          <w:lang w:val="ro-RO"/>
        </w:rPr>
        <w:t xml:space="preserve"> a unei sume disponibile mai mare sau egală cu valoarea </w:t>
      </w:r>
      <w:proofErr w:type="spellStart"/>
      <w:r w:rsidRPr="00B07F83">
        <w:rPr>
          <w:rFonts w:ascii="Arial" w:hAnsi="Arial" w:cs="Arial"/>
          <w:lang w:val="ro-RO"/>
        </w:rPr>
        <w:t>garanţiei</w:t>
      </w:r>
      <w:proofErr w:type="spellEnd"/>
      <w:r w:rsidR="00036573">
        <w:rPr>
          <w:rFonts w:ascii="Arial" w:hAnsi="Arial" w:cs="Arial"/>
          <w:lang w:val="ro-RO"/>
        </w:rPr>
        <w:t>,</w:t>
      </w:r>
      <w:r w:rsidRPr="00B07F83">
        <w:rPr>
          <w:rFonts w:ascii="Arial" w:hAnsi="Arial" w:cs="Arial"/>
          <w:lang w:val="ro-RO"/>
        </w:rPr>
        <w:t xml:space="preserve"> necesară în cazul </w:t>
      </w:r>
      <w:proofErr w:type="spellStart"/>
      <w:r w:rsidRPr="00B07F83">
        <w:rPr>
          <w:rFonts w:ascii="Arial" w:hAnsi="Arial" w:cs="Arial"/>
          <w:lang w:val="ro-RO"/>
        </w:rPr>
        <w:t>tranzacţionării</w:t>
      </w:r>
      <w:proofErr w:type="spellEnd"/>
      <w:r w:rsidRPr="00B07F83">
        <w:rPr>
          <w:rFonts w:ascii="Arial" w:hAnsi="Arial" w:cs="Arial"/>
          <w:lang w:val="ro-RO"/>
        </w:rPr>
        <w:t xml:space="preserve"> ofertei.</w:t>
      </w:r>
      <w:r w:rsidR="00A11D61" w:rsidRPr="00B07F83">
        <w:rPr>
          <w:rFonts w:ascii="Arial" w:hAnsi="Arial" w:cs="Arial"/>
          <w:lang w:val="ro-RO"/>
        </w:rPr>
        <w:t xml:space="preserve"> </w:t>
      </w:r>
    </w:p>
    <w:p w:rsidR="00AC4665" w:rsidRPr="00B62722" w:rsidRDefault="00AC4665" w:rsidP="00A11D61">
      <w:pPr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ab/>
      </w:r>
      <w:r w:rsidR="00FD1D7B">
        <w:rPr>
          <w:rFonts w:ascii="Arial" w:hAnsi="Arial" w:cs="Arial"/>
          <w:color w:val="000000"/>
          <w:lang w:val="ro-RO"/>
        </w:rPr>
        <w:t>(5</w:t>
      </w:r>
      <w:r w:rsidRPr="00943D60">
        <w:rPr>
          <w:rFonts w:ascii="Arial" w:hAnsi="Arial" w:cs="Arial"/>
          <w:color w:val="000000"/>
          <w:lang w:val="ro-RO"/>
        </w:rPr>
        <w:t xml:space="preserve">) </w:t>
      </w:r>
      <w:r w:rsidR="00B62722">
        <w:rPr>
          <w:rFonts w:ascii="Arial" w:hAnsi="Arial" w:cs="Arial"/>
          <w:color w:val="000000"/>
          <w:lang w:val="ro-RO"/>
        </w:rPr>
        <w:t>Contraofertele ce nu respecta</w:t>
      </w:r>
      <w:r w:rsidRPr="00943D60">
        <w:rPr>
          <w:rFonts w:ascii="Arial" w:hAnsi="Arial" w:cs="Arial"/>
          <w:color w:val="000000"/>
          <w:lang w:val="ro-RO"/>
        </w:rPr>
        <w:t xml:space="preserve"> </w:t>
      </w:r>
      <w:proofErr w:type="spellStart"/>
      <w:r w:rsidR="00B62722">
        <w:rPr>
          <w:rFonts w:ascii="Arial" w:hAnsi="Arial" w:cs="Arial"/>
        </w:rPr>
        <w:t>Procedura</w:t>
      </w:r>
      <w:proofErr w:type="spellEnd"/>
      <w:r w:rsidR="00B62722" w:rsidRPr="00B62722">
        <w:rPr>
          <w:rFonts w:ascii="Arial" w:hAnsi="Arial" w:cs="Arial"/>
        </w:rPr>
        <w:t xml:space="preserve"> </w:t>
      </w:r>
      <w:proofErr w:type="spellStart"/>
      <w:r w:rsidR="00B62722" w:rsidRPr="00B62722">
        <w:rPr>
          <w:rFonts w:ascii="Arial" w:hAnsi="Arial" w:cs="Arial"/>
        </w:rPr>
        <w:t>privind</w:t>
      </w:r>
      <w:proofErr w:type="spellEnd"/>
      <w:r w:rsidR="00B62722" w:rsidRPr="00B62722">
        <w:rPr>
          <w:rFonts w:ascii="Arial" w:hAnsi="Arial" w:cs="Arial"/>
        </w:rPr>
        <w:t xml:space="preserve"> </w:t>
      </w:r>
      <w:proofErr w:type="spellStart"/>
      <w:r w:rsidR="00B62722" w:rsidRPr="00B62722">
        <w:rPr>
          <w:rFonts w:ascii="Arial" w:hAnsi="Arial" w:cs="Arial"/>
        </w:rPr>
        <w:t>organizarea</w:t>
      </w:r>
      <w:proofErr w:type="spellEnd"/>
      <w:r w:rsidR="00B62722" w:rsidRPr="00B62722">
        <w:rPr>
          <w:rFonts w:ascii="Arial" w:hAnsi="Arial" w:cs="Arial"/>
        </w:rPr>
        <w:t xml:space="preserve"> </w:t>
      </w:r>
      <w:proofErr w:type="spellStart"/>
      <w:r w:rsidR="00B62722" w:rsidRPr="00B62722">
        <w:rPr>
          <w:rFonts w:ascii="Arial" w:hAnsi="Arial" w:cs="Arial"/>
        </w:rPr>
        <w:t>și</w:t>
      </w:r>
      <w:proofErr w:type="spellEnd"/>
      <w:r w:rsidR="00B62722" w:rsidRPr="00B62722">
        <w:rPr>
          <w:rFonts w:ascii="Arial" w:hAnsi="Arial" w:cs="Arial"/>
        </w:rPr>
        <w:t xml:space="preserve"> </w:t>
      </w:r>
      <w:proofErr w:type="spellStart"/>
      <w:r w:rsidR="00B62722" w:rsidRPr="00B62722">
        <w:rPr>
          <w:rFonts w:ascii="Arial" w:hAnsi="Arial" w:cs="Arial"/>
        </w:rPr>
        <w:t>funcționarea</w:t>
      </w:r>
      <w:proofErr w:type="spellEnd"/>
      <w:r w:rsidR="00B62722" w:rsidRPr="00B62722">
        <w:rPr>
          <w:rFonts w:ascii="Arial" w:hAnsi="Arial" w:cs="Arial"/>
        </w:rPr>
        <w:t xml:space="preserve"> </w:t>
      </w:r>
      <w:proofErr w:type="spellStart"/>
      <w:r w:rsidR="00B62722" w:rsidRPr="00B62722">
        <w:rPr>
          <w:rFonts w:ascii="Arial" w:hAnsi="Arial" w:cs="Arial"/>
        </w:rPr>
        <w:t>Pieței</w:t>
      </w:r>
      <w:proofErr w:type="spellEnd"/>
      <w:r w:rsidR="00B62722" w:rsidRPr="00B62722">
        <w:rPr>
          <w:rFonts w:ascii="Arial" w:hAnsi="Arial" w:cs="Arial"/>
        </w:rPr>
        <w:t xml:space="preserve"> </w:t>
      </w:r>
      <w:proofErr w:type="spellStart"/>
      <w:r w:rsidR="00B62722" w:rsidRPr="00B62722">
        <w:rPr>
          <w:rFonts w:ascii="Arial" w:hAnsi="Arial" w:cs="Arial"/>
        </w:rPr>
        <w:t>Centralizate</w:t>
      </w:r>
      <w:proofErr w:type="spellEnd"/>
      <w:r w:rsidR="00B62722" w:rsidRPr="00B62722">
        <w:rPr>
          <w:rFonts w:ascii="Arial" w:hAnsi="Arial" w:cs="Arial"/>
        </w:rPr>
        <w:t xml:space="preserve"> de gaze </w:t>
      </w:r>
      <w:proofErr w:type="spellStart"/>
      <w:r w:rsidR="00B62722">
        <w:rPr>
          <w:rFonts w:ascii="Arial" w:hAnsi="Arial" w:cs="Arial"/>
        </w:rPr>
        <w:t>naturale</w:t>
      </w:r>
      <w:proofErr w:type="spellEnd"/>
      <w:r w:rsidR="00B62722">
        <w:rPr>
          <w:rFonts w:ascii="Arial" w:hAnsi="Arial" w:cs="Arial"/>
        </w:rPr>
        <w:t xml:space="preserve">, </w:t>
      </w:r>
      <w:proofErr w:type="spellStart"/>
      <w:r w:rsidR="00B62722">
        <w:rPr>
          <w:rFonts w:ascii="Arial" w:hAnsi="Arial" w:cs="Arial"/>
        </w:rPr>
        <w:t>inclusiv</w:t>
      </w:r>
      <w:proofErr w:type="spellEnd"/>
      <w:r w:rsidR="00B62722">
        <w:rPr>
          <w:rFonts w:ascii="Arial" w:hAnsi="Arial" w:cs="Arial"/>
        </w:rPr>
        <w:t xml:space="preserve"> </w:t>
      </w:r>
      <w:proofErr w:type="spellStart"/>
      <w:r w:rsidR="00B62722">
        <w:rPr>
          <w:rFonts w:ascii="Arial" w:hAnsi="Arial" w:cs="Arial"/>
        </w:rPr>
        <w:t>condițiile</w:t>
      </w:r>
      <w:proofErr w:type="spellEnd"/>
      <w:r w:rsidR="00B62722">
        <w:rPr>
          <w:rFonts w:ascii="Arial" w:hAnsi="Arial" w:cs="Arial"/>
        </w:rPr>
        <w:t xml:space="preserve"> </w:t>
      </w:r>
      <w:proofErr w:type="spellStart"/>
      <w:r w:rsidR="00B62722">
        <w:rPr>
          <w:rFonts w:ascii="Arial" w:hAnsi="Arial" w:cs="Arial"/>
        </w:rPr>
        <w:t>prevăzute</w:t>
      </w:r>
      <w:proofErr w:type="spellEnd"/>
      <w:r w:rsidR="00B62722">
        <w:rPr>
          <w:rFonts w:ascii="Arial" w:hAnsi="Arial" w:cs="Arial"/>
        </w:rPr>
        <w:t xml:space="preserve"> la </w:t>
      </w:r>
      <w:proofErr w:type="spellStart"/>
      <w:r w:rsidR="00B62722">
        <w:rPr>
          <w:rFonts w:ascii="Arial" w:hAnsi="Arial" w:cs="Arial"/>
        </w:rPr>
        <w:t>aliniatul</w:t>
      </w:r>
      <w:proofErr w:type="spellEnd"/>
      <w:r w:rsidR="00B62722">
        <w:rPr>
          <w:rFonts w:ascii="Arial" w:hAnsi="Arial" w:cs="Arial"/>
        </w:rPr>
        <w:t xml:space="preserve"> precedent din </w:t>
      </w:r>
      <w:proofErr w:type="spellStart"/>
      <w:r w:rsidR="00B62722">
        <w:rPr>
          <w:rFonts w:ascii="Arial" w:hAnsi="Arial" w:cs="Arial"/>
        </w:rPr>
        <w:t>prezentul</w:t>
      </w:r>
      <w:proofErr w:type="spellEnd"/>
      <w:r w:rsidR="00B62722">
        <w:rPr>
          <w:rFonts w:ascii="Arial" w:hAnsi="Arial" w:cs="Arial"/>
        </w:rPr>
        <w:t xml:space="preserve"> </w:t>
      </w:r>
      <w:proofErr w:type="spellStart"/>
      <w:r w:rsidR="00B62722">
        <w:rPr>
          <w:rFonts w:ascii="Arial" w:hAnsi="Arial" w:cs="Arial"/>
        </w:rPr>
        <w:t>articol</w:t>
      </w:r>
      <w:proofErr w:type="spellEnd"/>
      <w:r w:rsidR="00B67605" w:rsidRPr="00943D60">
        <w:rPr>
          <w:rFonts w:ascii="Arial" w:hAnsi="Arial" w:cs="Arial"/>
          <w:color w:val="000000"/>
          <w:lang w:val="ro-RO"/>
        </w:rPr>
        <w:t xml:space="preserve">, nu vor fi validate </w:t>
      </w:r>
      <w:r w:rsidR="00C41186">
        <w:rPr>
          <w:rFonts w:ascii="Arial" w:hAnsi="Arial" w:cs="Arial"/>
          <w:color w:val="000000"/>
          <w:lang w:val="ro-RO"/>
        </w:rPr>
        <w:t xml:space="preserve">de către Administrator </w:t>
      </w:r>
      <w:r w:rsidR="00B67605" w:rsidRPr="00943D60">
        <w:rPr>
          <w:rFonts w:ascii="Arial" w:hAnsi="Arial" w:cs="Arial"/>
          <w:color w:val="000000"/>
          <w:lang w:val="ro-RO"/>
        </w:rPr>
        <w:t>si vor fi anulate de drept.</w:t>
      </w:r>
      <w:r w:rsidR="00B62722">
        <w:rPr>
          <w:rFonts w:ascii="Arial" w:hAnsi="Arial" w:cs="Arial"/>
          <w:color w:val="000000"/>
          <w:lang w:val="ro-RO"/>
        </w:rPr>
        <w:t xml:space="preserve"> </w:t>
      </w:r>
    </w:p>
    <w:p w:rsidR="009D1488" w:rsidRPr="00943D60" w:rsidRDefault="00FD1D7B" w:rsidP="009D1488">
      <w:pPr>
        <w:rPr>
          <w:rFonts w:ascii="Arial" w:hAnsi="Arial" w:cs="Arial"/>
          <w:color w:val="000000"/>
          <w:lang w:val="ro-RO"/>
        </w:rPr>
      </w:pPr>
      <w:r>
        <w:rPr>
          <w:rFonts w:ascii="Arial" w:hAnsi="Arial" w:cs="Arial"/>
          <w:color w:val="000000"/>
          <w:lang w:val="ro-RO"/>
        </w:rPr>
        <w:tab/>
        <w:t>(6</w:t>
      </w:r>
      <w:r w:rsidR="000628C9" w:rsidRPr="00943D60">
        <w:rPr>
          <w:rFonts w:ascii="Arial" w:hAnsi="Arial" w:cs="Arial"/>
          <w:color w:val="000000"/>
          <w:lang w:val="ro-RO"/>
        </w:rPr>
        <w:t xml:space="preserve">) In cazul in care, nu exista nicio contraoferta valida, </w:t>
      </w:r>
      <w:proofErr w:type="spellStart"/>
      <w:r w:rsidR="000628C9" w:rsidRPr="00943D60">
        <w:rPr>
          <w:rFonts w:ascii="Arial" w:hAnsi="Arial" w:cs="Arial"/>
          <w:color w:val="000000"/>
          <w:lang w:val="ro-RO"/>
        </w:rPr>
        <w:t>sedinta</w:t>
      </w:r>
      <w:proofErr w:type="spellEnd"/>
      <w:r w:rsidR="000628C9" w:rsidRPr="00943D60">
        <w:rPr>
          <w:rFonts w:ascii="Arial" w:hAnsi="Arial" w:cs="Arial"/>
          <w:color w:val="000000"/>
          <w:lang w:val="ro-RO"/>
        </w:rPr>
        <w:t xml:space="preserve"> de </w:t>
      </w:r>
      <w:proofErr w:type="spellStart"/>
      <w:r w:rsidR="000628C9" w:rsidRPr="00943D60">
        <w:rPr>
          <w:rFonts w:ascii="Arial" w:hAnsi="Arial" w:cs="Arial"/>
          <w:color w:val="000000"/>
          <w:lang w:val="ro-RO"/>
        </w:rPr>
        <w:t>tranzactionare</w:t>
      </w:r>
      <w:proofErr w:type="spellEnd"/>
      <w:r w:rsidR="000628C9" w:rsidRPr="00943D60">
        <w:rPr>
          <w:rFonts w:ascii="Arial" w:hAnsi="Arial" w:cs="Arial"/>
          <w:color w:val="000000"/>
          <w:lang w:val="ro-RO"/>
        </w:rPr>
        <w:t xml:space="preserve"> cu </w:t>
      </w:r>
      <w:proofErr w:type="spellStart"/>
      <w:r w:rsidR="000628C9" w:rsidRPr="00943D60">
        <w:rPr>
          <w:rFonts w:ascii="Arial" w:hAnsi="Arial" w:cs="Arial"/>
          <w:color w:val="000000"/>
          <w:lang w:val="ro-RO"/>
        </w:rPr>
        <w:t>licitatie</w:t>
      </w:r>
      <w:proofErr w:type="spellEnd"/>
      <w:r w:rsidR="000628C9" w:rsidRPr="00943D60">
        <w:rPr>
          <w:rFonts w:ascii="Arial" w:hAnsi="Arial" w:cs="Arial"/>
          <w:color w:val="000000"/>
          <w:lang w:val="ro-RO"/>
        </w:rPr>
        <w:t xml:space="preserve"> </w:t>
      </w:r>
      <w:r w:rsidR="0038533F">
        <w:rPr>
          <w:rFonts w:ascii="Arial" w:hAnsi="Arial" w:cs="Arial"/>
          <w:color w:val="000000"/>
          <w:lang w:val="ro-RO"/>
        </w:rPr>
        <w:t xml:space="preserve">deschisa </w:t>
      </w:r>
      <w:r w:rsidR="00036573">
        <w:rPr>
          <w:rFonts w:ascii="Arial" w:hAnsi="Arial" w:cs="Arial"/>
          <w:color w:val="000000"/>
          <w:lang w:val="ro-RO"/>
        </w:rPr>
        <w:t>se declara î</w:t>
      </w:r>
      <w:r w:rsidR="000628C9" w:rsidRPr="00943D60">
        <w:rPr>
          <w:rFonts w:ascii="Arial" w:hAnsi="Arial" w:cs="Arial"/>
          <w:color w:val="000000"/>
          <w:lang w:val="ro-RO"/>
        </w:rPr>
        <w:t xml:space="preserve">nchisa si se poate relua la o alta data stabilita de comun acord cu ofertantul </w:t>
      </w:r>
      <w:proofErr w:type="spellStart"/>
      <w:r w:rsidR="000628C9" w:rsidRPr="00943D60">
        <w:rPr>
          <w:rFonts w:ascii="Arial" w:hAnsi="Arial" w:cs="Arial"/>
          <w:color w:val="000000"/>
          <w:lang w:val="ro-RO"/>
        </w:rPr>
        <w:t>vanzator</w:t>
      </w:r>
      <w:proofErr w:type="spellEnd"/>
      <w:r w:rsidR="000628C9" w:rsidRPr="00943D60">
        <w:rPr>
          <w:rFonts w:ascii="Arial" w:hAnsi="Arial" w:cs="Arial"/>
          <w:color w:val="000000"/>
          <w:lang w:val="ro-RO"/>
        </w:rPr>
        <w:t>/</w:t>
      </w:r>
      <w:proofErr w:type="spellStart"/>
      <w:r w:rsidR="000628C9" w:rsidRPr="00943D60">
        <w:rPr>
          <w:rFonts w:ascii="Arial" w:hAnsi="Arial" w:cs="Arial"/>
          <w:color w:val="000000"/>
          <w:lang w:val="ro-RO"/>
        </w:rPr>
        <w:t>cumparator</w:t>
      </w:r>
      <w:proofErr w:type="spellEnd"/>
      <w:r w:rsidR="000628C9" w:rsidRPr="00943D60">
        <w:rPr>
          <w:rFonts w:ascii="Arial" w:hAnsi="Arial" w:cs="Arial"/>
          <w:color w:val="000000"/>
          <w:lang w:val="ro-RO"/>
        </w:rPr>
        <w:t xml:space="preserve"> care a </w:t>
      </w:r>
      <w:proofErr w:type="spellStart"/>
      <w:r w:rsidR="005A36AA" w:rsidRPr="00943D60">
        <w:rPr>
          <w:rFonts w:ascii="Arial" w:hAnsi="Arial" w:cs="Arial"/>
          <w:color w:val="000000"/>
          <w:lang w:val="ro-RO"/>
        </w:rPr>
        <w:t>initiat</w:t>
      </w:r>
      <w:proofErr w:type="spellEnd"/>
      <w:r w:rsidR="005A36AA" w:rsidRPr="00943D60">
        <w:rPr>
          <w:rFonts w:ascii="Arial" w:hAnsi="Arial" w:cs="Arial"/>
          <w:color w:val="000000"/>
          <w:lang w:val="ro-RO"/>
        </w:rPr>
        <w:t xml:space="preserve"> </w:t>
      </w:r>
      <w:proofErr w:type="spellStart"/>
      <w:r w:rsidR="00531D85">
        <w:rPr>
          <w:rFonts w:ascii="Arial" w:hAnsi="Arial" w:cs="Arial"/>
          <w:color w:val="000000"/>
          <w:lang w:val="ro-RO"/>
        </w:rPr>
        <w:t>licitatia</w:t>
      </w:r>
      <w:proofErr w:type="spellEnd"/>
      <w:r w:rsidR="005A36AA" w:rsidRPr="00943D60">
        <w:rPr>
          <w:rFonts w:ascii="Arial" w:hAnsi="Arial" w:cs="Arial"/>
          <w:color w:val="000000"/>
          <w:lang w:val="ro-RO"/>
        </w:rPr>
        <w:t>.</w:t>
      </w:r>
      <w:r w:rsidR="000628C9" w:rsidRPr="00943D60">
        <w:rPr>
          <w:rFonts w:ascii="Arial" w:hAnsi="Arial" w:cs="Arial"/>
          <w:color w:val="000000"/>
          <w:lang w:val="ro-RO"/>
        </w:rPr>
        <w:t xml:space="preserve">  </w:t>
      </w:r>
      <w:r w:rsidR="009D1488" w:rsidRPr="009D1488">
        <w:rPr>
          <w:rFonts w:ascii="Arial" w:hAnsi="Arial" w:cs="Arial"/>
          <w:color w:val="000000"/>
        </w:rPr>
        <w:t xml:space="preserve"> </w:t>
      </w:r>
    </w:p>
    <w:p w:rsidR="00AE4309" w:rsidRPr="00B07F83" w:rsidRDefault="00FD1D7B" w:rsidP="00A11D61">
      <w:pPr>
        <w:ind w:firstLine="720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(7</w:t>
      </w:r>
      <w:r w:rsidR="00DA60B0">
        <w:rPr>
          <w:rFonts w:ascii="Arial" w:hAnsi="Arial" w:cs="Arial"/>
          <w:lang w:val="ro-RO"/>
        </w:rPr>
        <w:t>) O</w:t>
      </w:r>
      <w:r w:rsidR="00AE4309" w:rsidRPr="00B07F83">
        <w:rPr>
          <w:rFonts w:ascii="Arial" w:hAnsi="Arial" w:cs="Arial"/>
          <w:lang w:val="ro-RO"/>
        </w:rPr>
        <w:t xml:space="preserve">fertele </w:t>
      </w:r>
      <w:r w:rsidR="00DA60B0">
        <w:rPr>
          <w:rFonts w:ascii="Arial" w:hAnsi="Arial" w:cs="Arial"/>
          <w:lang w:val="ro-RO"/>
        </w:rPr>
        <w:t xml:space="preserve">și contraofertele </w:t>
      </w:r>
      <w:r w:rsidR="008176CE">
        <w:rPr>
          <w:rFonts w:ascii="Arial" w:hAnsi="Arial" w:cs="Arial"/>
          <w:lang w:val="ro-RO"/>
        </w:rPr>
        <w:t xml:space="preserve">vor fi </w:t>
      </w:r>
      <w:r w:rsidR="00AE4309" w:rsidRPr="00B07F83">
        <w:rPr>
          <w:rFonts w:ascii="Arial" w:hAnsi="Arial" w:cs="Arial"/>
          <w:lang w:val="ro-RO"/>
        </w:rPr>
        <w:t xml:space="preserve">introduse </w:t>
      </w:r>
      <w:r w:rsidR="008176CE">
        <w:rPr>
          <w:rFonts w:ascii="Arial" w:hAnsi="Arial" w:cs="Arial"/>
          <w:lang w:val="ro-RO"/>
        </w:rPr>
        <w:t xml:space="preserve">pe site-ul e-gas.ro la o rubrică specializată și </w:t>
      </w:r>
      <w:r w:rsidR="00AE4309" w:rsidRPr="00B07F83">
        <w:rPr>
          <w:rFonts w:ascii="Arial" w:hAnsi="Arial" w:cs="Arial"/>
          <w:lang w:val="ro-RO"/>
        </w:rPr>
        <w:t xml:space="preserve">pot fi modificate de </w:t>
      </w:r>
      <w:proofErr w:type="spellStart"/>
      <w:r w:rsidR="00AE4309" w:rsidRPr="00B07F83">
        <w:rPr>
          <w:rFonts w:ascii="Arial" w:hAnsi="Arial" w:cs="Arial"/>
          <w:lang w:val="ro-RO"/>
        </w:rPr>
        <w:t>Participanti</w:t>
      </w:r>
      <w:proofErr w:type="spellEnd"/>
      <w:r w:rsidR="00AE4309" w:rsidRPr="00B07F83">
        <w:rPr>
          <w:rFonts w:ascii="Arial" w:hAnsi="Arial" w:cs="Arial"/>
          <w:lang w:val="ro-RO"/>
        </w:rPr>
        <w:t xml:space="preserve"> </w:t>
      </w:r>
      <w:r w:rsidR="000403BC">
        <w:rPr>
          <w:rFonts w:ascii="Arial" w:hAnsi="Arial" w:cs="Arial"/>
          <w:lang w:val="ro-RO"/>
        </w:rPr>
        <w:t>o singură dată în timpul unei ședințe de tranzacționare, pentru fiecare din opțiunile de mai jos</w:t>
      </w:r>
      <w:r w:rsidR="00AE4309" w:rsidRPr="00B07F83">
        <w:rPr>
          <w:rFonts w:ascii="Arial" w:hAnsi="Arial" w:cs="Arial"/>
          <w:lang w:val="ro-RO"/>
        </w:rPr>
        <w:t>:</w:t>
      </w:r>
    </w:p>
    <w:p w:rsidR="00AE4309" w:rsidRPr="00B07F83" w:rsidRDefault="00AE4309" w:rsidP="00AE4309">
      <w:pPr>
        <w:numPr>
          <w:ilvl w:val="2"/>
          <w:numId w:val="7"/>
        </w:numPr>
        <w:rPr>
          <w:rFonts w:ascii="Arial" w:hAnsi="Arial" w:cs="Arial"/>
          <w:lang w:val="ro-RO"/>
        </w:rPr>
      </w:pPr>
      <w:r w:rsidRPr="00B07F83">
        <w:rPr>
          <w:rFonts w:ascii="Arial" w:hAnsi="Arial" w:cs="Arial"/>
          <w:lang w:val="ro-RO"/>
        </w:rPr>
        <w:t xml:space="preserve">modificarea </w:t>
      </w:r>
      <w:proofErr w:type="spellStart"/>
      <w:r w:rsidRPr="00B07F83">
        <w:rPr>
          <w:rFonts w:ascii="Arial" w:hAnsi="Arial" w:cs="Arial"/>
          <w:lang w:val="ro-RO"/>
        </w:rPr>
        <w:t>preţului</w:t>
      </w:r>
      <w:proofErr w:type="spellEnd"/>
      <w:r w:rsidRPr="00B07F83">
        <w:rPr>
          <w:rFonts w:ascii="Arial" w:hAnsi="Arial" w:cs="Arial"/>
          <w:lang w:val="ro-RO"/>
        </w:rPr>
        <w:t>;</w:t>
      </w:r>
    </w:p>
    <w:p w:rsidR="00AE4309" w:rsidRPr="00B07F83" w:rsidRDefault="00AE4309" w:rsidP="00AE4309">
      <w:pPr>
        <w:numPr>
          <w:ilvl w:val="2"/>
          <w:numId w:val="7"/>
        </w:numPr>
        <w:rPr>
          <w:rFonts w:ascii="Arial" w:hAnsi="Arial" w:cs="Arial"/>
          <w:lang w:val="ro-RO"/>
        </w:rPr>
      </w:pPr>
      <w:r w:rsidRPr="00B07F83">
        <w:rPr>
          <w:rFonts w:ascii="Arial" w:hAnsi="Arial" w:cs="Arial"/>
          <w:lang w:val="ro-RO"/>
        </w:rPr>
        <w:t xml:space="preserve">modificarea </w:t>
      </w:r>
      <w:proofErr w:type="spellStart"/>
      <w:r w:rsidRPr="00B07F83">
        <w:rPr>
          <w:rFonts w:ascii="Arial" w:hAnsi="Arial" w:cs="Arial"/>
          <w:lang w:val="ro-RO"/>
        </w:rPr>
        <w:t>cantităţii</w:t>
      </w:r>
      <w:proofErr w:type="spellEnd"/>
      <w:r w:rsidRPr="00B07F83">
        <w:rPr>
          <w:rFonts w:ascii="Arial" w:hAnsi="Arial" w:cs="Arial"/>
          <w:lang w:val="ro-RO"/>
        </w:rPr>
        <w:t>;</w:t>
      </w:r>
    </w:p>
    <w:p w:rsidR="00AE4309" w:rsidRPr="00B07F83" w:rsidRDefault="00AE4309" w:rsidP="00AE4309">
      <w:pPr>
        <w:numPr>
          <w:ilvl w:val="2"/>
          <w:numId w:val="7"/>
        </w:numPr>
        <w:rPr>
          <w:rFonts w:ascii="Arial" w:hAnsi="Arial" w:cs="Arial"/>
          <w:lang w:val="ro-RO"/>
        </w:rPr>
      </w:pPr>
      <w:r w:rsidRPr="00B07F83">
        <w:rPr>
          <w:rFonts w:ascii="Arial" w:hAnsi="Arial" w:cs="Arial"/>
          <w:lang w:val="ro-RO"/>
        </w:rPr>
        <w:t xml:space="preserve">modificarea </w:t>
      </w:r>
      <w:proofErr w:type="spellStart"/>
      <w:r w:rsidRPr="00B07F83">
        <w:rPr>
          <w:rFonts w:ascii="Arial" w:hAnsi="Arial" w:cs="Arial"/>
          <w:lang w:val="ro-RO"/>
        </w:rPr>
        <w:t>specificaţiei</w:t>
      </w:r>
      <w:proofErr w:type="spellEnd"/>
      <w:r w:rsidRPr="00B07F83">
        <w:rPr>
          <w:rFonts w:ascii="Arial" w:hAnsi="Arial" w:cs="Arial"/>
          <w:lang w:val="ro-RO"/>
        </w:rPr>
        <w:t xml:space="preserve"> „Total</w:t>
      </w:r>
      <w:r w:rsidRPr="00B07F83">
        <w:rPr>
          <w:rFonts w:ascii="Arial" w:hAnsi="Arial" w:cs="Arial"/>
        </w:rPr>
        <w:t>/</w:t>
      </w:r>
      <w:proofErr w:type="spellStart"/>
      <w:r w:rsidRPr="00B07F83">
        <w:rPr>
          <w:rFonts w:ascii="Arial" w:hAnsi="Arial" w:cs="Arial"/>
          <w:lang w:val="ro-RO"/>
        </w:rPr>
        <w:t>Parţial</w:t>
      </w:r>
      <w:proofErr w:type="spellEnd"/>
      <w:r w:rsidRPr="00B07F83">
        <w:rPr>
          <w:rFonts w:ascii="Arial" w:hAnsi="Arial" w:cs="Arial"/>
          <w:lang w:val="ro-RO"/>
        </w:rPr>
        <w:t>”</w:t>
      </w:r>
      <w:r w:rsidRPr="00B07F83">
        <w:rPr>
          <w:rFonts w:ascii="Arial" w:hAnsi="Arial" w:cs="Arial"/>
        </w:rPr>
        <w:t>;</w:t>
      </w:r>
    </w:p>
    <w:p w:rsidR="00AE4309" w:rsidRDefault="00AE4309" w:rsidP="00AE4309">
      <w:pPr>
        <w:numPr>
          <w:ilvl w:val="2"/>
          <w:numId w:val="7"/>
        </w:numPr>
        <w:rPr>
          <w:rFonts w:ascii="Arial" w:hAnsi="Arial" w:cs="Arial"/>
          <w:lang w:val="ro-RO"/>
        </w:rPr>
      </w:pPr>
      <w:r w:rsidRPr="00B07F83">
        <w:rPr>
          <w:rFonts w:ascii="Arial" w:hAnsi="Arial" w:cs="Arial"/>
          <w:lang w:val="ro-RO"/>
        </w:rPr>
        <w:t>modificarea termenului de valabilitate a ofertei.</w:t>
      </w:r>
    </w:p>
    <w:p w:rsidR="00AE4309" w:rsidRDefault="00FD1D7B" w:rsidP="00AE4309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(8</w:t>
      </w:r>
      <w:r w:rsidR="00AE4309" w:rsidRPr="00B07F83">
        <w:rPr>
          <w:rFonts w:ascii="Arial" w:hAnsi="Arial" w:cs="Arial"/>
        </w:rPr>
        <w:t xml:space="preserve">) </w:t>
      </w:r>
      <w:proofErr w:type="spellStart"/>
      <w:r w:rsidR="00AE4309" w:rsidRPr="00B07F83">
        <w:rPr>
          <w:rFonts w:ascii="Arial" w:hAnsi="Arial" w:cs="Arial"/>
        </w:rPr>
        <w:t>Dacă</w:t>
      </w:r>
      <w:proofErr w:type="spellEnd"/>
      <w:r>
        <w:rPr>
          <w:rFonts w:ascii="Arial" w:hAnsi="Arial" w:cs="Arial"/>
        </w:rPr>
        <w:t>,</w:t>
      </w:r>
      <w:r w:rsidR="00AE4309" w:rsidRPr="00B07F83">
        <w:rPr>
          <w:rFonts w:ascii="Arial" w:hAnsi="Arial" w:cs="Arial"/>
        </w:rPr>
        <w:t xml:space="preserve"> se </w:t>
      </w:r>
      <w:proofErr w:type="spellStart"/>
      <w:r w:rsidR="00AE4309" w:rsidRPr="00B07F83">
        <w:rPr>
          <w:rFonts w:ascii="Arial" w:hAnsi="Arial" w:cs="Arial"/>
        </w:rPr>
        <w:t>înregistrează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acelaşi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preţ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pentru</w:t>
      </w:r>
      <w:proofErr w:type="spellEnd"/>
      <w:r w:rsidR="00AE4309" w:rsidRPr="00B07F83">
        <w:rPr>
          <w:rFonts w:ascii="Arial" w:hAnsi="Arial" w:cs="Arial"/>
        </w:rPr>
        <w:t xml:space="preserve"> o </w:t>
      </w:r>
      <w:proofErr w:type="spellStart"/>
      <w:r w:rsidR="00AE4309" w:rsidRPr="00B07F83">
        <w:rPr>
          <w:rFonts w:ascii="Arial" w:hAnsi="Arial" w:cs="Arial"/>
        </w:rPr>
        <w:t>oferta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şi</w:t>
      </w:r>
      <w:proofErr w:type="spellEnd"/>
      <w:r w:rsidR="00AE4309" w:rsidRPr="00B07F83">
        <w:rPr>
          <w:rFonts w:ascii="Arial" w:hAnsi="Arial" w:cs="Arial"/>
        </w:rPr>
        <w:t xml:space="preserve"> o </w:t>
      </w:r>
      <w:proofErr w:type="spellStart"/>
      <w:r w:rsidR="002609A6">
        <w:rPr>
          <w:rFonts w:ascii="Arial" w:hAnsi="Arial" w:cs="Arial"/>
        </w:rPr>
        <w:t>contra</w:t>
      </w:r>
      <w:r w:rsidR="00AE4309" w:rsidRPr="00B07F83">
        <w:rPr>
          <w:rFonts w:ascii="Arial" w:hAnsi="Arial" w:cs="Arial"/>
        </w:rPr>
        <w:t>oferta</w:t>
      </w:r>
      <w:proofErr w:type="spellEnd"/>
      <w:r w:rsidR="00AE4309" w:rsidRPr="00B07F83">
        <w:rPr>
          <w:rFonts w:ascii="Arial" w:hAnsi="Arial" w:cs="Arial"/>
        </w:rPr>
        <w:t xml:space="preserve">, </w:t>
      </w:r>
      <w:proofErr w:type="spellStart"/>
      <w:r w:rsidR="00AE4309" w:rsidRPr="00B07F83">
        <w:rPr>
          <w:rFonts w:ascii="Arial" w:hAnsi="Arial" w:cs="Arial"/>
        </w:rPr>
        <w:t>iar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specificaţia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2609A6">
        <w:rPr>
          <w:rFonts w:ascii="Arial" w:hAnsi="Arial" w:cs="Arial"/>
        </w:rPr>
        <w:t>celei</w:t>
      </w:r>
      <w:proofErr w:type="spellEnd"/>
      <w:r w:rsidR="00AE4309" w:rsidRPr="00B07F83">
        <w:rPr>
          <w:rFonts w:ascii="Arial" w:hAnsi="Arial" w:cs="Arial"/>
        </w:rPr>
        <w:t xml:space="preserve"> cu </w:t>
      </w:r>
      <w:proofErr w:type="spellStart"/>
      <w:r w:rsidR="00AE4309" w:rsidRPr="00B07F83">
        <w:rPr>
          <w:rFonts w:ascii="Arial" w:hAnsi="Arial" w:cs="Arial"/>
        </w:rPr>
        <w:t>cantitatea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036573">
        <w:rPr>
          <w:rFonts w:ascii="Arial" w:hAnsi="Arial" w:cs="Arial"/>
        </w:rPr>
        <w:t>cea</w:t>
      </w:r>
      <w:proofErr w:type="spellEnd"/>
      <w:r w:rsidR="0003657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mai</w:t>
      </w:r>
      <w:proofErr w:type="spellEnd"/>
      <w:r w:rsidR="00AE4309" w:rsidRPr="00B07F83">
        <w:rPr>
          <w:rFonts w:ascii="Arial" w:hAnsi="Arial" w:cs="Arial"/>
        </w:rPr>
        <w:t xml:space="preserve"> mare </w:t>
      </w:r>
      <w:proofErr w:type="spellStart"/>
      <w:r w:rsidR="00AE4309" w:rsidRPr="00B07F83">
        <w:rPr>
          <w:rFonts w:ascii="Arial" w:hAnsi="Arial" w:cs="Arial"/>
        </w:rPr>
        <w:t>este</w:t>
      </w:r>
      <w:proofErr w:type="spellEnd"/>
      <w:r w:rsidR="00AE4309" w:rsidRPr="00B07F83">
        <w:rPr>
          <w:rFonts w:ascii="Arial" w:hAnsi="Arial" w:cs="Arial"/>
        </w:rPr>
        <w:t xml:space="preserve"> „</w:t>
      </w:r>
      <w:proofErr w:type="spellStart"/>
      <w:r w:rsidR="00AE4309" w:rsidRPr="00B07F83">
        <w:rPr>
          <w:rFonts w:ascii="Arial" w:hAnsi="Arial" w:cs="Arial"/>
        </w:rPr>
        <w:t>Parţial</w:t>
      </w:r>
      <w:proofErr w:type="spellEnd"/>
      <w:r w:rsidR="00AE4309" w:rsidRPr="00B07F83">
        <w:rPr>
          <w:rFonts w:ascii="Arial" w:hAnsi="Arial" w:cs="Arial"/>
        </w:rPr>
        <w:t xml:space="preserve">”, se </w:t>
      </w:r>
      <w:proofErr w:type="spellStart"/>
      <w:r w:rsidR="00AE4309" w:rsidRPr="00B07F83">
        <w:rPr>
          <w:rFonts w:ascii="Arial" w:hAnsi="Arial" w:cs="Arial"/>
        </w:rPr>
        <w:t>încheie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tranzacţia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pentru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cea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mai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mică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dintre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cantităţile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celor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două</w:t>
      </w:r>
      <w:proofErr w:type="spellEnd"/>
      <w:r w:rsidR="00AE4309" w:rsidRPr="00B07F83">
        <w:rPr>
          <w:rFonts w:ascii="Arial" w:hAnsi="Arial" w:cs="Arial"/>
        </w:rPr>
        <w:t xml:space="preserve"> </w:t>
      </w:r>
      <w:r w:rsidR="002609A6">
        <w:rPr>
          <w:rFonts w:ascii="Arial" w:hAnsi="Arial" w:cs="Arial"/>
        </w:rPr>
        <w:t>(</w:t>
      </w:r>
      <w:proofErr w:type="spellStart"/>
      <w:r w:rsidR="002609A6">
        <w:rPr>
          <w:rFonts w:ascii="Arial" w:hAnsi="Arial" w:cs="Arial"/>
        </w:rPr>
        <w:t>oferta</w:t>
      </w:r>
      <w:proofErr w:type="spellEnd"/>
      <w:r w:rsidR="002609A6">
        <w:rPr>
          <w:rFonts w:ascii="Arial" w:hAnsi="Arial" w:cs="Arial"/>
        </w:rPr>
        <w:t>/</w:t>
      </w:r>
      <w:proofErr w:type="spellStart"/>
      <w:r w:rsidR="002609A6">
        <w:rPr>
          <w:rFonts w:ascii="Arial" w:hAnsi="Arial" w:cs="Arial"/>
        </w:rPr>
        <w:t>contraoferta</w:t>
      </w:r>
      <w:proofErr w:type="spellEnd"/>
      <w:r w:rsidR="002609A6">
        <w:rPr>
          <w:rFonts w:ascii="Arial" w:hAnsi="Arial" w:cs="Arial"/>
        </w:rPr>
        <w:t>)</w:t>
      </w:r>
      <w:r w:rsidR="00AE4309" w:rsidRPr="00B07F83">
        <w:rPr>
          <w:rFonts w:ascii="Arial" w:hAnsi="Arial" w:cs="Arial"/>
        </w:rPr>
        <w:t xml:space="preserve">, la </w:t>
      </w:r>
      <w:proofErr w:type="spellStart"/>
      <w:r w:rsidR="00AE4309" w:rsidRPr="00B07F83">
        <w:rPr>
          <w:rFonts w:ascii="Arial" w:hAnsi="Arial" w:cs="Arial"/>
        </w:rPr>
        <w:t>preţul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respectiv</w:t>
      </w:r>
      <w:proofErr w:type="spellEnd"/>
      <w:r w:rsidR="00AE4309" w:rsidRPr="00B07F83">
        <w:rPr>
          <w:rFonts w:ascii="Arial" w:hAnsi="Arial" w:cs="Arial"/>
        </w:rPr>
        <w:t xml:space="preserve">, </w:t>
      </w:r>
      <w:proofErr w:type="spellStart"/>
      <w:r w:rsidR="00AE4309" w:rsidRPr="00B07F83">
        <w:rPr>
          <w:rFonts w:ascii="Arial" w:hAnsi="Arial" w:cs="Arial"/>
        </w:rPr>
        <w:t>rămânând</w:t>
      </w:r>
      <w:proofErr w:type="spellEnd"/>
      <w:r w:rsidR="00AE4309" w:rsidRPr="00B07F83">
        <w:rPr>
          <w:rFonts w:ascii="Arial" w:hAnsi="Arial" w:cs="Arial"/>
        </w:rPr>
        <w:t xml:space="preserve"> la </w:t>
      </w:r>
      <w:proofErr w:type="spellStart"/>
      <w:r w:rsidR="00AE4309" w:rsidRPr="00B07F83">
        <w:rPr>
          <w:rFonts w:ascii="Arial" w:hAnsi="Arial" w:cs="Arial"/>
        </w:rPr>
        <w:t>tranzacţionare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doar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cantitatea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excedentară</w:t>
      </w:r>
      <w:proofErr w:type="spellEnd"/>
      <w:r w:rsidR="00AE4309" w:rsidRPr="00B07F83">
        <w:rPr>
          <w:rFonts w:ascii="Arial" w:hAnsi="Arial" w:cs="Arial"/>
        </w:rPr>
        <w:t xml:space="preserve"> din </w:t>
      </w:r>
      <w:proofErr w:type="spellStart"/>
      <w:r w:rsidR="002609A6">
        <w:rPr>
          <w:rFonts w:ascii="Arial" w:hAnsi="Arial" w:cs="Arial"/>
        </w:rPr>
        <w:t>oferta</w:t>
      </w:r>
      <w:proofErr w:type="spellEnd"/>
      <w:r w:rsidR="002609A6">
        <w:rPr>
          <w:rFonts w:ascii="Arial" w:hAnsi="Arial" w:cs="Arial"/>
        </w:rPr>
        <w:t>/</w:t>
      </w:r>
      <w:proofErr w:type="spellStart"/>
      <w:r w:rsidR="002609A6">
        <w:rPr>
          <w:rFonts w:ascii="Arial" w:hAnsi="Arial" w:cs="Arial"/>
        </w:rPr>
        <w:t>contraoferta</w:t>
      </w:r>
      <w:proofErr w:type="spellEnd"/>
      <w:r w:rsidR="00AE4309" w:rsidRPr="00B07F83">
        <w:rPr>
          <w:rFonts w:ascii="Arial" w:hAnsi="Arial" w:cs="Arial"/>
        </w:rPr>
        <w:t xml:space="preserve"> cu </w:t>
      </w:r>
      <w:proofErr w:type="spellStart"/>
      <w:r w:rsidR="00AE4309" w:rsidRPr="00B07F83">
        <w:rPr>
          <w:rFonts w:ascii="Arial" w:hAnsi="Arial" w:cs="Arial"/>
        </w:rPr>
        <w:t>cantitatea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mai</w:t>
      </w:r>
      <w:proofErr w:type="spellEnd"/>
      <w:r w:rsidR="00AE4309" w:rsidRPr="00B07F83">
        <w:rPr>
          <w:rFonts w:ascii="Arial" w:hAnsi="Arial" w:cs="Arial"/>
        </w:rPr>
        <w:t xml:space="preserve"> mare. </w:t>
      </w:r>
      <w:proofErr w:type="spellStart"/>
      <w:r w:rsidR="00AE4309" w:rsidRPr="00B07F83">
        <w:rPr>
          <w:rFonts w:ascii="Arial" w:hAnsi="Arial" w:cs="Arial"/>
        </w:rPr>
        <w:t>Dacă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cele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două</w:t>
      </w:r>
      <w:proofErr w:type="spellEnd"/>
      <w:r w:rsidR="002609A6">
        <w:rPr>
          <w:rFonts w:ascii="Arial" w:hAnsi="Arial" w:cs="Arial"/>
        </w:rPr>
        <w:t>,</w:t>
      </w:r>
      <w:r w:rsidR="00AE4309" w:rsidRPr="00B07F83">
        <w:rPr>
          <w:rFonts w:ascii="Arial" w:hAnsi="Arial" w:cs="Arial"/>
        </w:rPr>
        <w:t xml:space="preserve"> </w:t>
      </w:r>
      <w:proofErr w:type="spellStart"/>
      <w:r w:rsidR="002609A6">
        <w:rPr>
          <w:rFonts w:ascii="Arial" w:hAnsi="Arial" w:cs="Arial"/>
        </w:rPr>
        <w:t>oferta</w:t>
      </w:r>
      <w:proofErr w:type="spellEnd"/>
      <w:r w:rsidR="002609A6">
        <w:rPr>
          <w:rFonts w:ascii="Arial" w:hAnsi="Arial" w:cs="Arial"/>
        </w:rPr>
        <w:t xml:space="preserve"> </w:t>
      </w:r>
      <w:proofErr w:type="spellStart"/>
      <w:r w:rsidR="002609A6">
        <w:rPr>
          <w:rFonts w:ascii="Arial" w:hAnsi="Arial" w:cs="Arial"/>
        </w:rPr>
        <w:t>și</w:t>
      </w:r>
      <w:proofErr w:type="spellEnd"/>
      <w:r w:rsidR="002609A6">
        <w:rPr>
          <w:rFonts w:ascii="Arial" w:hAnsi="Arial" w:cs="Arial"/>
        </w:rPr>
        <w:t xml:space="preserve"> </w:t>
      </w:r>
      <w:proofErr w:type="spellStart"/>
      <w:r w:rsidR="002609A6">
        <w:rPr>
          <w:rFonts w:ascii="Arial" w:hAnsi="Arial" w:cs="Arial"/>
        </w:rPr>
        <w:t>contraoferta</w:t>
      </w:r>
      <w:proofErr w:type="spellEnd"/>
      <w:r w:rsidR="002609A6">
        <w:rPr>
          <w:rFonts w:ascii="Arial" w:hAnsi="Arial" w:cs="Arial"/>
        </w:rPr>
        <w:t>,</w:t>
      </w:r>
      <w:r w:rsidR="00AE4309" w:rsidRPr="00B07F83">
        <w:rPr>
          <w:rFonts w:ascii="Arial" w:hAnsi="Arial" w:cs="Arial"/>
        </w:rPr>
        <w:t xml:space="preserve"> au </w:t>
      </w:r>
      <w:proofErr w:type="spellStart"/>
      <w:r w:rsidR="00AE4309" w:rsidRPr="00B07F83">
        <w:rPr>
          <w:rFonts w:ascii="Arial" w:hAnsi="Arial" w:cs="Arial"/>
        </w:rPr>
        <w:t>aceeaşi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cantitate</w:t>
      </w:r>
      <w:proofErr w:type="spellEnd"/>
      <w:r w:rsidR="00AE4309" w:rsidRPr="00B07F83">
        <w:rPr>
          <w:rFonts w:ascii="Arial" w:hAnsi="Arial" w:cs="Arial"/>
        </w:rPr>
        <w:t xml:space="preserve">, </w:t>
      </w:r>
      <w:proofErr w:type="spellStart"/>
      <w:r w:rsidR="00AE4309" w:rsidRPr="00B07F83">
        <w:rPr>
          <w:rFonts w:ascii="Arial" w:hAnsi="Arial" w:cs="Arial"/>
        </w:rPr>
        <w:t>atunci</w:t>
      </w:r>
      <w:proofErr w:type="spellEnd"/>
      <w:r w:rsidR="00AE4309" w:rsidRPr="00B07F83">
        <w:rPr>
          <w:rFonts w:ascii="Arial" w:hAnsi="Arial" w:cs="Arial"/>
        </w:rPr>
        <w:t xml:space="preserve">, </w:t>
      </w:r>
      <w:proofErr w:type="spellStart"/>
      <w:r w:rsidR="00AE4309" w:rsidRPr="00B07F83">
        <w:rPr>
          <w:rFonts w:ascii="Arial" w:hAnsi="Arial" w:cs="Arial"/>
        </w:rPr>
        <w:t>indiferent</w:t>
      </w:r>
      <w:proofErr w:type="spellEnd"/>
      <w:r w:rsidR="00AE4309" w:rsidRPr="00B07F83">
        <w:rPr>
          <w:rFonts w:ascii="Arial" w:hAnsi="Arial" w:cs="Arial"/>
        </w:rPr>
        <w:t xml:space="preserve"> de </w:t>
      </w:r>
      <w:proofErr w:type="spellStart"/>
      <w:r w:rsidR="00AE4309" w:rsidRPr="00B07F83">
        <w:rPr>
          <w:rFonts w:ascii="Arial" w:hAnsi="Arial" w:cs="Arial"/>
        </w:rPr>
        <w:t>specificaţiile</w:t>
      </w:r>
      <w:proofErr w:type="spellEnd"/>
      <w:r w:rsidR="00AE4309" w:rsidRPr="00B07F83">
        <w:rPr>
          <w:rFonts w:ascii="Arial" w:hAnsi="Arial" w:cs="Arial"/>
        </w:rPr>
        <w:t xml:space="preserve"> „Total/</w:t>
      </w:r>
      <w:proofErr w:type="spellStart"/>
      <w:r w:rsidR="00AE4309" w:rsidRPr="00B07F83">
        <w:rPr>
          <w:rFonts w:ascii="Arial" w:hAnsi="Arial" w:cs="Arial"/>
        </w:rPr>
        <w:t>Parţial</w:t>
      </w:r>
      <w:proofErr w:type="spellEnd"/>
      <w:r w:rsidR="00AE4309" w:rsidRPr="00B07F83">
        <w:rPr>
          <w:rFonts w:ascii="Arial" w:hAnsi="Arial" w:cs="Arial"/>
        </w:rPr>
        <w:t xml:space="preserve">” </w:t>
      </w:r>
      <w:proofErr w:type="spellStart"/>
      <w:r w:rsidR="00AE4309" w:rsidRPr="00B07F83">
        <w:rPr>
          <w:rFonts w:ascii="Arial" w:hAnsi="Arial" w:cs="Arial"/>
        </w:rPr>
        <w:t>celor</w:t>
      </w:r>
      <w:proofErr w:type="spellEnd"/>
      <w:r w:rsidR="00AE4309" w:rsidRPr="00B07F83">
        <w:rPr>
          <w:rFonts w:ascii="Arial" w:hAnsi="Arial" w:cs="Arial"/>
        </w:rPr>
        <w:t xml:space="preserve"> </w:t>
      </w:r>
      <w:proofErr w:type="spellStart"/>
      <w:r w:rsidR="00AE4309" w:rsidRPr="00B07F83">
        <w:rPr>
          <w:rFonts w:ascii="Arial" w:hAnsi="Arial" w:cs="Arial"/>
        </w:rPr>
        <w:t>două</w:t>
      </w:r>
      <w:proofErr w:type="spellEnd"/>
      <w:r w:rsidR="00AE4309" w:rsidRPr="00B07F83">
        <w:rPr>
          <w:rFonts w:ascii="Arial" w:hAnsi="Arial" w:cs="Arial"/>
        </w:rPr>
        <w:t xml:space="preserve">, </w:t>
      </w:r>
      <w:proofErr w:type="spellStart"/>
      <w:r w:rsidR="00AE4309" w:rsidRPr="00B07F83">
        <w:rPr>
          <w:rFonts w:ascii="Arial" w:hAnsi="Arial" w:cs="Arial"/>
        </w:rPr>
        <w:t>acestea</w:t>
      </w:r>
      <w:proofErr w:type="spellEnd"/>
      <w:r w:rsidR="00AE4309" w:rsidRPr="00B07F83">
        <w:rPr>
          <w:rFonts w:ascii="Arial" w:hAnsi="Arial" w:cs="Arial"/>
        </w:rPr>
        <w:t xml:space="preserve"> se </w:t>
      </w:r>
      <w:proofErr w:type="spellStart"/>
      <w:r w:rsidR="00AE4309" w:rsidRPr="00B07F83">
        <w:rPr>
          <w:rFonts w:ascii="Arial" w:hAnsi="Arial" w:cs="Arial"/>
        </w:rPr>
        <w:t>tranzacţionează</w:t>
      </w:r>
      <w:proofErr w:type="spellEnd"/>
      <w:r w:rsidR="00AE4309" w:rsidRPr="00B07F83">
        <w:rPr>
          <w:rFonts w:ascii="Arial" w:hAnsi="Arial" w:cs="Arial"/>
        </w:rPr>
        <w:t xml:space="preserve"> integral.</w:t>
      </w:r>
    </w:p>
    <w:p w:rsidR="00AE4309" w:rsidRDefault="00FD1D7B" w:rsidP="00AE4309">
      <w:pPr>
        <w:ind w:firstLine="720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(9</w:t>
      </w:r>
      <w:r w:rsidR="00AE4309" w:rsidRPr="00B07F83">
        <w:rPr>
          <w:rFonts w:ascii="Arial" w:hAnsi="Arial" w:cs="Arial"/>
          <w:lang w:val="ro-RO"/>
        </w:rPr>
        <w:t>) Dacă</w:t>
      </w:r>
      <w:r>
        <w:rPr>
          <w:rFonts w:ascii="Arial" w:hAnsi="Arial" w:cs="Arial"/>
          <w:lang w:val="ro-RO"/>
        </w:rPr>
        <w:t>,</w:t>
      </w:r>
      <w:r w:rsidR="00AE4309" w:rsidRPr="00B07F83">
        <w:rPr>
          <w:rFonts w:ascii="Arial" w:hAnsi="Arial" w:cs="Arial"/>
          <w:lang w:val="ro-RO"/>
        </w:rPr>
        <w:t xml:space="preserve"> se înregistrează </w:t>
      </w:r>
      <w:r w:rsidR="002609A6">
        <w:rPr>
          <w:rFonts w:ascii="Arial" w:hAnsi="Arial" w:cs="Arial"/>
          <w:lang w:val="ro-RO"/>
        </w:rPr>
        <w:t>o ofertă și o contraofertă</w:t>
      </w:r>
      <w:r w:rsidR="00AE4309" w:rsidRPr="00B07F83">
        <w:rPr>
          <w:rFonts w:ascii="Arial" w:hAnsi="Arial" w:cs="Arial"/>
          <w:lang w:val="ro-RO"/>
        </w:rPr>
        <w:t xml:space="preserve">, iar </w:t>
      </w:r>
      <w:proofErr w:type="spellStart"/>
      <w:r w:rsidR="00AE4309" w:rsidRPr="00B07F83">
        <w:rPr>
          <w:rFonts w:ascii="Arial" w:hAnsi="Arial" w:cs="Arial"/>
          <w:lang w:val="ro-RO"/>
        </w:rPr>
        <w:t>preţul</w:t>
      </w:r>
      <w:proofErr w:type="spellEnd"/>
      <w:r w:rsidR="00AE4309" w:rsidRPr="00B07F83">
        <w:rPr>
          <w:rFonts w:ascii="Arial" w:hAnsi="Arial" w:cs="Arial"/>
          <w:lang w:val="ro-RO"/>
        </w:rPr>
        <w:t xml:space="preserve"> ofertei este mai mic decât cel al </w:t>
      </w:r>
      <w:r w:rsidR="002609A6">
        <w:rPr>
          <w:rFonts w:ascii="Arial" w:hAnsi="Arial" w:cs="Arial"/>
          <w:lang w:val="ro-RO"/>
        </w:rPr>
        <w:t>contra</w:t>
      </w:r>
      <w:r w:rsidR="00AE4309" w:rsidRPr="00B07F83">
        <w:rPr>
          <w:rFonts w:ascii="Arial" w:hAnsi="Arial" w:cs="Arial"/>
          <w:lang w:val="ro-RO"/>
        </w:rPr>
        <w:t xml:space="preserve">ofertei </w:t>
      </w:r>
      <w:proofErr w:type="spellStart"/>
      <w:r w:rsidR="00AE4309" w:rsidRPr="00B07F83">
        <w:rPr>
          <w:rFonts w:ascii="Arial" w:hAnsi="Arial" w:cs="Arial"/>
          <w:lang w:val="ro-RO"/>
        </w:rPr>
        <w:t>şi</w:t>
      </w:r>
      <w:proofErr w:type="spellEnd"/>
      <w:r w:rsidR="00AE4309" w:rsidRPr="00B07F83">
        <w:rPr>
          <w:rFonts w:ascii="Arial" w:hAnsi="Arial" w:cs="Arial"/>
          <w:lang w:val="ro-RO"/>
        </w:rPr>
        <w:t xml:space="preserve"> </w:t>
      </w:r>
      <w:proofErr w:type="spellStart"/>
      <w:r w:rsidR="00AE4309" w:rsidRPr="00B07F83">
        <w:rPr>
          <w:rFonts w:ascii="Arial" w:hAnsi="Arial" w:cs="Arial"/>
          <w:lang w:val="ro-RO"/>
        </w:rPr>
        <w:t>specificaţia</w:t>
      </w:r>
      <w:proofErr w:type="spellEnd"/>
      <w:r w:rsidR="00AE4309" w:rsidRPr="00B07F83">
        <w:rPr>
          <w:rFonts w:ascii="Arial" w:hAnsi="Arial" w:cs="Arial"/>
          <w:lang w:val="ro-RO"/>
        </w:rPr>
        <w:t xml:space="preserve"> </w:t>
      </w:r>
      <w:proofErr w:type="spellStart"/>
      <w:r w:rsidR="002609A6">
        <w:rPr>
          <w:rFonts w:ascii="Arial" w:hAnsi="Arial" w:cs="Arial"/>
        </w:rPr>
        <w:t>ofertei</w:t>
      </w:r>
      <w:proofErr w:type="spellEnd"/>
      <w:r w:rsidR="002609A6">
        <w:rPr>
          <w:rFonts w:ascii="Arial" w:hAnsi="Arial" w:cs="Arial"/>
        </w:rPr>
        <w:t>/</w:t>
      </w:r>
      <w:proofErr w:type="spellStart"/>
      <w:r w:rsidR="002609A6">
        <w:rPr>
          <w:rFonts w:ascii="Arial" w:hAnsi="Arial" w:cs="Arial"/>
        </w:rPr>
        <w:t>contraofertei</w:t>
      </w:r>
      <w:proofErr w:type="spellEnd"/>
      <w:r w:rsidR="00AE4309" w:rsidRPr="00B07F83">
        <w:rPr>
          <w:rFonts w:ascii="Arial" w:hAnsi="Arial" w:cs="Arial"/>
          <w:lang w:val="ro-RO"/>
        </w:rPr>
        <w:t xml:space="preserve"> cu cantitatea mai mare este „</w:t>
      </w:r>
      <w:proofErr w:type="spellStart"/>
      <w:r w:rsidR="00AE4309" w:rsidRPr="00B07F83">
        <w:rPr>
          <w:rFonts w:ascii="Arial" w:hAnsi="Arial" w:cs="Arial"/>
          <w:lang w:val="ro-RO"/>
        </w:rPr>
        <w:t>Parţial</w:t>
      </w:r>
      <w:proofErr w:type="spellEnd"/>
      <w:r w:rsidR="00AE4309" w:rsidRPr="00B07F83">
        <w:rPr>
          <w:rFonts w:ascii="Arial" w:hAnsi="Arial" w:cs="Arial"/>
          <w:lang w:val="ro-RO"/>
        </w:rPr>
        <w:t xml:space="preserve">”, se încheie </w:t>
      </w:r>
      <w:proofErr w:type="spellStart"/>
      <w:r w:rsidR="00AE4309" w:rsidRPr="00B07F83">
        <w:rPr>
          <w:rFonts w:ascii="Arial" w:hAnsi="Arial" w:cs="Arial"/>
          <w:lang w:val="ro-RO"/>
        </w:rPr>
        <w:t>tranzacţia</w:t>
      </w:r>
      <w:proofErr w:type="spellEnd"/>
      <w:r w:rsidR="00AE4309" w:rsidRPr="00B07F83">
        <w:rPr>
          <w:rFonts w:ascii="Arial" w:hAnsi="Arial" w:cs="Arial"/>
          <w:lang w:val="ro-RO"/>
        </w:rPr>
        <w:t xml:space="preserve">, pentru cea mai mică </w:t>
      </w:r>
      <w:r w:rsidR="002609A6">
        <w:rPr>
          <w:rFonts w:ascii="Arial" w:hAnsi="Arial" w:cs="Arial"/>
          <w:lang w:val="ro-RO"/>
        </w:rPr>
        <w:t xml:space="preserve">dintre </w:t>
      </w:r>
      <w:proofErr w:type="spellStart"/>
      <w:r w:rsidR="002609A6">
        <w:rPr>
          <w:rFonts w:ascii="Arial" w:hAnsi="Arial" w:cs="Arial"/>
          <w:lang w:val="ro-RO"/>
        </w:rPr>
        <w:t>cantităţile</w:t>
      </w:r>
      <w:proofErr w:type="spellEnd"/>
      <w:r w:rsidR="002609A6">
        <w:rPr>
          <w:rFonts w:ascii="Arial" w:hAnsi="Arial" w:cs="Arial"/>
          <w:lang w:val="ro-RO"/>
        </w:rPr>
        <w:t xml:space="preserve"> celor două</w:t>
      </w:r>
      <w:r w:rsidR="00AE4309" w:rsidRPr="00B07F83">
        <w:rPr>
          <w:rFonts w:ascii="Arial" w:hAnsi="Arial" w:cs="Arial"/>
          <w:lang w:val="ro-RO"/>
        </w:rPr>
        <w:t xml:space="preserve">, la </w:t>
      </w:r>
      <w:proofErr w:type="spellStart"/>
      <w:r w:rsidR="00AE4309" w:rsidRPr="00B07F83">
        <w:rPr>
          <w:rFonts w:ascii="Arial" w:hAnsi="Arial" w:cs="Arial"/>
          <w:lang w:val="ro-RO"/>
        </w:rPr>
        <w:t>preţul</w:t>
      </w:r>
      <w:proofErr w:type="spellEnd"/>
      <w:r w:rsidR="00AE4309" w:rsidRPr="00B07F83">
        <w:rPr>
          <w:rFonts w:ascii="Arial" w:hAnsi="Arial" w:cs="Arial"/>
          <w:lang w:val="ro-RO"/>
        </w:rPr>
        <w:t xml:space="preserve"> </w:t>
      </w:r>
      <w:proofErr w:type="spellStart"/>
      <w:r w:rsidR="002609A6">
        <w:rPr>
          <w:rFonts w:ascii="Arial" w:hAnsi="Arial" w:cs="Arial"/>
        </w:rPr>
        <w:t>ofertei</w:t>
      </w:r>
      <w:proofErr w:type="spellEnd"/>
      <w:r w:rsidR="002609A6">
        <w:rPr>
          <w:rFonts w:ascii="Arial" w:hAnsi="Arial" w:cs="Arial"/>
        </w:rPr>
        <w:t>/</w:t>
      </w:r>
      <w:proofErr w:type="spellStart"/>
      <w:r w:rsidR="002609A6">
        <w:rPr>
          <w:rFonts w:ascii="Arial" w:hAnsi="Arial" w:cs="Arial"/>
        </w:rPr>
        <w:t>contraofertei</w:t>
      </w:r>
      <w:proofErr w:type="spellEnd"/>
      <w:r w:rsidR="00AE4309" w:rsidRPr="00B07F83">
        <w:rPr>
          <w:rFonts w:ascii="Arial" w:hAnsi="Arial" w:cs="Arial"/>
          <w:lang w:val="ro-RO"/>
        </w:rPr>
        <w:t xml:space="preserve"> care a fost introdus/actualizat primul, rămânând la </w:t>
      </w:r>
      <w:proofErr w:type="spellStart"/>
      <w:r w:rsidR="00AE4309" w:rsidRPr="00B07F83">
        <w:rPr>
          <w:rFonts w:ascii="Arial" w:hAnsi="Arial" w:cs="Arial"/>
          <w:lang w:val="ro-RO"/>
        </w:rPr>
        <w:t>tranzacţionare</w:t>
      </w:r>
      <w:proofErr w:type="spellEnd"/>
      <w:r w:rsidR="00AE4309" w:rsidRPr="00B07F83">
        <w:rPr>
          <w:rFonts w:ascii="Arial" w:hAnsi="Arial" w:cs="Arial"/>
          <w:lang w:val="ro-RO"/>
        </w:rPr>
        <w:t xml:space="preserve"> doar cantitatea excedentară din oferta</w:t>
      </w:r>
      <w:r w:rsidR="002609A6">
        <w:rPr>
          <w:rFonts w:ascii="Arial" w:hAnsi="Arial" w:cs="Arial"/>
          <w:lang w:val="ro-RO"/>
        </w:rPr>
        <w:t>/contraoferta</w:t>
      </w:r>
      <w:r w:rsidR="00AE4309" w:rsidRPr="00B07F83">
        <w:rPr>
          <w:rFonts w:ascii="Arial" w:hAnsi="Arial" w:cs="Arial"/>
          <w:lang w:val="ro-RO"/>
        </w:rPr>
        <w:t xml:space="preserve"> cu cantitatea mai mare. Dacă cele două</w:t>
      </w:r>
      <w:r w:rsidR="00FA17F1">
        <w:rPr>
          <w:rFonts w:ascii="Arial" w:hAnsi="Arial" w:cs="Arial"/>
          <w:lang w:val="ro-RO"/>
        </w:rPr>
        <w:t>,</w:t>
      </w:r>
      <w:r w:rsidR="00AE4309" w:rsidRPr="00B07F83">
        <w:rPr>
          <w:rFonts w:ascii="Arial" w:hAnsi="Arial" w:cs="Arial"/>
          <w:lang w:val="ro-RO"/>
        </w:rPr>
        <w:t xml:space="preserve"> </w:t>
      </w:r>
      <w:proofErr w:type="spellStart"/>
      <w:r w:rsidR="00FA17F1">
        <w:rPr>
          <w:rFonts w:ascii="Arial" w:hAnsi="Arial" w:cs="Arial"/>
        </w:rPr>
        <w:t>oferta</w:t>
      </w:r>
      <w:proofErr w:type="spellEnd"/>
      <w:r w:rsidR="00FA17F1">
        <w:rPr>
          <w:rFonts w:ascii="Arial" w:hAnsi="Arial" w:cs="Arial"/>
        </w:rPr>
        <w:t>/</w:t>
      </w:r>
      <w:proofErr w:type="spellStart"/>
      <w:r w:rsidR="00FA17F1">
        <w:rPr>
          <w:rFonts w:ascii="Arial" w:hAnsi="Arial" w:cs="Arial"/>
        </w:rPr>
        <w:t>contraoferta</w:t>
      </w:r>
      <w:proofErr w:type="spellEnd"/>
      <w:r w:rsidR="00FA17F1">
        <w:rPr>
          <w:rFonts w:ascii="Arial" w:hAnsi="Arial" w:cs="Arial"/>
        </w:rPr>
        <w:t>,</w:t>
      </w:r>
      <w:r w:rsidR="00FA17F1" w:rsidRPr="00B07F83">
        <w:rPr>
          <w:rFonts w:ascii="Arial" w:hAnsi="Arial" w:cs="Arial"/>
          <w:lang w:val="ro-RO"/>
        </w:rPr>
        <w:t xml:space="preserve"> </w:t>
      </w:r>
      <w:r w:rsidR="00AE4309" w:rsidRPr="00B07F83">
        <w:rPr>
          <w:rFonts w:ascii="Arial" w:hAnsi="Arial" w:cs="Arial"/>
          <w:lang w:val="ro-RO"/>
        </w:rPr>
        <w:t xml:space="preserve">au </w:t>
      </w:r>
      <w:proofErr w:type="spellStart"/>
      <w:r w:rsidR="00AE4309" w:rsidRPr="00B07F83">
        <w:rPr>
          <w:rFonts w:ascii="Arial" w:hAnsi="Arial" w:cs="Arial"/>
          <w:lang w:val="ro-RO"/>
        </w:rPr>
        <w:t>aceeaşi</w:t>
      </w:r>
      <w:proofErr w:type="spellEnd"/>
      <w:r w:rsidR="00AE4309" w:rsidRPr="00B07F83">
        <w:rPr>
          <w:rFonts w:ascii="Arial" w:hAnsi="Arial" w:cs="Arial"/>
          <w:lang w:val="ro-RO"/>
        </w:rPr>
        <w:t xml:space="preserve"> cantitate, atunci, indiferent de </w:t>
      </w:r>
      <w:proofErr w:type="spellStart"/>
      <w:r w:rsidR="00AE4309" w:rsidRPr="00B07F83">
        <w:rPr>
          <w:rFonts w:ascii="Arial" w:hAnsi="Arial" w:cs="Arial"/>
          <w:lang w:val="ro-RO"/>
        </w:rPr>
        <w:t>specificaţiile</w:t>
      </w:r>
      <w:proofErr w:type="spellEnd"/>
      <w:r w:rsidR="00AE4309" w:rsidRPr="00B07F83">
        <w:rPr>
          <w:rFonts w:ascii="Arial" w:hAnsi="Arial" w:cs="Arial"/>
          <w:lang w:val="ro-RO"/>
        </w:rPr>
        <w:t xml:space="preserve"> „Total</w:t>
      </w:r>
      <w:r w:rsidR="00AE4309" w:rsidRPr="00B07F83">
        <w:rPr>
          <w:rFonts w:ascii="Arial" w:hAnsi="Arial" w:cs="Arial"/>
          <w:lang w:val="fr-FR"/>
        </w:rPr>
        <w:t>/</w:t>
      </w:r>
      <w:proofErr w:type="spellStart"/>
      <w:r w:rsidR="00AE4309" w:rsidRPr="00B07F83">
        <w:rPr>
          <w:rFonts w:ascii="Arial" w:hAnsi="Arial" w:cs="Arial"/>
          <w:lang w:val="ro-RO"/>
        </w:rPr>
        <w:t>Parţial</w:t>
      </w:r>
      <w:proofErr w:type="spellEnd"/>
      <w:r w:rsidR="00AE4309" w:rsidRPr="00B07F83">
        <w:rPr>
          <w:rFonts w:ascii="Arial" w:hAnsi="Arial" w:cs="Arial"/>
          <w:lang w:val="ro-RO"/>
        </w:rPr>
        <w:t xml:space="preserve">” ale celor două, acestea se </w:t>
      </w:r>
      <w:proofErr w:type="spellStart"/>
      <w:r w:rsidR="00AE4309" w:rsidRPr="00B07F83">
        <w:rPr>
          <w:rFonts w:ascii="Arial" w:hAnsi="Arial" w:cs="Arial"/>
          <w:lang w:val="ro-RO"/>
        </w:rPr>
        <w:t>tranzacţionează</w:t>
      </w:r>
      <w:proofErr w:type="spellEnd"/>
      <w:r w:rsidR="00AE4309" w:rsidRPr="00B07F83">
        <w:rPr>
          <w:rFonts w:ascii="Arial" w:hAnsi="Arial" w:cs="Arial"/>
          <w:lang w:val="ro-RO"/>
        </w:rPr>
        <w:t xml:space="preserve"> integral la </w:t>
      </w:r>
      <w:proofErr w:type="spellStart"/>
      <w:r w:rsidR="00AE4309" w:rsidRPr="00B07F83">
        <w:rPr>
          <w:rFonts w:ascii="Arial" w:hAnsi="Arial" w:cs="Arial"/>
          <w:lang w:val="ro-RO"/>
        </w:rPr>
        <w:t>preţul</w:t>
      </w:r>
      <w:proofErr w:type="spellEnd"/>
      <w:r w:rsidR="00AE4309" w:rsidRPr="00B07F83">
        <w:rPr>
          <w:rFonts w:ascii="Arial" w:hAnsi="Arial" w:cs="Arial"/>
          <w:lang w:val="ro-RO"/>
        </w:rPr>
        <w:t xml:space="preserve"> </w:t>
      </w:r>
      <w:proofErr w:type="spellStart"/>
      <w:r w:rsidR="00AE4309" w:rsidRPr="00B07F83">
        <w:rPr>
          <w:rFonts w:ascii="Arial" w:hAnsi="Arial" w:cs="Arial"/>
          <w:lang w:val="ro-RO"/>
        </w:rPr>
        <w:t>menţionat</w:t>
      </w:r>
      <w:proofErr w:type="spellEnd"/>
      <w:r w:rsidR="00AE4309" w:rsidRPr="00B07F83">
        <w:rPr>
          <w:rFonts w:ascii="Arial" w:hAnsi="Arial" w:cs="Arial"/>
          <w:lang w:val="ro-RO"/>
        </w:rPr>
        <w:t xml:space="preserve"> mai sus</w:t>
      </w:r>
      <w:r w:rsidR="00F97005">
        <w:rPr>
          <w:rFonts w:ascii="Arial" w:hAnsi="Arial" w:cs="Arial"/>
          <w:lang w:val="ro-RO"/>
        </w:rPr>
        <w:t xml:space="preserve"> prin corelare PCGN</w:t>
      </w:r>
      <w:r w:rsidR="00AE4309" w:rsidRPr="00B07F83">
        <w:rPr>
          <w:rFonts w:ascii="Arial" w:hAnsi="Arial" w:cs="Arial"/>
          <w:lang w:val="ro-RO"/>
        </w:rPr>
        <w:t>.</w:t>
      </w:r>
    </w:p>
    <w:p w:rsidR="00AE4309" w:rsidRPr="00F97005" w:rsidRDefault="00FD1D7B" w:rsidP="00F97005">
      <w:pPr>
        <w:ind w:firstLine="720"/>
        <w:rPr>
          <w:rFonts w:ascii="Arial" w:hAnsi="Arial" w:cs="Arial"/>
          <w:lang w:val="ro-RO"/>
        </w:rPr>
      </w:pPr>
      <w:r>
        <w:rPr>
          <w:rFonts w:ascii="Arial" w:hAnsi="Arial" w:cs="Arial"/>
        </w:rPr>
        <w:t>(10</w:t>
      </w:r>
      <w:r w:rsidR="00AE4309">
        <w:rPr>
          <w:rFonts w:ascii="Arial" w:hAnsi="Arial" w:cs="Arial"/>
        </w:rPr>
        <w:t xml:space="preserve">) </w:t>
      </w:r>
      <w:proofErr w:type="spellStart"/>
      <w:r w:rsidR="00AE4309">
        <w:rPr>
          <w:rFonts w:ascii="Arial" w:hAnsi="Arial" w:cs="Arial"/>
        </w:rPr>
        <w:t>Dacă</w:t>
      </w:r>
      <w:proofErr w:type="spellEnd"/>
      <w:r w:rsidR="00AE4309">
        <w:rPr>
          <w:rFonts w:ascii="Arial" w:hAnsi="Arial" w:cs="Arial"/>
        </w:rPr>
        <w:t xml:space="preserve">, </w:t>
      </w:r>
      <w:proofErr w:type="spellStart"/>
      <w:r w:rsidR="00AE4309">
        <w:rPr>
          <w:rFonts w:ascii="Arial" w:hAnsi="Arial" w:cs="Arial"/>
        </w:rPr>
        <w:t>în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situaţia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modificării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preţului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unei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oferte</w:t>
      </w:r>
      <w:proofErr w:type="spellEnd"/>
      <w:r w:rsidR="00AE4309">
        <w:rPr>
          <w:rFonts w:ascii="Arial" w:hAnsi="Arial" w:cs="Arial"/>
        </w:rPr>
        <w:t xml:space="preserve">, </w:t>
      </w:r>
      <w:proofErr w:type="spellStart"/>
      <w:r w:rsidR="00AE4309">
        <w:rPr>
          <w:rFonts w:ascii="Arial" w:hAnsi="Arial" w:cs="Arial"/>
        </w:rPr>
        <w:t>condiţia</w:t>
      </w:r>
      <w:proofErr w:type="spellEnd"/>
      <w:r w:rsidR="00AE4309">
        <w:rPr>
          <w:rFonts w:ascii="Arial" w:hAnsi="Arial" w:cs="Arial"/>
        </w:rPr>
        <w:t xml:space="preserve"> de </w:t>
      </w:r>
      <w:proofErr w:type="spellStart"/>
      <w:r w:rsidR="00AE4309">
        <w:rPr>
          <w:rFonts w:ascii="Arial" w:hAnsi="Arial" w:cs="Arial"/>
        </w:rPr>
        <w:t>egalitate</w:t>
      </w:r>
      <w:proofErr w:type="spellEnd"/>
      <w:r w:rsidR="00AE4309">
        <w:rPr>
          <w:rFonts w:ascii="Arial" w:hAnsi="Arial" w:cs="Arial"/>
        </w:rPr>
        <w:t xml:space="preserve"> de </w:t>
      </w:r>
      <w:proofErr w:type="spellStart"/>
      <w:r w:rsidR="00AE4309">
        <w:rPr>
          <w:rFonts w:ascii="Arial" w:hAnsi="Arial" w:cs="Arial"/>
        </w:rPr>
        <w:t>preţ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este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îndeplinită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pentru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două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sau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mai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multe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contraoferte</w:t>
      </w:r>
      <w:proofErr w:type="spellEnd"/>
      <w:r w:rsidR="00AE4309">
        <w:rPr>
          <w:rFonts w:ascii="Arial" w:hAnsi="Arial" w:cs="Arial"/>
        </w:rPr>
        <w:t xml:space="preserve">, </w:t>
      </w:r>
      <w:proofErr w:type="spellStart"/>
      <w:r w:rsidR="00AE4309">
        <w:rPr>
          <w:rFonts w:ascii="Arial" w:hAnsi="Arial" w:cs="Arial"/>
        </w:rPr>
        <w:t>atunci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situatia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specifica</w:t>
      </w:r>
      <w:r w:rsidR="003B7D68">
        <w:rPr>
          <w:rFonts w:ascii="Arial" w:hAnsi="Arial" w:cs="Arial"/>
        </w:rPr>
        <w:t>tă</w:t>
      </w:r>
      <w:proofErr w:type="spellEnd"/>
      <w:r w:rsidR="003B7D68">
        <w:rPr>
          <w:rFonts w:ascii="Arial" w:hAnsi="Arial" w:cs="Arial"/>
        </w:rPr>
        <w:t xml:space="preserve"> se </w:t>
      </w:r>
      <w:proofErr w:type="spellStart"/>
      <w:r w:rsidR="003B7D68">
        <w:rPr>
          <w:rFonts w:ascii="Arial" w:hAnsi="Arial" w:cs="Arial"/>
        </w:rPr>
        <w:t>execută</w:t>
      </w:r>
      <w:proofErr w:type="spellEnd"/>
      <w:r w:rsidR="003B7D68">
        <w:rPr>
          <w:rFonts w:ascii="Arial" w:hAnsi="Arial" w:cs="Arial"/>
        </w:rPr>
        <w:t xml:space="preserve"> </w:t>
      </w:r>
      <w:proofErr w:type="spellStart"/>
      <w:r w:rsidR="003B7D68">
        <w:rPr>
          <w:rFonts w:ascii="Arial" w:hAnsi="Arial" w:cs="Arial"/>
        </w:rPr>
        <w:t>pentru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fiecare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dintre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acestea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în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ordinea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introducerii</w:t>
      </w:r>
      <w:proofErr w:type="spellEnd"/>
      <w:r w:rsidR="0038533F">
        <w:rPr>
          <w:rFonts w:ascii="Arial" w:hAnsi="Arial" w:cs="Arial"/>
        </w:rPr>
        <w:t xml:space="preserve"> </w:t>
      </w:r>
      <w:proofErr w:type="spellStart"/>
      <w:r w:rsidR="0038533F">
        <w:rPr>
          <w:rFonts w:ascii="Arial" w:hAnsi="Arial" w:cs="Arial"/>
        </w:rPr>
        <w:t>respectiv</w:t>
      </w:r>
      <w:proofErr w:type="spellEnd"/>
      <w:r w:rsidR="0038533F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actualizării</w:t>
      </w:r>
      <w:proofErr w:type="spellEnd"/>
      <w:r w:rsidR="00AE4309">
        <w:rPr>
          <w:rFonts w:ascii="Arial" w:hAnsi="Arial" w:cs="Arial"/>
        </w:rPr>
        <w:t xml:space="preserve">, </w:t>
      </w:r>
      <w:r w:rsidR="00F97005">
        <w:rPr>
          <w:rFonts w:ascii="Arial" w:hAnsi="Arial" w:cs="Arial"/>
          <w:lang w:val="ro-RO"/>
        </w:rPr>
        <w:t>prin corelare PCGN</w:t>
      </w:r>
      <w:r w:rsidR="00F97005" w:rsidRPr="00B07F83">
        <w:rPr>
          <w:rFonts w:ascii="Arial" w:hAnsi="Arial" w:cs="Arial"/>
          <w:lang w:val="ro-RO"/>
        </w:rPr>
        <w:t>.</w:t>
      </w:r>
    </w:p>
    <w:p w:rsidR="00AE4309" w:rsidRDefault="00FD1D7B" w:rsidP="00925EAB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(11</w:t>
      </w:r>
      <w:r w:rsidR="00F97005">
        <w:rPr>
          <w:rFonts w:ascii="Arial" w:hAnsi="Arial" w:cs="Arial"/>
        </w:rPr>
        <w:t xml:space="preserve">) </w:t>
      </w:r>
      <w:proofErr w:type="spellStart"/>
      <w:r w:rsidR="00AE4309">
        <w:rPr>
          <w:rFonts w:ascii="Arial" w:hAnsi="Arial" w:cs="Arial"/>
        </w:rPr>
        <w:t>Dacă</w:t>
      </w:r>
      <w:proofErr w:type="spellEnd"/>
      <w:r>
        <w:rPr>
          <w:rFonts w:ascii="Arial" w:hAnsi="Arial" w:cs="Arial"/>
        </w:rPr>
        <w:t>,</w:t>
      </w:r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printre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contraofertele</w:t>
      </w:r>
      <w:proofErr w:type="spellEnd"/>
      <w:r w:rsidR="00AE4309">
        <w:rPr>
          <w:rFonts w:ascii="Arial" w:hAnsi="Arial" w:cs="Arial"/>
        </w:rPr>
        <w:t xml:space="preserve"> care </w:t>
      </w:r>
      <w:proofErr w:type="spellStart"/>
      <w:r w:rsidR="00AE4309">
        <w:rPr>
          <w:rFonts w:ascii="Arial" w:hAnsi="Arial" w:cs="Arial"/>
        </w:rPr>
        <w:t>îndeplinesc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condiţia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specificată</w:t>
      </w:r>
      <w:proofErr w:type="spellEnd"/>
      <w:r w:rsidR="00AE4309">
        <w:rPr>
          <w:rFonts w:ascii="Arial" w:hAnsi="Arial" w:cs="Arial"/>
        </w:rPr>
        <w:t xml:space="preserve"> </w:t>
      </w:r>
      <w:r w:rsidR="00617141">
        <w:rPr>
          <w:rFonts w:ascii="Arial" w:hAnsi="Arial" w:cs="Arial"/>
        </w:rPr>
        <w:t xml:space="preserve">de </w:t>
      </w:r>
      <w:proofErr w:type="spellStart"/>
      <w:r w:rsidR="00617141">
        <w:rPr>
          <w:rFonts w:ascii="Arial" w:hAnsi="Arial" w:cs="Arial"/>
        </w:rPr>
        <w:t>egalitate</w:t>
      </w:r>
      <w:proofErr w:type="spellEnd"/>
      <w:r w:rsidR="00617141">
        <w:rPr>
          <w:rFonts w:ascii="Arial" w:hAnsi="Arial" w:cs="Arial"/>
        </w:rPr>
        <w:t xml:space="preserve"> de </w:t>
      </w:r>
      <w:proofErr w:type="spellStart"/>
      <w:r w:rsidR="00617141">
        <w:rPr>
          <w:rFonts w:ascii="Arial" w:hAnsi="Arial" w:cs="Arial"/>
        </w:rPr>
        <w:t>preț</w:t>
      </w:r>
      <w:proofErr w:type="spellEnd"/>
      <w:r w:rsidR="00617141">
        <w:rPr>
          <w:rFonts w:ascii="Arial" w:hAnsi="Arial" w:cs="Arial"/>
        </w:rPr>
        <w:t>,</w:t>
      </w:r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există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două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sau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mai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multe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oferte</w:t>
      </w:r>
      <w:proofErr w:type="spellEnd"/>
      <w:r w:rsidR="00AE4309">
        <w:rPr>
          <w:rFonts w:ascii="Arial" w:hAnsi="Arial" w:cs="Arial"/>
        </w:rPr>
        <w:t xml:space="preserve"> cu </w:t>
      </w:r>
      <w:proofErr w:type="spellStart"/>
      <w:r w:rsidR="00AE4309">
        <w:rPr>
          <w:rFonts w:ascii="Arial" w:hAnsi="Arial" w:cs="Arial"/>
        </w:rPr>
        <w:t>acelaşi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preţ</w:t>
      </w:r>
      <w:proofErr w:type="spellEnd"/>
      <w:r w:rsidR="00AE4309">
        <w:rPr>
          <w:rFonts w:ascii="Arial" w:hAnsi="Arial" w:cs="Arial"/>
        </w:rPr>
        <w:t xml:space="preserve">, </w:t>
      </w:r>
      <w:proofErr w:type="spellStart"/>
      <w:r w:rsidR="00AE4309">
        <w:rPr>
          <w:rFonts w:ascii="Arial" w:hAnsi="Arial" w:cs="Arial"/>
        </w:rPr>
        <w:t>tranzacţionarea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AE4309">
        <w:rPr>
          <w:rFonts w:ascii="Arial" w:hAnsi="Arial" w:cs="Arial"/>
        </w:rPr>
        <w:t>acestora</w:t>
      </w:r>
      <w:proofErr w:type="spellEnd"/>
      <w:r w:rsidR="00AE4309">
        <w:rPr>
          <w:rFonts w:ascii="Arial" w:hAnsi="Arial" w:cs="Arial"/>
        </w:rPr>
        <w:t xml:space="preserve"> se </w:t>
      </w:r>
      <w:proofErr w:type="spellStart"/>
      <w:r w:rsidR="00AE4309">
        <w:rPr>
          <w:rFonts w:ascii="Arial" w:hAnsi="Arial" w:cs="Arial"/>
        </w:rPr>
        <w:t>va</w:t>
      </w:r>
      <w:proofErr w:type="spellEnd"/>
      <w:r w:rsidR="00AE4309">
        <w:rPr>
          <w:rFonts w:ascii="Arial" w:hAnsi="Arial" w:cs="Arial"/>
        </w:rPr>
        <w:t xml:space="preserve"> face </w:t>
      </w:r>
      <w:proofErr w:type="spellStart"/>
      <w:r w:rsidR="00AE4309">
        <w:rPr>
          <w:rFonts w:ascii="Arial" w:hAnsi="Arial" w:cs="Arial"/>
        </w:rPr>
        <w:t>în</w:t>
      </w:r>
      <w:proofErr w:type="spellEnd"/>
      <w:r w:rsidR="00AE4309">
        <w:rPr>
          <w:rFonts w:ascii="Arial" w:hAnsi="Arial" w:cs="Arial"/>
        </w:rPr>
        <w:t xml:space="preserve"> </w:t>
      </w:r>
      <w:proofErr w:type="spellStart"/>
      <w:r w:rsidR="00617141">
        <w:rPr>
          <w:rFonts w:ascii="Arial" w:hAnsi="Arial" w:cs="Arial"/>
        </w:rPr>
        <w:t>varianta</w:t>
      </w:r>
      <w:proofErr w:type="spellEnd"/>
      <w:r w:rsidR="00617141">
        <w:rPr>
          <w:rFonts w:ascii="Arial" w:hAnsi="Arial" w:cs="Arial"/>
        </w:rPr>
        <w:t xml:space="preserve"> </w:t>
      </w:r>
      <w:proofErr w:type="spellStart"/>
      <w:r w:rsidR="00617141">
        <w:rPr>
          <w:rFonts w:ascii="Arial" w:hAnsi="Arial" w:cs="Arial"/>
        </w:rPr>
        <w:t>menţionată</w:t>
      </w:r>
      <w:proofErr w:type="spellEnd"/>
      <w:r w:rsidR="00617141">
        <w:rPr>
          <w:rFonts w:ascii="Arial" w:hAnsi="Arial" w:cs="Arial"/>
        </w:rPr>
        <w:t xml:space="preserve"> la </w:t>
      </w:r>
      <w:proofErr w:type="spellStart"/>
      <w:r w:rsidR="00617141">
        <w:rPr>
          <w:rFonts w:ascii="Arial" w:hAnsi="Arial" w:cs="Arial"/>
        </w:rPr>
        <w:t>alin</w:t>
      </w:r>
      <w:proofErr w:type="spellEnd"/>
      <w:r w:rsidR="00617141">
        <w:rPr>
          <w:rFonts w:ascii="Arial" w:hAnsi="Arial" w:cs="Arial"/>
        </w:rPr>
        <w:t>. (8</w:t>
      </w:r>
      <w:r w:rsidR="00AE4309">
        <w:rPr>
          <w:rFonts w:ascii="Arial" w:hAnsi="Arial" w:cs="Arial"/>
        </w:rPr>
        <w:t>).</w:t>
      </w:r>
    </w:p>
    <w:p w:rsidR="009A014A" w:rsidRPr="00F97005" w:rsidRDefault="00FD1D7B" w:rsidP="00925EAB">
      <w:pPr>
        <w:ind w:firstLine="720"/>
        <w:rPr>
          <w:rFonts w:ascii="Arial" w:hAnsi="Arial" w:cs="Arial"/>
          <w:lang w:val="ro-RO"/>
        </w:rPr>
      </w:pPr>
      <w:r>
        <w:rPr>
          <w:rFonts w:ascii="Arial" w:hAnsi="Arial" w:cs="Arial"/>
        </w:rPr>
        <w:t>(12</w:t>
      </w:r>
      <w:r w:rsidR="009A014A">
        <w:rPr>
          <w:rFonts w:ascii="Arial" w:hAnsi="Arial" w:cs="Arial"/>
        </w:rPr>
        <w:t xml:space="preserve">) </w:t>
      </w:r>
      <w:r>
        <w:rPr>
          <w:rFonts w:ascii="Arial" w:hAnsi="Arial" w:cs="Arial"/>
          <w:lang w:val="ro-RO"/>
        </w:rPr>
        <w:t xml:space="preserve">Dacă, </w:t>
      </w:r>
      <w:r w:rsidR="002609A6" w:rsidRPr="00B07F83">
        <w:rPr>
          <w:rFonts w:ascii="Arial" w:hAnsi="Arial" w:cs="Arial"/>
          <w:lang w:val="ro-RO"/>
        </w:rPr>
        <w:t xml:space="preserve">se înregistrează </w:t>
      </w:r>
      <w:r w:rsidR="002609A6">
        <w:rPr>
          <w:rFonts w:ascii="Arial" w:hAnsi="Arial" w:cs="Arial"/>
          <w:lang w:val="ro-RO"/>
        </w:rPr>
        <w:t>o ofertă și o contraofertă</w:t>
      </w:r>
      <w:r w:rsidR="009A014A" w:rsidRPr="00B07F83">
        <w:rPr>
          <w:rFonts w:ascii="Arial" w:hAnsi="Arial" w:cs="Arial"/>
          <w:lang w:val="ro-RO"/>
        </w:rPr>
        <w:t xml:space="preserve">, iar </w:t>
      </w:r>
      <w:proofErr w:type="spellStart"/>
      <w:r w:rsidR="009A014A" w:rsidRPr="00B07F83">
        <w:rPr>
          <w:rFonts w:ascii="Arial" w:hAnsi="Arial" w:cs="Arial"/>
          <w:lang w:val="ro-RO"/>
        </w:rPr>
        <w:t>preţul</w:t>
      </w:r>
      <w:proofErr w:type="spellEnd"/>
      <w:r w:rsidR="009A014A">
        <w:rPr>
          <w:rFonts w:ascii="Arial" w:hAnsi="Arial" w:cs="Arial"/>
          <w:lang w:val="ro-RO"/>
        </w:rPr>
        <w:t xml:space="preserve"> ofertei este mai mare</w:t>
      </w:r>
      <w:r w:rsidR="009A014A" w:rsidRPr="00B07F83">
        <w:rPr>
          <w:rFonts w:ascii="Arial" w:hAnsi="Arial" w:cs="Arial"/>
          <w:lang w:val="ro-RO"/>
        </w:rPr>
        <w:t xml:space="preserve"> decât cel al </w:t>
      </w:r>
      <w:r w:rsidR="002609A6">
        <w:rPr>
          <w:rFonts w:ascii="Arial" w:hAnsi="Arial" w:cs="Arial"/>
          <w:lang w:val="ro-RO"/>
        </w:rPr>
        <w:t>contra</w:t>
      </w:r>
      <w:r w:rsidR="009A014A" w:rsidRPr="00B07F83">
        <w:rPr>
          <w:rFonts w:ascii="Arial" w:hAnsi="Arial" w:cs="Arial"/>
          <w:lang w:val="ro-RO"/>
        </w:rPr>
        <w:t>ofertei</w:t>
      </w:r>
      <w:r w:rsidR="009A014A">
        <w:rPr>
          <w:rFonts w:ascii="Arial" w:hAnsi="Arial" w:cs="Arial"/>
          <w:lang w:val="ro-RO"/>
        </w:rPr>
        <w:t>, iar niciunul dintre Participanți nu modifică prețul</w:t>
      </w:r>
      <w:r w:rsidR="00377F46">
        <w:rPr>
          <w:rFonts w:ascii="Arial" w:hAnsi="Arial" w:cs="Arial"/>
          <w:lang w:val="ro-RO"/>
        </w:rPr>
        <w:t xml:space="preserve">, conform </w:t>
      </w:r>
      <w:proofErr w:type="gramStart"/>
      <w:r w:rsidR="00377F46">
        <w:rPr>
          <w:rFonts w:ascii="Arial" w:hAnsi="Arial" w:cs="Arial"/>
          <w:lang w:val="ro-RO"/>
        </w:rPr>
        <w:t>alin.(</w:t>
      </w:r>
      <w:proofErr w:type="gramEnd"/>
      <w:r w:rsidR="00377F46">
        <w:rPr>
          <w:rFonts w:ascii="Arial" w:hAnsi="Arial" w:cs="Arial"/>
          <w:lang w:val="ro-RO"/>
        </w:rPr>
        <w:t>5)</w:t>
      </w:r>
      <w:r w:rsidR="00C41186">
        <w:rPr>
          <w:rFonts w:ascii="Arial" w:hAnsi="Arial" w:cs="Arial"/>
          <w:lang w:val="ro-RO"/>
        </w:rPr>
        <w:t>,</w:t>
      </w:r>
      <w:r w:rsidR="00377F46">
        <w:rPr>
          <w:rFonts w:ascii="Arial" w:hAnsi="Arial" w:cs="Arial"/>
          <w:lang w:val="ro-RO"/>
        </w:rPr>
        <w:t xml:space="preserve"> lit. i, </w:t>
      </w:r>
      <w:r w:rsidR="00250BB7">
        <w:rPr>
          <w:rFonts w:ascii="Arial" w:hAnsi="Arial" w:cs="Arial"/>
          <w:lang w:val="ro-RO"/>
        </w:rPr>
        <w:t>pentru a se ajunge într-u</w:t>
      </w:r>
      <w:r w:rsidR="00C41186">
        <w:rPr>
          <w:rFonts w:ascii="Arial" w:hAnsi="Arial" w:cs="Arial"/>
          <w:lang w:val="ro-RO"/>
        </w:rPr>
        <w:t>na din situațiile de la alin. (7), (8), (9) sau (10</w:t>
      </w:r>
      <w:r w:rsidR="00250BB7">
        <w:rPr>
          <w:rFonts w:ascii="Arial" w:hAnsi="Arial" w:cs="Arial"/>
          <w:lang w:val="ro-RO"/>
        </w:rPr>
        <w:t xml:space="preserve">), atunci ofertele respective nu se tranzacționează, indiferent de cantitatea acestora sau </w:t>
      </w:r>
      <w:r w:rsidR="00250BB7" w:rsidRPr="00B07F83">
        <w:rPr>
          <w:rFonts w:ascii="Arial" w:hAnsi="Arial" w:cs="Arial"/>
          <w:lang w:val="ro-RO"/>
        </w:rPr>
        <w:t xml:space="preserve">de </w:t>
      </w:r>
      <w:proofErr w:type="spellStart"/>
      <w:r w:rsidR="00250BB7" w:rsidRPr="00B07F83">
        <w:rPr>
          <w:rFonts w:ascii="Arial" w:hAnsi="Arial" w:cs="Arial"/>
          <w:lang w:val="ro-RO"/>
        </w:rPr>
        <w:t>specificaţiile</w:t>
      </w:r>
      <w:proofErr w:type="spellEnd"/>
      <w:r w:rsidR="00250BB7" w:rsidRPr="00B07F83">
        <w:rPr>
          <w:rFonts w:ascii="Arial" w:hAnsi="Arial" w:cs="Arial"/>
          <w:lang w:val="ro-RO"/>
        </w:rPr>
        <w:t xml:space="preserve"> „Total</w:t>
      </w:r>
      <w:r w:rsidR="00250BB7" w:rsidRPr="00B07F83">
        <w:rPr>
          <w:rFonts w:ascii="Arial" w:hAnsi="Arial" w:cs="Arial"/>
          <w:lang w:val="fr-FR"/>
        </w:rPr>
        <w:t>/</w:t>
      </w:r>
      <w:proofErr w:type="spellStart"/>
      <w:r w:rsidR="00250BB7" w:rsidRPr="00B07F83">
        <w:rPr>
          <w:rFonts w:ascii="Arial" w:hAnsi="Arial" w:cs="Arial"/>
          <w:lang w:val="ro-RO"/>
        </w:rPr>
        <w:t>Parţial</w:t>
      </w:r>
      <w:proofErr w:type="spellEnd"/>
      <w:r w:rsidR="00250BB7" w:rsidRPr="00B07F83">
        <w:rPr>
          <w:rFonts w:ascii="Arial" w:hAnsi="Arial" w:cs="Arial"/>
          <w:lang w:val="ro-RO"/>
        </w:rPr>
        <w:t>”</w:t>
      </w:r>
      <w:r w:rsidR="00250BB7">
        <w:rPr>
          <w:rFonts w:ascii="Arial" w:hAnsi="Arial" w:cs="Arial"/>
          <w:lang w:val="ro-RO"/>
        </w:rPr>
        <w:t xml:space="preserve">. </w:t>
      </w:r>
    </w:p>
    <w:p w:rsidR="00E14D9A" w:rsidRDefault="00E14D9A" w:rsidP="00823335">
      <w:pPr>
        <w:pStyle w:val="Heading4"/>
        <w:numPr>
          <w:ilvl w:val="0"/>
          <w:numId w:val="0"/>
        </w:numPr>
        <w:jc w:val="left"/>
        <w:rPr>
          <w:rFonts w:ascii="Arial" w:hAnsi="Arial" w:cs="Arial"/>
          <w:sz w:val="24"/>
        </w:rPr>
      </w:pPr>
    </w:p>
    <w:p w:rsidR="00EA4234" w:rsidRDefault="00B07F83" w:rsidP="004727C7">
      <w:pPr>
        <w:pStyle w:val="Heading4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Art. 11</w:t>
      </w:r>
      <w:r w:rsidR="0040437C">
        <w:rPr>
          <w:rFonts w:ascii="Arial" w:hAnsi="Arial" w:cs="Arial"/>
          <w:sz w:val="24"/>
        </w:rPr>
        <w:t>.</w:t>
      </w:r>
      <w:r w:rsidR="00960337">
        <w:rPr>
          <w:rFonts w:ascii="Arial" w:hAnsi="Arial" w:cs="Arial"/>
          <w:sz w:val="24"/>
        </w:rPr>
        <w:t>2</w:t>
      </w:r>
      <w:r w:rsidR="0040437C">
        <w:rPr>
          <w:rFonts w:ascii="Arial" w:hAnsi="Arial" w:cs="Arial"/>
          <w:sz w:val="24"/>
        </w:rPr>
        <w:t xml:space="preserve"> </w:t>
      </w:r>
      <w:r w:rsidR="00EA4234">
        <w:rPr>
          <w:rFonts w:ascii="Arial" w:hAnsi="Arial" w:cs="Arial"/>
          <w:caps/>
          <w:sz w:val="24"/>
        </w:rPr>
        <w:t>tranzacţionare</w:t>
      </w:r>
      <w:r w:rsidR="0040437C">
        <w:rPr>
          <w:rFonts w:ascii="Arial" w:hAnsi="Arial" w:cs="Arial"/>
          <w:caps/>
          <w:sz w:val="24"/>
        </w:rPr>
        <w:t>a cu</w:t>
      </w:r>
      <w:r w:rsidR="00EA4234">
        <w:rPr>
          <w:rFonts w:ascii="Arial" w:hAnsi="Arial" w:cs="Arial"/>
          <w:caps/>
          <w:sz w:val="24"/>
        </w:rPr>
        <w:t xml:space="preserve"> </w:t>
      </w:r>
      <w:r w:rsidR="00617141">
        <w:rPr>
          <w:rFonts w:ascii="Arial" w:hAnsi="Arial" w:cs="Arial"/>
          <w:caps/>
          <w:sz w:val="24"/>
        </w:rPr>
        <w:t>LICITAȚIE</w:t>
      </w:r>
      <w:r w:rsidR="00EA4234">
        <w:rPr>
          <w:rFonts w:ascii="Arial" w:hAnsi="Arial" w:cs="Arial"/>
          <w:caps/>
          <w:sz w:val="24"/>
        </w:rPr>
        <w:t xml:space="preserve"> </w:t>
      </w:r>
      <w:r w:rsidR="00024399">
        <w:rPr>
          <w:rFonts w:ascii="Arial" w:hAnsi="Arial" w:cs="Arial"/>
          <w:caps/>
          <w:sz w:val="24"/>
        </w:rPr>
        <w:t>selectivă</w:t>
      </w:r>
    </w:p>
    <w:p w:rsidR="00EA4234" w:rsidRDefault="00EA4234">
      <w:pPr>
        <w:rPr>
          <w:rFonts w:ascii="Arial" w:hAnsi="Arial" w:cs="Arial"/>
          <w:lang w:val="ro-RO"/>
        </w:rPr>
      </w:pPr>
    </w:p>
    <w:p w:rsidR="00EA4234" w:rsidRDefault="00B07F83">
      <w:pPr>
        <w:pStyle w:val="Heading1"/>
        <w:spacing w:before="0" w:after="0"/>
        <w:jc w:val="both"/>
        <w:rPr>
          <w:sz w:val="24"/>
        </w:rPr>
      </w:pPr>
      <w:r>
        <w:rPr>
          <w:sz w:val="24"/>
          <w:szCs w:val="24"/>
          <w:lang w:val="ro-RO"/>
        </w:rPr>
        <w:t>Art. 11</w:t>
      </w:r>
      <w:r w:rsidR="00960337">
        <w:rPr>
          <w:sz w:val="24"/>
          <w:szCs w:val="24"/>
          <w:lang w:val="ro-RO"/>
        </w:rPr>
        <w:t>.</w:t>
      </w:r>
      <w:r w:rsidR="00B33C3F">
        <w:rPr>
          <w:sz w:val="24"/>
          <w:szCs w:val="24"/>
          <w:lang w:val="ro-RO"/>
        </w:rPr>
        <w:t>2</w:t>
      </w:r>
      <w:r w:rsidR="00960337">
        <w:rPr>
          <w:sz w:val="24"/>
          <w:szCs w:val="24"/>
          <w:lang w:val="ro-RO"/>
        </w:rPr>
        <w:t>.1</w:t>
      </w:r>
    </w:p>
    <w:p w:rsidR="00EA4234" w:rsidRDefault="0040437C">
      <w:pPr>
        <w:pStyle w:val="BodyText"/>
        <w:tabs>
          <w:tab w:val="left" w:pos="741"/>
        </w:tabs>
        <w:rPr>
          <w:sz w:val="24"/>
        </w:rPr>
      </w:pPr>
      <w:r>
        <w:rPr>
          <w:rFonts w:ascii="Arial" w:hAnsi="Arial" w:cs="Arial"/>
          <w:sz w:val="24"/>
        </w:rPr>
        <w:tab/>
      </w:r>
      <w:proofErr w:type="spellStart"/>
      <w:r>
        <w:rPr>
          <w:rFonts w:ascii="Arial" w:hAnsi="Arial" w:cs="Arial"/>
          <w:sz w:val="24"/>
        </w:rPr>
        <w:t>T</w:t>
      </w:r>
      <w:r w:rsidR="00EA4234">
        <w:rPr>
          <w:rFonts w:ascii="Arial" w:hAnsi="Arial" w:cs="Arial"/>
          <w:sz w:val="24"/>
        </w:rPr>
        <w:t>ranzacţionare</w:t>
      </w:r>
      <w:r>
        <w:rPr>
          <w:rFonts w:ascii="Arial" w:hAnsi="Arial" w:cs="Arial"/>
          <w:sz w:val="24"/>
        </w:rPr>
        <w:t>a</w:t>
      </w:r>
      <w:proofErr w:type="spellEnd"/>
      <w:r w:rsidR="00EA4234">
        <w:rPr>
          <w:rFonts w:ascii="Arial" w:hAnsi="Arial" w:cs="Arial"/>
          <w:sz w:val="24"/>
        </w:rPr>
        <w:t xml:space="preserve"> cu </w:t>
      </w:r>
      <w:r w:rsidR="00617141">
        <w:rPr>
          <w:rFonts w:ascii="Arial" w:hAnsi="Arial" w:cs="Arial"/>
          <w:sz w:val="24"/>
        </w:rPr>
        <w:t>licitație</w:t>
      </w:r>
      <w:r w:rsidR="00024399">
        <w:rPr>
          <w:rFonts w:ascii="Arial" w:hAnsi="Arial" w:cs="Arial"/>
          <w:sz w:val="24"/>
        </w:rPr>
        <w:t xml:space="preserve"> selectivă</w:t>
      </w:r>
      <w:r w:rsidR="00EA4234">
        <w:rPr>
          <w:rFonts w:ascii="Arial" w:hAnsi="Arial" w:cs="Arial"/>
          <w:sz w:val="24"/>
        </w:rPr>
        <w:t xml:space="preserve"> </w:t>
      </w:r>
      <w:r w:rsidR="007017DB">
        <w:rPr>
          <w:rFonts w:ascii="Arial" w:hAnsi="Arial" w:cs="Arial"/>
          <w:sz w:val="24"/>
        </w:rPr>
        <w:t xml:space="preserve">se face în sistem electronic și în mod direct prin Skype, pentru un </w:t>
      </w:r>
      <w:r w:rsidR="00FA1D3B">
        <w:rPr>
          <w:rFonts w:ascii="Arial" w:hAnsi="Arial" w:cs="Arial"/>
          <w:sz w:val="24"/>
        </w:rPr>
        <w:t>produs standardizat</w:t>
      </w:r>
      <w:r w:rsidR="00EA4234">
        <w:rPr>
          <w:rFonts w:ascii="Arial" w:hAnsi="Arial" w:cs="Arial"/>
          <w:sz w:val="24"/>
        </w:rPr>
        <w:t>. Pentru acest produs, Par</w:t>
      </w:r>
      <w:r w:rsidR="00C52FAB">
        <w:rPr>
          <w:rFonts w:ascii="Arial" w:hAnsi="Arial" w:cs="Arial"/>
          <w:sz w:val="24"/>
        </w:rPr>
        <w:t>ticipantul inițiator are dreptul</w:t>
      </w:r>
      <w:r w:rsidR="00EA4234">
        <w:rPr>
          <w:rFonts w:ascii="Arial" w:hAnsi="Arial" w:cs="Arial"/>
          <w:sz w:val="24"/>
        </w:rPr>
        <w:t xml:space="preserve"> de </w:t>
      </w:r>
      <w:r w:rsidR="00327BB8">
        <w:rPr>
          <w:rFonts w:ascii="Arial" w:hAnsi="Arial" w:cs="Arial"/>
          <w:sz w:val="24"/>
        </w:rPr>
        <w:t xml:space="preserve">a </w:t>
      </w:r>
      <w:proofErr w:type="spellStart"/>
      <w:r w:rsidR="00327BB8" w:rsidRPr="00327BB8">
        <w:rPr>
          <w:rFonts w:ascii="Arial" w:hAnsi="Arial" w:cs="Arial"/>
          <w:sz w:val="24"/>
          <w:lang w:val="en-US"/>
        </w:rPr>
        <w:t>transmite</w:t>
      </w:r>
      <w:proofErr w:type="spellEnd"/>
      <w:r w:rsidR="00EA4234">
        <w:rPr>
          <w:rFonts w:ascii="Arial" w:hAnsi="Arial" w:cs="Arial"/>
          <w:sz w:val="24"/>
        </w:rPr>
        <w:t xml:space="preserve"> </w:t>
      </w:r>
      <w:r w:rsidR="00327BB8">
        <w:rPr>
          <w:rFonts w:ascii="Arial" w:hAnsi="Arial" w:cs="Arial"/>
          <w:sz w:val="24"/>
        </w:rPr>
        <w:t>o ofertă</w:t>
      </w:r>
      <w:r w:rsidR="00EA4234">
        <w:rPr>
          <w:rFonts w:ascii="Arial" w:hAnsi="Arial" w:cs="Arial"/>
          <w:sz w:val="24"/>
        </w:rPr>
        <w:t xml:space="preserve"> </w:t>
      </w:r>
      <w:proofErr w:type="spellStart"/>
      <w:r w:rsidR="00EA4234">
        <w:rPr>
          <w:rFonts w:ascii="Arial" w:hAnsi="Arial" w:cs="Arial"/>
          <w:sz w:val="24"/>
        </w:rPr>
        <w:t>initiatoare</w:t>
      </w:r>
      <w:proofErr w:type="spellEnd"/>
      <w:r w:rsidR="00EA4234">
        <w:rPr>
          <w:rFonts w:ascii="Arial" w:hAnsi="Arial" w:cs="Arial"/>
          <w:sz w:val="24"/>
        </w:rPr>
        <w:t xml:space="preserve">, pentru una dintre variante (vânzare/cumpărare). </w:t>
      </w:r>
      <w:proofErr w:type="spellStart"/>
      <w:r w:rsidR="00EA4234">
        <w:rPr>
          <w:rFonts w:ascii="Arial" w:hAnsi="Arial" w:cs="Arial"/>
          <w:sz w:val="24"/>
        </w:rPr>
        <w:t>Ceilalţi</w:t>
      </w:r>
      <w:proofErr w:type="spellEnd"/>
      <w:r w:rsidR="00EA4234">
        <w:rPr>
          <w:rFonts w:ascii="Arial" w:hAnsi="Arial" w:cs="Arial"/>
          <w:sz w:val="24"/>
        </w:rPr>
        <w:t xml:space="preserve"> </w:t>
      </w:r>
      <w:proofErr w:type="spellStart"/>
      <w:r w:rsidR="00EA4234">
        <w:rPr>
          <w:rFonts w:ascii="Arial" w:hAnsi="Arial" w:cs="Arial"/>
          <w:sz w:val="24"/>
        </w:rPr>
        <w:t>Participanti</w:t>
      </w:r>
      <w:proofErr w:type="spellEnd"/>
      <w:r w:rsidR="00EA4234">
        <w:rPr>
          <w:rFonts w:ascii="Arial" w:hAnsi="Arial" w:cs="Arial"/>
          <w:sz w:val="24"/>
        </w:rPr>
        <w:t xml:space="preserve"> au dreptul de a </w:t>
      </w:r>
      <w:proofErr w:type="spellStart"/>
      <w:r w:rsidR="00327BB8" w:rsidRPr="00327BB8">
        <w:rPr>
          <w:rFonts w:ascii="Arial" w:hAnsi="Arial" w:cs="Arial"/>
          <w:sz w:val="24"/>
          <w:lang w:val="en-US"/>
        </w:rPr>
        <w:t>transmite</w:t>
      </w:r>
      <w:proofErr w:type="spellEnd"/>
      <w:r w:rsidR="007017DB">
        <w:rPr>
          <w:rFonts w:ascii="Arial" w:hAnsi="Arial" w:cs="Arial"/>
          <w:sz w:val="24"/>
        </w:rPr>
        <w:t xml:space="preserve"> oferte de </w:t>
      </w:r>
      <w:proofErr w:type="spellStart"/>
      <w:r w:rsidR="007017DB">
        <w:rPr>
          <w:rFonts w:ascii="Arial" w:hAnsi="Arial" w:cs="Arial"/>
          <w:sz w:val="24"/>
        </w:rPr>
        <w:t>raspuns</w:t>
      </w:r>
      <w:proofErr w:type="spellEnd"/>
      <w:r w:rsidR="007017DB">
        <w:rPr>
          <w:rFonts w:ascii="Arial" w:hAnsi="Arial" w:cs="Arial"/>
          <w:sz w:val="24"/>
        </w:rPr>
        <w:t xml:space="preserve"> la oferta</w:t>
      </w:r>
      <w:r w:rsidR="00EA4234">
        <w:rPr>
          <w:rFonts w:ascii="Arial" w:hAnsi="Arial" w:cs="Arial"/>
          <w:sz w:val="24"/>
        </w:rPr>
        <w:t xml:space="preserve"> </w:t>
      </w:r>
      <w:proofErr w:type="spellStart"/>
      <w:r w:rsidR="00EA4234">
        <w:rPr>
          <w:rFonts w:ascii="Arial" w:hAnsi="Arial" w:cs="Arial"/>
          <w:sz w:val="24"/>
        </w:rPr>
        <w:t>initiatoare</w:t>
      </w:r>
      <w:proofErr w:type="spellEnd"/>
      <w:r w:rsidR="00EA4234">
        <w:rPr>
          <w:rFonts w:ascii="Arial" w:hAnsi="Arial" w:cs="Arial"/>
          <w:sz w:val="24"/>
        </w:rPr>
        <w:t xml:space="preserve"> de </w:t>
      </w:r>
      <w:proofErr w:type="spellStart"/>
      <w:r w:rsidR="00EA4234">
        <w:rPr>
          <w:rFonts w:ascii="Arial" w:hAnsi="Arial" w:cs="Arial"/>
          <w:sz w:val="24"/>
        </w:rPr>
        <w:t>vanz</w:t>
      </w:r>
      <w:r w:rsidR="000962A7">
        <w:rPr>
          <w:rFonts w:ascii="Arial" w:hAnsi="Arial" w:cs="Arial"/>
          <w:sz w:val="24"/>
        </w:rPr>
        <w:t>are</w:t>
      </w:r>
      <w:proofErr w:type="spellEnd"/>
      <w:r w:rsidR="000962A7">
        <w:rPr>
          <w:rFonts w:ascii="Arial" w:hAnsi="Arial" w:cs="Arial"/>
          <w:sz w:val="24"/>
        </w:rPr>
        <w:t xml:space="preserve"> sau </w:t>
      </w:r>
      <w:proofErr w:type="spellStart"/>
      <w:r w:rsidR="000962A7">
        <w:rPr>
          <w:rFonts w:ascii="Arial" w:hAnsi="Arial" w:cs="Arial"/>
          <w:sz w:val="24"/>
        </w:rPr>
        <w:t>cumparare</w:t>
      </w:r>
      <w:proofErr w:type="spellEnd"/>
      <w:r w:rsidR="000962A7">
        <w:rPr>
          <w:rFonts w:ascii="Arial" w:hAnsi="Arial" w:cs="Arial"/>
          <w:sz w:val="24"/>
        </w:rPr>
        <w:t>.</w:t>
      </w:r>
      <w:r w:rsidR="00950955">
        <w:rPr>
          <w:rFonts w:ascii="Arial" w:hAnsi="Arial" w:cs="Arial"/>
          <w:sz w:val="24"/>
        </w:rPr>
        <w:t xml:space="preserve"> </w:t>
      </w:r>
      <w:r w:rsidR="000962A7">
        <w:rPr>
          <w:rFonts w:ascii="Arial" w:hAnsi="Arial" w:cs="Arial"/>
          <w:sz w:val="24"/>
        </w:rPr>
        <w:t>Fiecare participant</w:t>
      </w:r>
      <w:r w:rsidR="00EA4234">
        <w:rPr>
          <w:rFonts w:ascii="Arial" w:hAnsi="Arial" w:cs="Arial"/>
          <w:sz w:val="24"/>
        </w:rPr>
        <w:t xml:space="preserve"> trebuie sa </w:t>
      </w:r>
      <w:proofErr w:type="spellStart"/>
      <w:r w:rsidR="00EA4234">
        <w:rPr>
          <w:rFonts w:ascii="Arial" w:hAnsi="Arial" w:cs="Arial"/>
          <w:sz w:val="24"/>
        </w:rPr>
        <w:t>aiba</w:t>
      </w:r>
      <w:proofErr w:type="spellEnd"/>
      <w:r w:rsidR="00EA4234">
        <w:rPr>
          <w:rFonts w:ascii="Arial" w:hAnsi="Arial" w:cs="Arial"/>
          <w:sz w:val="24"/>
        </w:rPr>
        <w:t xml:space="preserve"> la </w:t>
      </w:r>
      <w:proofErr w:type="spellStart"/>
      <w:r w:rsidR="00EA4234">
        <w:rPr>
          <w:rFonts w:ascii="Arial" w:hAnsi="Arial" w:cs="Arial"/>
          <w:sz w:val="24"/>
        </w:rPr>
        <w:t>dispozitie</w:t>
      </w:r>
      <w:proofErr w:type="spellEnd"/>
      <w:r w:rsidR="00EA4234">
        <w:rPr>
          <w:rFonts w:ascii="Arial" w:hAnsi="Arial" w:cs="Arial"/>
          <w:sz w:val="24"/>
        </w:rPr>
        <w:t xml:space="preserve"> un cont de Skype pentru </w:t>
      </w:r>
      <w:proofErr w:type="spellStart"/>
      <w:r w:rsidR="00EA4234">
        <w:rPr>
          <w:rFonts w:ascii="Arial" w:hAnsi="Arial" w:cs="Arial"/>
          <w:sz w:val="24"/>
        </w:rPr>
        <w:t>videoconferinta</w:t>
      </w:r>
      <w:proofErr w:type="spellEnd"/>
      <w:r>
        <w:rPr>
          <w:rFonts w:ascii="Arial" w:hAnsi="Arial" w:cs="Arial"/>
          <w:sz w:val="24"/>
        </w:rPr>
        <w:t>, care trebuie comunicat</w:t>
      </w:r>
      <w:r w:rsidR="00113CF7">
        <w:rPr>
          <w:rFonts w:ascii="Arial" w:hAnsi="Arial" w:cs="Arial"/>
          <w:sz w:val="24"/>
        </w:rPr>
        <w:t>, în scris,</w:t>
      </w:r>
      <w:r>
        <w:rPr>
          <w:rFonts w:ascii="Arial" w:hAnsi="Arial" w:cs="Arial"/>
          <w:sz w:val="24"/>
        </w:rPr>
        <w:t xml:space="preserve"> </w:t>
      </w:r>
      <w:r w:rsidR="00FD1D7B">
        <w:rPr>
          <w:rFonts w:ascii="Arial" w:hAnsi="Arial" w:cs="Arial"/>
          <w:sz w:val="24"/>
        </w:rPr>
        <w:t>Administratorului</w:t>
      </w:r>
      <w:r>
        <w:rPr>
          <w:rFonts w:ascii="Arial" w:hAnsi="Arial" w:cs="Arial"/>
          <w:sz w:val="24"/>
        </w:rPr>
        <w:t xml:space="preserve"> </w:t>
      </w:r>
      <w:r w:rsidR="000962A7">
        <w:rPr>
          <w:rFonts w:ascii="Arial" w:hAnsi="Arial" w:cs="Arial"/>
          <w:sz w:val="24"/>
        </w:rPr>
        <w:t xml:space="preserve">odată cu </w:t>
      </w:r>
      <w:r w:rsidR="008176CE">
        <w:rPr>
          <w:rFonts w:ascii="Arial" w:hAnsi="Arial" w:cs="Arial"/>
          <w:sz w:val="24"/>
        </w:rPr>
        <w:t>transmiterea</w:t>
      </w:r>
      <w:bookmarkStart w:id="1" w:name="_GoBack"/>
      <w:bookmarkEnd w:id="1"/>
      <w:r w:rsidR="000962A7">
        <w:rPr>
          <w:rFonts w:ascii="Arial" w:hAnsi="Arial" w:cs="Arial"/>
          <w:sz w:val="24"/>
        </w:rPr>
        <w:t xml:space="preserve"> ofertei</w:t>
      </w:r>
      <w:r w:rsidR="00EA4234">
        <w:rPr>
          <w:rFonts w:ascii="Arial" w:hAnsi="Arial" w:cs="Arial"/>
          <w:sz w:val="24"/>
        </w:rPr>
        <w:t>.</w:t>
      </w:r>
    </w:p>
    <w:p w:rsidR="00EA4234" w:rsidRDefault="00EA4234">
      <w:pPr>
        <w:pStyle w:val="Heading1"/>
        <w:spacing w:before="0" w:after="0"/>
        <w:jc w:val="both"/>
        <w:rPr>
          <w:sz w:val="24"/>
          <w:szCs w:val="24"/>
          <w:lang w:val="ro-RO"/>
        </w:rPr>
      </w:pPr>
    </w:p>
    <w:p w:rsidR="00EA4234" w:rsidRDefault="00B07F83">
      <w:pPr>
        <w:pStyle w:val="Heading1"/>
        <w:spacing w:before="0" w:after="0"/>
        <w:jc w:val="both"/>
        <w:rPr>
          <w:sz w:val="24"/>
        </w:rPr>
      </w:pPr>
      <w:r>
        <w:rPr>
          <w:sz w:val="24"/>
          <w:szCs w:val="24"/>
          <w:lang w:val="ro-RO"/>
        </w:rPr>
        <w:t>Art. 11</w:t>
      </w:r>
      <w:r w:rsidR="00960337">
        <w:rPr>
          <w:sz w:val="24"/>
          <w:szCs w:val="24"/>
          <w:lang w:val="ro-RO"/>
        </w:rPr>
        <w:t>.2.2</w:t>
      </w:r>
    </w:p>
    <w:p w:rsidR="00EA4234" w:rsidRDefault="00EA4234">
      <w:pPr>
        <w:pStyle w:val="BodyText"/>
        <w:tabs>
          <w:tab w:val="left" w:pos="741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(1) Participantul inițiator </w:t>
      </w:r>
      <w:r w:rsidR="00D42F15">
        <w:rPr>
          <w:rFonts w:ascii="Arial" w:hAnsi="Arial" w:cs="Arial"/>
          <w:sz w:val="24"/>
        </w:rPr>
        <w:t>introduce</w:t>
      </w:r>
      <w:r>
        <w:rPr>
          <w:rFonts w:ascii="Arial" w:hAnsi="Arial" w:cs="Arial"/>
          <w:sz w:val="24"/>
        </w:rPr>
        <w:t xml:space="preserve"> o oferta </w:t>
      </w:r>
      <w:proofErr w:type="spellStart"/>
      <w:r>
        <w:rPr>
          <w:rFonts w:ascii="Arial" w:hAnsi="Arial" w:cs="Arial"/>
          <w:sz w:val="24"/>
        </w:rPr>
        <w:t>iniţiatoare</w:t>
      </w:r>
      <w:proofErr w:type="spellEnd"/>
      <w:r>
        <w:rPr>
          <w:rFonts w:ascii="Arial" w:hAnsi="Arial" w:cs="Arial"/>
          <w:sz w:val="24"/>
        </w:rPr>
        <w:t xml:space="preserve">, conform </w:t>
      </w:r>
      <w:r w:rsidR="00217A46">
        <w:rPr>
          <w:rFonts w:ascii="Arial" w:hAnsi="Arial" w:cs="Arial"/>
          <w:sz w:val="24"/>
        </w:rPr>
        <w:t xml:space="preserve">termenelor prevăzute la </w:t>
      </w:r>
      <w:r w:rsidR="000403BC">
        <w:rPr>
          <w:rFonts w:ascii="Arial" w:hAnsi="Arial" w:cs="Arial"/>
          <w:sz w:val="24"/>
        </w:rPr>
        <w:t xml:space="preserve">art.10 precum și </w:t>
      </w:r>
      <w:r>
        <w:rPr>
          <w:rFonts w:ascii="Arial" w:hAnsi="Arial" w:cs="Arial"/>
          <w:sz w:val="24"/>
        </w:rPr>
        <w:t>modelului prezentat în Anexa nr.</w:t>
      </w:r>
      <w:r w:rsidRPr="00E14D9A">
        <w:rPr>
          <w:rFonts w:ascii="Arial" w:hAnsi="Arial" w:cs="Arial"/>
          <w:color w:val="FF0000"/>
          <w:sz w:val="24"/>
        </w:rPr>
        <w:t xml:space="preserve"> </w:t>
      </w:r>
      <w:r w:rsidR="00E14D9A" w:rsidRPr="0043628B">
        <w:rPr>
          <w:rFonts w:ascii="Arial" w:hAnsi="Arial" w:cs="Arial"/>
          <w:color w:val="000000" w:themeColor="text1"/>
          <w:sz w:val="24"/>
        </w:rPr>
        <w:t>2</w:t>
      </w:r>
      <w:r>
        <w:rPr>
          <w:rFonts w:ascii="Arial" w:hAnsi="Arial" w:cs="Arial"/>
          <w:sz w:val="24"/>
        </w:rPr>
        <w:t xml:space="preserve"> la prezentul Regulament, cu </w:t>
      </w:r>
      <w:proofErr w:type="spellStart"/>
      <w:r>
        <w:rPr>
          <w:rFonts w:ascii="Arial" w:hAnsi="Arial" w:cs="Arial"/>
          <w:sz w:val="24"/>
        </w:rPr>
        <w:t>menţionarea</w:t>
      </w:r>
      <w:proofErr w:type="spellEnd"/>
      <w:r>
        <w:rPr>
          <w:rFonts w:ascii="Arial" w:hAnsi="Arial" w:cs="Arial"/>
          <w:sz w:val="24"/>
        </w:rPr>
        <w:t xml:space="preserve"> următoarelor elemente:</w:t>
      </w:r>
    </w:p>
    <w:p w:rsidR="00EA4234" w:rsidRDefault="00EA4234">
      <w:pPr>
        <w:pStyle w:val="BodyText"/>
        <w:numPr>
          <w:ilvl w:val="0"/>
          <w:numId w:val="5"/>
        </w:numPr>
        <w:tabs>
          <w:tab w:val="left" w:pos="1080"/>
        </w:tabs>
        <w:ind w:left="108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cantitate</w:t>
      </w:r>
      <w:r w:rsidR="004350AC"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>;</w:t>
      </w:r>
    </w:p>
    <w:p w:rsidR="00EA4234" w:rsidRDefault="00C52FAB" w:rsidP="00B23BC2">
      <w:pPr>
        <w:tabs>
          <w:tab w:val="left" w:pos="1134"/>
        </w:tabs>
        <w:ind w:left="735"/>
        <w:jc w:val="both"/>
        <w:rPr>
          <w:rFonts w:ascii="Arial" w:hAnsi="Arial" w:cs="Arial"/>
        </w:rPr>
      </w:pPr>
      <w:r>
        <w:rPr>
          <w:rFonts w:ascii="Arial" w:hAnsi="Arial" w:cs="Arial"/>
          <w:lang w:val="ro-RO"/>
        </w:rPr>
        <w:t>b</w:t>
      </w:r>
      <w:r w:rsidR="00B23BC2">
        <w:rPr>
          <w:rFonts w:ascii="Arial" w:hAnsi="Arial" w:cs="Arial"/>
          <w:lang w:val="ro-RO"/>
        </w:rPr>
        <w:t xml:space="preserve">)  </w:t>
      </w:r>
      <w:proofErr w:type="spellStart"/>
      <w:r w:rsidR="00C41186">
        <w:rPr>
          <w:rFonts w:ascii="Arial" w:hAnsi="Arial" w:cs="Arial"/>
        </w:rPr>
        <w:t>preţul</w:t>
      </w:r>
      <w:proofErr w:type="spellEnd"/>
      <w:r w:rsidR="00EA4234">
        <w:rPr>
          <w:rFonts w:ascii="Arial" w:hAnsi="Arial" w:cs="Arial"/>
          <w:lang w:val="ro-RO"/>
        </w:rPr>
        <w:t>;</w:t>
      </w:r>
    </w:p>
    <w:p w:rsidR="00EA4234" w:rsidRPr="004350AC" w:rsidRDefault="00C52FAB" w:rsidP="00B23BC2">
      <w:pPr>
        <w:pStyle w:val="BodyText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sz w:val="24"/>
        </w:rPr>
        <w:t xml:space="preserve">           c</w:t>
      </w:r>
      <w:r w:rsidR="00B23BC2">
        <w:rPr>
          <w:rFonts w:ascii="Arial" w:hAnsi="Arial" w:cs="Arial"/>
          <w:sz w:val="24"/>
        </w:rPr>
        <w:t xml:space="preserve">)  </w:t>
      </w:r>
      <w:r w:rsidR="00C41186">
        <w:rPr>
          <w:rFonts w:ascii="Arial" w:hAnsi="Arial" w:cs="Arial"/>
          <w:sz w:val="24"/>
        </w:rPr>
        <w:t xml:space="preserve">perioada </w:t>
      </w:r>
      <w:r w:rsidR="00C41186" w:rsidRPr="00D31FFA">
        <w:rPr>
          <w:rFonts w:ascii="Arial" w:hAnsi="Arial" w:cs="Arial"/>
          <w:sz w:val="24"/>
        </w:rPr>
        <w:t>de valabilitate a ofertei</w:t>
      </w:r>
      <w:r w:rsidR="00EA4234">
        <w:rPr>
          <w:rFonts w:ascii="Arial" w:hAnsi="Arial" w:cs="Arial"/>
          <w:color w:val="000000"/>
          <w:sz w:val="24"/>
        </w:rPr>
        <w:t>;</w:t>
      </w:r>
    </w:p>
    <w:p w:rsidR="00EA4234" w:rsidRDefault="00C52FAB" w:rsidP="00EA2D7C">
      <w:pPr>
        <w:pStyle w:val="BodyText"/>
        <w:tabs>
          <w:tab w:val="left" w:pos="2487"/>
        </w:tabs>
        <w:ind w:left="735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</w:t>
      </w:r>
      <w:r w:rsidR="00D62E35">
        <w:rPr>
          <w:rFonts w:ascii="Arial" w:hAnsi="Arial" w:cs="Arial"/>
          <w:sz w:val="24"/>
        </w:rPr>
        <w:t xml:space="preserve">)  </w:t>
      </w:r>
      <w:r w:rsidR="00EA4234">
        <w:rPr>
          <w:rFonts w:ascii="Arial" w:hAnsi="Arial" w:cs="Arial"/>
          <w:sz w:val="24"/>
        </w:rPr>
        <w:t xml:space="preserve">data si perioada în care se </w:t>
      </w:r>
      <w:proofErr w:type="spellStart"/>
      <w:r w:rsidR="00EA4234">
        <w:rPr>
          <w:rFonts w:ascii="Arial" w:hAnsi="Arial" w:cs="Arial"/>
          <w:sz w:val="24"/>
        </w:rPr>
        <w:t>doreşte</w:t>
      </w:r>
      <w:proofErr w:type="spellEnd"/>
      <w:r w:rsidR="00EA4234">
        <w:rPr>
          <w:rFonts w:ascii="Arial" w:hAnsi="Arial" w:cs="Arial"/>
          <w:sz w:val="24"/>
        </w:rPr>
        <w:t xml:space="preserve"> organizarea </w:t>
      </w:r>
      <w:r w:rsidR="00D62E35">
        <w:rPr>
          <w:rFonts w:ascii="Arial" w:hAnsi="Arial" w:cs="Arial"/>
          <w:sz w:val="24"/>
        </w:rPr>
        <w:t>ședinței</w:t>
      </w:r>
      <w:r w:rsidR="00EA4234">
        <w:rPr>
          <w:rFonts w:ascii="Arial" w:hAnsi="Arial" w:cs="Arial"/>
          <w:sz w:val="24"/>
        </w:rPr>
        <w:t xml:space="preserve"> de </w:t>
      </w:r>
      <w:proofErr w:type="spellStart"/>
      <w:r w:rsidR="00EA4234">
        <w:rPr>
          <w:rFonts w:ascii="Arial" w:hAnsi="Arial" w:cs="Arial"/>
          <w:sz w:val="24"/>
        </w:rPr>
        <w:t>tranzacţionare</w:t>
      </w:r>
      <w:proofErr w:type="spellEnd"/>
      <w:r w:rsidR="00EA4234">
        <w:rPr>
          <w:rFonts w:ascii="Arial" w:hAnsi="Arial" w:cs="Arial"/>
          <w:sz w:val="24"/>
        </w:rPr>
        <w:t>;</w:t>
      </w:r>
    </w:p>
    <w:p w:rsidR="00EA4234" w:rsidRDefault="00C52FAB" w:rsidP="00EA2D7C">
      <w:pPr>
        <w:pStyle w:val="BodyText"/>
        <w:tabs>
          <w:tab w:val="left" w:pos="2487"/>
        </w:tabs>
        <w:ind w:left="735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</w:t>
      </w:r>
      <w:r w:rsidR="00EA2D7C">
        <w:rPr>
          <w:rFonts w:ascii="Arial" w:hAnsi="Arial" w:cs="Arial"/>
          <w:sz w:val="24"/>
        </w:rPr>
        <w:t xml:space="preserve">) </w:t>
      </w:r>
      <w:r w:rsidR="00D62E35">
        <w:rPr>
          <w:rFonts w:ascii="Arial" w:hAnsi="Arial" w:cs="Arial"/>
          <w:sz w:val="24"/>
        </w:rPr>
        <w:t xml:space="preserve"> </w:t>
      </w:r>
      <w:r w:rsidR="00EA4234">
        <w:rPr>
          <w:rFonts w:ascii="Arial" w:hAnsi="Arial" w:cs="Arial"/>
          <w:sz w:val="24"/>
        </w:rPr>
        <w:t xml:space="preserve">dacă este cazul, </w:t>
      </w:r>
      <w:proofErr w:type="spellStart"/>
      <w:r w:rsidR="00EA4234">
        <w:rPr>
          <w:rFonts w:ascii="Arial" w:hAnsi="Arial" w:cs="Arial"/>
          <w:sz w:val="24"/>
        </w:rPr>
        <w:t>condiţii</w:t>
      </w:r>
      <w:proofErr w:type="spellEnd"/>
      <w:r w:rsidR="00EA4234">
        <w:rPr>
          <w:rFonts w:ascii="Arial" w:hAnsi="Arial" w:cs="Arial"/>
          <w:sz w:val="24"/>
        </w:rPr>
        <w:t xml:space="preserve"> de participare</w:t>
      </w:r>
      <w:r w:rsidR="00EA4234">
        <w:rPr>
          <w:rFonts w:ascii="Arial" w:hAnsi="Arial" w:cs="Arial"/>
          <w:sz w:val="24"/>
          <w:lang w:val="fr-FR"/>
        </w:rPr>
        <w:t>;</w:t>
      </w:r>
    </w:p>
    <w:p w:rsidR="00EA4234" w:rsidRDefault="00EA4234" w:rsidP="00B23BC2">
      <w:pPr>
        <w:pStyle w:val="BodyText"/>
        <w:ind w:firstLine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(2) Este obligatorie </w:t>
      </w:r>
      <w:proofErr w:type="spellStart"/>
      <w:r>
        <w:rPr>
          <w:rFonts w:ascii="Arial" w:hAnsi="Arial" w:cs="Arial"/>
          <w:sz w:val="24"/>
        </w:rPr>
        <w:t>existenţa</w:t>
      </w:r>
      <w:proofErr w:type="spellEnd"/>
      <w:r>
        <w:rPr>
          <w:rFonts w:ascii="Arial" w:hAnsi="Arial" w:cs="Arial"/>
          <w:sz w:val="24"/>
        </w:rPr>
        <w:t xml:space="preserve"> în contul de </w:t>
      </w:r>
      <w:proofErr w:type="spellStart"/>
      <w:r>
        <w:rPr>
          <w:rFonts w:ascii="Arial" w:hAnsi="Arial" w:cs="Arial"/>
          <w:sz w:val="24"/>
        </w:rPr>
        <w:t>garanţii</w:t>
      </w:r>
      <w:proofErr w:type="spellEnd"/>
      <w:r>
        <w:rPr>
          <w:rFonts w:ascii="Arial" w:hAnsi="Arial" w:cs="Arial"/>
          <w:sz w:val="24"/>
        </w:rPr>
        <w:t xml:space="preserve"> a unei sume disponibile mai mare sau egală cu valoarea </w:t>
      </w:r>
      <w:proofErr w:type="spellStart"/>
      <w:r>
        <w:rPr>
          <w:rFonts w:ascii="Arial" w:hAnsi="Arial" w:cs="Arial"/>
          <w:sz w:val="24"/>
        </w:rPr>
        <w:t>garanţiei</w:t>
      </w:r>
      <w:proofErr w:type="spellEnd"/>
      <w:r>
        <w:rPr>
          <w:rFonts w:ascii="Arial" w:hAnsi="Arial" w:cs="Arial"/>
          <w:sz w:val="24"/>
        </w:rPr>
        <w:t xml:space="preserve"> necesară în cazul </w:t>
      </w:r>
      <w:proofErr w:type="spellStart"/>
      <w:r>
        <w:rPr>
          <w:rFonts w:ascii="Arial" w:hAnsi="Arial" w:cs="Arial"/>
          <w:sz w:val="24"/>
        </w:rPr>
        <w:t>tranzacţionării</w:t>
      </w:r>
      <w:proofErr w:type="spellEnd"/>
      <w:r>
        <w:rPr>
          <w:rFonts w:ascii="Arial" w:hAnsi="Arial" w:cs="Arial"/>
          <w:sz w:val="24"/>
        </w:rPr>
        <w:t xml:space="preserve"> ofertei </w:t>
      </w:r>
      <w:proofErr w:type="spellStart"/>
      <w:r>
        <w:rPr>
          <w:rFonts w:ascii="Arial" w:hAnsi="Arial" w:cs="Arial"/>
          <w:sz w:val="24"/>
        </w:rPr>
        <w:t>iniţiatoare</w:t>
      </w:r>
      <w:proofErr w:type="spellEnd"/>
      <w:r>
        <w:rPr>
          <w:rFonts w:ascii="Arial" w:hAnsi="Arial" w:cs="Arial"/>
          <w:sz w:val="24"/>
        </w:rPr>
        <w:t xml:space="preserve"> pentru ca </w:t>
      </w:r>
      <w:r w:rsidR="00FD1D7B">
        <w:rPr>
          <w:rFonts w:ascii="Arial" w:hAnsi="Arial" w:cs="Arial"/>
          <w:sz w:val="24"/>
        </w:rPr>
        <w:t>Administratorul</w:t>
      </w:r>
      <w:r w:rsidR="00B23BC2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sa o facă publică .</w:t>
      </w:r>
    </w:p>
    <w:p w:rsidR="00D42F15" w:rsidRDefault="00EA4234" w:rsidP="00D42F15">
      <w:pPr>
        <w:pStyle w:val="BodyText"/>
        <w:ind w:left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(3) Oferta </w:t>
      </w:r>
      <w:r w:rsidR="00682427">
        <w:rPr>
          <w:rFonts w:ascii="Arial" w:hAnsi="Arial" w:cs="Arial"/>
          <w:sz w:val="24"/>
        </w:rPr>
        <w:t xml:space="preserve">inițiatoare </w:t>
      </w:r>
      <w:r>
        <w:rPr>
          <w:rFonts w:ascii="Arial" w:hAnsi="Arial" w:cs="Arial"/>
          <w:sz w:val="24"/>
        </w:rPr>
        <w:t xml:space="preserve">se va </w:t>
      </w:r>
      <w:r w:rsidR="00D42F15">
        <w:rPr>
          <w:rFonts w:ascii="Arial" w:hAnsi="Arial" w:cs="Arial"/>
          <w:sz w:val="24"/>
        </w:rPr>
        <w:t>introduce</w:t>
      </w:r>
      <w:r w:rsidR="000962A7">
        <w:rPr>
          <w:rFonts w:ascii="Arial" w:hAnsi="Arial" w:cs="Arial"/>
          <w:sz w:val="24"/>
        </w:rPr>
        <w:t xml:space="preserve"> în format electronic,</w:t>
      </w:r>
      <w:r w:rsidR="00E01F5B">
        <w:rPr>
          <w:rFonts w:ascii="Arial" w:hAnsi="Arial" w:cs="Arial"/>
          <w:sz w:val="24"/>
        </w:rPr>
        <w:t xml:space="preserve"> </w:t>
      </w:r>
      <w:r w:rsidR="00D42F15">
        <w:rPr>
          <w:rFonts w:ascii="Arial" w:hAnsi="Arial" w:cs="Arial"/>
          <w:sz w:val="24"/>
        </w:rPr>
        <w:t>pe site-ul e-gas.ro, la o rubrică</w:t>
      </w:r>
    </w:p>
    <w:p w:rsidR="00EA4234" w:rsidRDefault="00D42F15" w:rsidP="00D42F15">
      <w:pPr>
        <w:pStyle w:val="BodyTex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specializată.</w:t>
      </w:r>
    </w:p>
    <w:p w:rsidR="00EA4234" w:rsidRDefault="00EA4234">
      <w:pPr>
        <w:pStyle w:val="BodyText"/>
        <w:rPr>
          <w:rFonts w:ascii="Arial" w:hAnsi="Arial" w:cs="Arial"/>
          <w:sz w:val="24"/>
        </w:rPr>
      </w:pPr>
    </w:p>
    <w:p w:rsidR="00EA4234" w:rsidRDefault="00EA4234">
      <w:pPr>
        <w:pStyle w:val="Heading1"/>
        <w:spacing w:before="0" w:after="0"/>
        <w:jc w:val="both"/>
        <w:rPr>
          <w:lang w:val="ro-RO"/>
        </w:rPr>
      </w:pPr>
      <w:r>
        <w:rPr>
          <w:sz w:val="24"/>
          <w:szCs w:val="24"/>
          <w:lang w:val="ro-RO"/>
        </w:rPr>
        <w:t xml:space="preserve">Art. </w:t>
      </w:r>
      <w:r w:rsidR="00B07F83">
        <w:rPr>
          <w:sz w:val="24"/>
          <w:szCs w:val="24"/>
          <w:lang w:val="ro-RO"/>
        </w:rPr>
        <w:t>11</w:t>
      </w:r>
      <w:r w:rsidR="00960337">
        <w:rPr>
          <w:sz w:val="24"/>
          <w:szCs w:val="24"/>
          <w:lang w:val="ro-RO"/>
        </w:rPr>
        <w:t>.2.3</w:t>
      </w:r>
    </w:p>
    <w:p w:rsidR="00682427" w:rsidRDefault="00EA4234" w:rsidP="00FD1D7B">
      <w:pPr>
        <w:jc w:val="both"/>
        <w:rPr>
          <w:rFonts w:ascii="Arial" w:hAnsi="Arial" w:cs="Arial"/>
        </w:rPr>
      </w:pPr>
      <w:r>
        <w:rPr>
          <w:rFonts w:ascii="Arial" w:hAnsi="Arial" w:cs="Arial"/>
          <w:lang w:val="ro-RO"/>
        </w:rPr>
        <w:tab/>
        <w:t xml:space="preserve">(1) </w:t>
      </w:r>
      <w:proofErr w:type="spellStart"/>
      <w:r>
        <w:rPr>
          <w:rFonts w:ascii="Arial" w:hAnsi="Arial" w:cs="Arial"/>
          <w:lang w:val="ro-RO"/>
        </w:rPr>
        <w:t>Dupa</w:t>
      </w:r>
      <w:proofErr w:type="spellEnd"/>
      <w:r>
        <w:rPr>
          <w:rFonts w:ascii="Arial" w:hAnsi="Arial" w:cs="Arial"/>
          <w:lang w:val="ro-RO"/>
        </w:rPr>
        <w:t xml:space="preserve"> </w:t>
      </w:r>
      <w:r w:rsidR="00327BB8">
        <w:rPr>
          <w:rFonts w:ascii="Arial" w:hAnsi="Arial" w:cs="Arial"/>
          <w:lang w:val="ro-RO"/>
        </w:rPr>
        <w:t>primirea</w:t>
      </w:r>
      <w:r>
        <w:rPr>
          <w:rFonts w:ascii="Arial" w:hAnsi="Arial" w:cs="Arial"/>
          <w:lang w:val="ro-RO"/>
        </w:rPr>
        <w:t xml:space="preserve"> </w:t>
      </w:r>
      <w:r w:rsidR="00682427">
        <w:rPr>
          <w:rFonts w:ascii="Arial" w:hAnsi="Arial" w:cs="Arial"/>
          <w:lang w:val="ro-RO"/>
        </w:rPr>
        <w:t>ofertei inițiatoare</w:t>
      </w:r>
      <w:r>
        <w:rPr>
          <w:rFonts w:ascii="Arial" w:hAnsi="Arial" w:cs="Arial"/>
          <w:lang w:val="ro-RO"/>
        </w:rPr>
        <w:t xml:space="preserve">, </w:t>
      </w:r>
      <w:r w:rsidR="00FD1D7B">
        <w:rPr>
          <w:rFonts w:ascii="Arial" w:hAnsi="Arial" w:cs="Arial"/>
          <w:lang w:val="ro-RO"/>
        </w:rPr>
        <w:t>Administratorul</w:t>
      </w:r>
      <w:r w:rsidR="00E31F78">
        <w:rPr>
          <w:rFonts w:ascii="Arial" w:hAnsi="Arial" w:cs="Arial"/>
          <w:lang w:val="ro-RO"/>
        </w:rPr>
        <w:t xml:space="preserve"> o verifică</w:t>
      </w:r>
      <w:r w:rsidR="00D42F15">
        <w:rPr>
          <w:rFonts w:ascii="Arial" w:hAnsi="Arial" w:cs="Arial"/>
          <w:lang w:val="ro-RO"/>
        </w:rPr>
        <w:t xml:space="preserve"> și </w:t>
      </w:r>
      <w:r w:rsidR="00E31F78">
        <w:rPr>
          <w:rFonts w:ascii="Arial" w:hAnsi="Arial" w:cs="Arial"/>
          <w:lang w:val="ro-RO"/>
        </w:rPr>
        <w:t>o</w:t>
      </w:r>
      <w:r w:rsidR="00F55437">
        <w:rPr>
          <w:rFonts w:ascii="Arial" w:hAnsi="Arial" w:cs="Arial"/>
          <w:lang w:val="ro-RO"/>
        </w:rPr>
        <w:t xml:space="preserve"> validează</w:t>
      </w:r>
      <w:r w:rsidR="00FD1D7B">
        <w:rPr>
          <w:rFonts w:ascii="Arial" w:hAnsi="Arial" w:cs="Arial"/>
          <w:lang w:val="ro-RO"/>
        </w:rPr>
        <w:t xml:space="preserve">, daca aceasta </w:t>
      </w:r>
      <w:r w:rsidR="00F55437">
        <w:rPr>
          <w:rFonts w:ascii="Arial" w:hAnsi="Arial" w:cs="Arial"/>
          <w:lang w:val="ro-RO"/>
        </w:rPr>
        <w:t>respectă</w:t>
      </w:r>
      <w:r w:rsidR="00FD1D7B" w:rsidRPr="00FD1D7B">
        <w:rPr>
          <w:rFonts w:ascii="Arial" w:hAnsi="Arial" w:cs="Arial"/>
          <w:lang w:val="ro-RO"/>
        </w:rPr>
        <w:t xml:space="preserve"> </w:t>
      </w:r>
      <w:proofErr w:type="spellStart"/>
      <w:r w:rsidR="00FD1D7B" w:rsidRPr="00FD1D7B">
        <w:rPr>
          <w:rFonts w:ascii="Arial" w:hAnsi="Arial" w:cs="Arial"/>
        </w:rPr>
        <w:t>Procedura</w:t>
      </w:r>
      <w:proofErr w:type="spellEnd"/>
      <w:r w:rsidR="00FD1D7B" w:rsidRPr="00FD1D7B">
        <w:rPr>
          <w:rFonts w:ascii="Arial" w:hAnsi="Arial" w:cs="Arial"/>
        </w:rPr>
        <w:t xml:space="preserve"> </w:t>
      </w:r>
      <w:proofErr w:type="spellStart"/>
      <w:r w:rsidR="00FD1D7B" w:rsidRPr="00FD1D7B">
        <w:rPr>
          <w:rFonts w:ascii="Arial" w:hAnsi="Arial" w:cs="Arial"/>
        </w:rPr>
        <w:t>privind</w:t>
      </w:r>
      <w:proofErr w:type="spellEnd"/>
      <w:r w:rsidR="00FD1D7B" w:rsidRPr="00FD1D7B">
        <w:rPr>
          <w:rFonts w:ascii="Arial" w:hAnsi="Arial" w:cs="Arial"/>
        </w:rPr>
        <w:t xml:space="preserve"> </w:t>
      </w:r>
      <w:proofErr w:type="spellStart"/>
      <w:r w:rsidR="00FD1D7B" w:rsidRPr="00FD1D7B">
        <w:rPr>
          <w:rFonts w:ascii="Arial" w:hAnsi="Arial" w:cs="Arial"/>
        </w:rPr>
        <w:t>organizarea</w:t>
      </w:r>
      <w:proofErr w:type="spellEnd"/>
      <w:r w:rsidR="00FD1D7B" w:rsidRPr="00FD1D7B">
        <w:rPr>
          <w:rFonts w:ascii="Arial" w:hAnsi="Arial" w:cs="Arial"/>
        </w:rPr>
        <w:t xml:space="preserve"> </w:t>
      </w:r>
      <w:proofErr w:type="spellStart"/>
      <w:r w:rsidR="00FD1D7B" w:rsidRPr="00FD1D7B">
        <w:rPr>
          <w:rFonts w:ascii="Arial" w:hAnsi="Arial" w:cs="Arial"/>
        </w:rPr>
        <w:t>și</w:t>
      </w:r>
      <w:proofErr w:type="spellEnd"/>
      <w:r w:rsidR="00FD1D7B" w:rsidRPr="00FD1D7B">
        <w:rPr>
          <w:rFonts w:ascii="Arial" w:hAnsi="Arial" w:cs="Arial"/>
        </w:rPr>
        <w:t xml:space="preserve"> </w:t>
      </w:r>
      <w:proofErr w:type="spellStart"/>
      <w:r w:rsidR="00FD1D7B" w:rsidRPr="00FD1D7B">
        <w:rPr>
          <w:rFonts w:ascii="Arial" w:hAnsi="Arial" w:cs="Arial"/>
        </w:rPr>
        <w:t>funcționarea</w:t>
      </w:r>
      <w:proofErr w:type="spellEnd"/>
      <w:r w:rsidR="00FD1D7B" w:rsidRPr="00FD1D7B">
        <w:rPr>
          <w:rFonts w:ascii="Arial" w:hAnsi="Arial" w:cs="Arial"/>
        </w:rPr>
        <w:t xml:space="preserve"> </w:t>
      </w:r>
      <w:proofErr w:type="spellStart"/>
      <w:r w:rsidR="00FD1D7B" w:rsidRPr="00FD1D7B">
        <w:rPr>
          <w:rFonts w:ascii="Arial" w:hAnsi="Arial" w:cs="Arial"/>
        </w:rPr>
        <w:t>Pieței</w:t>
      </w:r>
      <w:proofErr w:type="spellEnd"/>
      <w:r w:rsidR="00FD1D7B" w:rsidRPr="00FD1D7B">
        <w:rPr>
          <w:rFonts w:ascii="Arial" w:hAnsi="Arial" w:cs="Arial"/>
        </w:rPr>
        <w:t xml:space="preserve"> </w:t>
      </w:r>
      <w:proofErr w:type="spellStart"/>
      <w:r w:rsidR="00FD1D7B" w:rsidRPr="00FD1D7B">
        <w:rPr>
          <w:rFonts w:ascii="Arial" w:hAnsi="Arial" w:cs="Arial"/>
        </w:rPr>
        <w:t>Centralizate</w:t>
      </w:r>
      <w:proofErr w:type="spellEnd"/>
      <w:r w:rsidR="00FD1D7B" w:rsidRPr="00FD1D7B">
        <w:rPr>
          <w:rFonts w:ascii="Arial" w:hAnsi="Arial" w:cs="Arial"/>
        </w:rPr>
        <w:t xml:space="preserve"> de gaze </w:t>
      </w:r>
      <w:proofErr w:type="spellStart"/>
      <w:r w:rsidR="00FD1D7B" w:rsidRPr="00FD1D7B">
        <w:rPr>
          <w:rFonts w:ascii="Arial" w:hAnsi="Arial" w:cs="Arial"/>
        </w:rPr>
        <w:t>naturale</w:t>
      </w:r>
      <w:proofErr w:type="spellEnd"/>
      <w:r w:rsidR="00FD1D7B" w:rsidRPr="00FD1D7B">
        <w:rPr>
          <w:rFonts w:ascii="Arial" w:hAnsi="Arial" w:cs="Arial"/>
        </w:rPr>
        <w:t xml:space="preserve">, </w:t>
      </w:r>
      <w:proofErr w:type="spellStart"/>
      <w:r w:rsidR="00FD1D7B" w:rsidRPr="00FD1D7B">
        <w:rPr>
          <w:rFonts w:ascii="Arial" w:hAnsi="Arial" w:cs="Arial"/>
        </w:rPr>
        <w:t>inclusiv</w:t>
      </w:r>
      <w:proofErr w:type="spellEnd"/>
      <w:r w:rsidR="00FD1D7B" w:rsidRPr="00FD1D7B">
        <w:rPr>
          <w:rFonts w:ascii="Arial" w:hAnsi="Arial" w:cs="Arial"/>
        </w:rPr>
        <w:t xml:space="preserve"> </w:t>
      </w:r>
      <w:proofErr w:type="spellStart"/>
      <w:r w:rsidR="00FD1D7B" w:rsidRPr="00FD1D7B">
        <w:rPr>
          <w:rFonts w:ascii="Arial" w:hAnsi="Arial" w:cs="Arial"/>
        </w:rPr>
        <w:t>condițiile</w:t>
      </w:r>
      <w:proofErr w:type="spellEnd"/>
      <w:r w:rsidR="00FD1D7B" w:rsidRPr="00FD1D7B">
        <w:rPr>
          <w:rFonts w:ascii="Arial" w:hAnsi="Arial" w:cs="Arial"/>
        </w:rPr>
        <w:t xml:space="preserve"> </w:t>
      </w:r>
      <w:proofErr w:type="spellStart"/>
      <w:r w:rsidR="00FD1D7B" w:rsidRPr="00FD1D7B">
        <w:rPr>
          <w:rFonts w:ascii="Arial" w:hAnsi="Arial" w:cs="Arial"/>
        </w:rPr>
        <w:t>prevăzute</w:t>
      </w:r>
      <w:proofErr w:type="spellEnd"/>
      <w:r w:rsidR="00FD1D7B">
        <w:rPr>
          <w:rFonts w:ascii="Arial" w:hAnsi="Arial" w:cs="Arial"/>
        </w:rPr>
        <w:t xml:space="preserve"> la </w:t>
      </w:r>
      <w:proofErr w:type="spellStart"/>
      <w:r w:rsidR="00FD1D7B">
        <w:rPr>
          <w:rFonts w:ascii="Arial" w:hAnsi="Arial" w:cs="Arial"/>
        </w:rPr>
        <w:t>aliniatele</w:t>
      </w:r>
      <w:proofErr w:type="spellEnd"/>
      <w:r w:rsidR="00FD1D7B">
        <w:rPr>
          <w:rFonts w:ascii="Arial" w:hAnsi="Arial" w:cs="Arial"/>
        </w:rPr>
        <w:t xml:space="preserve"> </w:t>
      </w:r>
      <w:proofErr w:type="spellStart"/>
      <w:r w:rsidR="00FD1D7B">
        <w:rPr>
          <w:rFonts w:ascii="Arial" w:hAnsi="Arial" w:cs="Arial"/>
        </w:rPr>
        <w:t>precedente</w:t>
      </w:r>
      <w:proofErr w:type="spellEnd"/>
      <w:r w:rsidR="00F55437">
        <w:rPr>
          <w:rFonts w:ascii="Arial" w:hAnsi="Arial" w:cs="Arial"/>
        </w:rPr>
        <w:t xml:space="preserve"> ale </w:t>
      </w:r>
      <w:proofErr w:type="spellStart"/>
      <w:r w:rsidR="00F55437">
        <w:rPr>
          <w:rFonts w:ascii="Arial" w:hAnsi="Arial" w:cs="Arial"/>
        </w:rPr>
        <w:t>prezentului</w:t>
      </w:r>
      <w:proofErr w:type="spellEnd"/>
      <w:r w:rsidR="00F55437">
        <w:rPr>
          <w:rFonts w:ascii="Arial" w:hAnsi="Arial" w:cs="Arial"/>
        </w:rPr>
        <w:t xml:space="preserve"> </w:t>
      </w:r>
      <w:proofErr w:type="spellStart"/>
      <w:r w:rsidR="00F55437">
        <w:rPr>
          <w:rFonts w:ascii="Arial" w:hAnsi="Arial" w:cs="Arial"/>
        </w:rPr>
        <w:t>articol</w:t>
      </w:r>
      <w:proofErr w:type="spellEnd"/>
      <w:r>
        <w:rPr>
          <w:rFonts w:ascii="Arial" w:hAnsi="Arial" w:cs="Arial"/>
          <w:lang w:val="ro-RO"/>
        </w:rPr>
        <w:t>.</w:t>
      </w:r>
    </w:p>
    <w:p w:rsidR="00682427" w:rsidRPr="00D42F15" w:rsidRDefault="00EA4234" w:rsidP="00D42F15">
      <w:pPr>
        <w:rPr>
          <w:rFonts w:ascii="Arial" w:hAnsi="Arial" w:cs="Arial"/>
          <w:lang w:val="ro-RO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 w:rsidR="009D1488">
        <w:rPr>
          <w:rFonts w:ascii="Arial" w:hAnsi="Arial" w:cs="Arial"/>
          <w:lang w:val="ro-RO"/>
        </w:rPr>
        <w:t>(2</w:t>
      </w:r>
      <w:r w:rsidR="00682427">
        <w:rPr>
          <w:rFonts w:ascii="Arial" w:hAnsi="Arial" w:cs="Arial"/>
          <w:lang w:val="ro-RO"/>
        </w:rPr>
        <w:t xml:space="preserve">) </w:t>
      </w:r>
      <w:r w:rsidR="00D42F15">
        <w:rPr>
          <w:rFonts w:ascii="Arial" w:hAnsi="Arial" w:cs="Arial"/>
          <w:lang w:val="ro-RO"/>
        </w:rPr>
        <w:t>După validare</w:t>
      </w:r>
      <w:r w:rsidR="00682427">
        <w:rPr>
          <w:rFonts w:ascii="Arial" w:hAnsi="Arial" w:cs="Arial"/>
          <w:lang w:val="ro-RO"/>
        </w:rPr>
        <w:t xml:space="preserve">, </w:t>
      </w:r>
      <w:r w:rsidR="00FD1D7B">
        <w:rPr>
          <w:rFonts w:ascii="Arial" w:hAnsi="Arial" w:cs="Arial"/>
          <w:lang w:val="ro-RO"/>
        </w:rPr>
        <w:t>Administratorul</w:t>
      </w:r>
      <w:r w:rsidR="00682427">
        <w:rPr>
          <w:rFonts w:ascii="Arial" w:hAnsi="Arial" w:cs="Arial"/>
          <w:lang w:val="ro-RO"/>
        </w:rPr>
        <w:t xml:space="preserve"> </w:t>
      </w:r>
      <w:r w:rsidR="00D42F15">
        <w:rPr>
          <w:rFonts w:ascii="Arial" w:hAnsi="Arial" w:cs="Arial"/>
          <w:lang w:val="ro-RO"/>
        </w:rPr>
        <w:t>publică</w:t>
      </w:r>
      <w:r w:rsidR="00682427">
        <w:rPr>
          <w:rFonts w:ascii="Arial" w:hAnsi="Arial" w:cs="Arial"/>
          <w:lang w:val="ro-RO"/>
        </w:rPr>
        <w:t xml:space="preserve"> pe site-ul e-gas.ro detaliile complete ale ofertei inițiatoare, cu cel puțin 24 de ore înainte de începerea ședinței de tranzacționare.</w:t>
      </w:r>
    </w:p>
    <w:p w:rsidR="00EA4234" w:rsidRDefault="00EA4234">
      <w:pPr>
        <w:pStyle w:val="BodyText"/>
        <w:tabs>
          <w:tab w:val="left" w:pos="741"/>
        </w:tabs>
        <w:rPr>
          <w:rFonts w:ascii="Arial" w:hAnsi="Arial" w:cs="Arial"/>
          <w:sz w:val="24"/>
        </w:rPr>
      </w:pPr>
    </w:p>
    <w:p w:rsidR="00EA4234" w:rsidRDefault="00EA4234" w:rsidP="00960337">
      <w:pPr>
        <w:pStyle w:val="Heading1"/>
        <w:numPr>
          <w:ilvl w:val="0"/>
          <w:numId w:val="0"/>
        </w:numPr>
        <w:spacing w:before="0" w:after="0"/>
        <w:jc w:val="both"/>
        <w:rPr>
          <w:lang w:val="ro-RO"/>
        </w:rPr>
      </w:pPr>
      <w:r>
        <w:rPr>
          <w:sz w:val="24"/>
          <w:szCs w:val="24"/>
          <w:lang w:val="ro-RO"/>
        </w:rPr>
        <w:t xml:space="preserve">Art. </w:t>
      </w:r>
      <w:r w:rsidR="00B07F83">
        <w:rPr>
          <w:sz w:val="24"/>
          <w:szCs w:val="24"/>
          <w:lang w:val="ro-RO"/>
        </w:rPr>
        <w:t>11</w:t>
      </w:r>
      <w:r w:rsidR="00960337">
        <w:rPr>
          <w:sz w:val="24"/>
          <w:szCs w:val="24"/>
          <w:lang w:val="ro-RO"/>
        </w:rPr>
        <w:t>.2.4</w:t>
      </w:r>
    </w:p>
    <w:p w:rsidR="008E66FD" w:rsidRDefault="00FA1D3B" w:rsidP="008E66FD">
      <w:pPr>
        <w:numPr>
          <w:ilvl w:val="0"/>
          <w:numId w:val="23"/>
        </w:numPr>
        <w:jc w:val="both"/>
        <w:rPr>
          <w:rFonts w:ascii="Arial" w:hAnsi="Arial" w:cs="Arial"/>
        </w:rPr>
      </w:pPr>
      <w:r>
        <w:rPr>
          <w:rFonts w:ascii="Arial" w:hAnsi="Arial" w:cs="Arial"/>
          <w:lang w:val="ro-RO"/>
        </w:rPr>
        <w:t xml:space="preserve">Participanții interesați în transmiterea ofertelor de răspuns </w:t>
      </w:r>
      <w:proofErr w:type="spellStart"/>
      <w:r w:rsidR="008E66FD">
        <w:rPr>
          <w:rFonts w:ascii="Arial" w:hAnsi="Arial" w:cs="Arial"/>
        </w:rPr>
        <w:t>tr</w:t>
      </w:r>
      <w:r w:rsidR="002D3029">
        <w:rPr>
          <w:rFonts w:ascii="Arial" w:hAnsi="Arial" w:cs="Arial"/>
        </w:rPr>
        <w:t>imit</w:t>
      </w:r>
      <w:proofErr w:type="spellEnd"/>
      <w:r w:rsidR="002D3029">
        <w:rPr>
          <w:rFonts w:ascii="Arial" w:hAnsi="Arial" w:cs="Arial"/>
        </w:rPr>
        <w:t xml:space="preserve"> prim e-mail</w:t>
      </w:r>
      <w:r w:rsidR="008E66FD">
        <w:rPr>
          <w:rFonts w:ascii="Arial" w:hAnsi="Arial" w:cs="Arial"/>
        </w:rPr>
        <w:t xml:space="preserve"> </w:t>
      </w:r>
      <w:proofErr w:type="spellStart"/>
      <w:r w:rsidR="008E66FD">
        <w:rPr>
          <w:rFonts w:ascii="Arial" w:hAnsi="Arial" w:cs="Arial"/>
        </w:rPr>
        <w:t>catre</w:t>
      </w:r>
      <w:proofErr w:type="spellEnd"/>
      <w:r w:rsidR="008E66FD">
        <w:rPr>
          <w:rFonts w:ascii="Arial" w:hAnsi="Arial" w:cs="Arial"/>
        </w:rPr>
        <w:t xml:space="preserve"> </w:t>
      </w:r>
    </w:p>
    <w:p w:rsidR="00FA1D3B" w:rsidRPr="00D82AD5" w:rsidRDefault="00F55437" w:rsidP="008E66FD">
      <w:pPr>
        <w:jc w:val="both"/>
        <w:rPr>
          <w:rFonts w:ascii="Arial" w:hAnsi="Arial" w:cs="Arial"/>
          <w:color w:val="000000"/>
        </w:rPr>
      </w:pPr>
      <w:r w:rsidRPr="008E66FD">
        <w:rPr>
          <w:rFonts w:ascii="Arial" w:hAnsi="Arial" w:cs="Arial"/>
        </w:rPr>
        <w:t>Administrator</w:t>
      </w:r>
      <w:r w:rsidR="008E66FD" w:rsidRPr="008E66FD">
        <w:rPr>
          <w:rFonts w:ascii="Arial" w:hAnsi="Arial" w:cs="Arial"/>
        </w:rPr>
        <w:t xml:space="preserve">, </w:t>
      </w:r>
      <w:proofErr w:type="spellStart"/>
      <w:r w:rsidR="008E66FD" w:rsidRPr="008E66FD">
        <w:rPr>
          <w:rFonts w:ascii="Arial" w:hAnsi="Arial" w:cs="Arial"/>
        </w:rPr>
        <w:t>ofertele</w:t>
      </w:r>
      <w:proofErr w:type="spellEnd"/>
      <w:r w:rsidR="008E66FD" w:rsidRPr="008E66FD">
        <w:rPr>
          <w:rFonts w:ascii="Arial" w:hAnsi="Arial" w:cs="Arial"/>
        </w:rPr>
        <w:t xml:space="preserve"> de </w:t>
      </w:r>
      <w:proofErr w:type="spellStart"/>
      <w:r w:rsidR="008E66FD" w:rsidRPr="008E66FD">
        <w:rPr>
          <w:rFonts w:ascii="Arial" w:hAnsi="Arial" w:cs="Arial"/>
        </w:rPr>
        <w:t>răspuns</w:t>
      </w:r>
      <w:proofErr w:type="spellEnd"/>
      <w:r w:rsidR="008E66FD" w:rsidRPr="008E66FD">
        <w:rPr>
          <w:rFonts w:ascii="Arial" w:hAnsi="Arial" w:cs="Arial"/>
        </w:rPr>
        <w:t xml:space="preserve"> la </w:t>
      </w:r>
      <w:proofErr w:type="spellStart"/>
      <w:r w:rsidR="008E66FD" w:rsidRPr="008E66FD">
        <w:rPr>
          <w:rFonts w:ascii="Arial" w:hAnsi="Arial" w:cs="Arial"/>
        </w:rPr>
        <w:t>oferta</w:t>
      </w:r>
      <w:proofErr w:type="spellEnd"/>
      <w:r w:rsidR="008E66FD" w:rsidRPr="008E66FD">
        <w:rPr>
          <w:rFonts w:ascii="Arial" w:hAnsi="Arial" w:cs="Arial"/>
        </w:rPr>
        <w:t xml:space="preserve"> </w:t>
      </w:r>
      <w:proofErr w:type="spellStart"/>
      <w:r w:rsidR="008E66FD" w:rsidRPr="008E66FD">
        <w:rPr>
          <w:rFonts w:ascii="Arial" w:hAnsi="Arial" w:cs="Arial"/>
        </w:rPr>
        <w:t>inițiatoare</w:t>
      </w:r>
      <w:proofErr w:type="spellEnd"/>
      <w:r w:rsidR="008E66FD" w:rsidRPr="008E66FD">
        <w:rPr>
          <w:rFonts w:ascii="Arial" w:hAnsi="Arial" w:cs="Arial"/>
        </w:rPr>
        <w:t xml:space="preserve">, </w:t>
      </w:r>
      <w:proofErr w:type="spellStart"/>
      <w:r w:rsidR="00700FD9">
        <w:rPr>
          <w:rFonts w:ascii="Arial" w:hAnsi="Arial" w:cs="Arial"/>
        </w:rPr>
        <w:t>după</w:t>
      </w:r>
      <w:proofErr w:type="spellEnd"/>
      <w:r w:rsidR="00700FD9">
        <w:rPr>
          <w:rFonts w:ascii="Arial" w:hAnsi="Arial" w:cs="Arial"/>
        </w:rPr>
        <w:t xml:space="preserve"> </w:t>
      </w:r>
      <w:proofErr w:type="spellStart"/>
      <w:r w:rsidR="00700FD9">
        <w:rPr>
          <w:rFonts w:ascii="Arial" w:hAnsi="Arial" w:cs="Arial"/>
        </w:rPr>
        <w:t>modelul</w:t>
      </w:r>
      <w:proofErr w:type="spellEnd"/>
      <w:r w:rsidR="00700FD9">
        <w:rPr>
          <w:rFonts w:ascii="Arial" w:hAnsi="Arial" w:cs="Arial"/>
        </w:rPr>
        <w:t xml:space="preserve"> </w:t>
      </w:r>
      <w:proofErr w:type="spellStart"/>
      <w:r w:rsidR="00700FD9">
        <w:rPr>
          <w:rFonts w:ascii="Arial" w:hAnsi="Arial" w:cs="Arial"/>
        </w:rPr>
        <w:t>prevăzut</w:t>
      </w:r>
      <w:proofErr w:type="spellEnd"/>
      <w:r w:rsidR="00700FD9">
        <w:rPr>
          <w:rFonts w:ascii="Arial" w:hAnsi="Arial" w:cs="Arial"/>
        </w:rPr>
        <w:t xml:space="preserve"> </w:t>
      </w:r>
      <w:proofErr w:type="spellStart"/>
      <w:r w:rsidR="00700FD9">
        <w:rPr>
          <w:rFonts w:ascii="Arial" w:hAnsi="Arial" w:cs="Arial"/>
        </w:rPr>
        <w:t>în</w:t>
      </w:r>
      <w:proofErr w:type="spellEnd"/>
      <w:r w:rsidR="00700FD9">
        <w:rPr>
          <w:rFonts w:ascii="Arial" w:hAnsi="Arial" w:cs="Arial"/>
        </w:rPr>
        <w:t xml:space="preserve"> </w:t>
      </w:r>
      <w:proofErr w:type="spellStart"/>
      <w:r w:rsidR="00700FD9">
        <w:rPr>
          <w:rFonts w:ascii="Arial" w:hAnsi="Arial" w:cs="Arial"/>
        </w:rPr>
        <w:t>Anexa</w:t>
      </w:r>
      <w:proofErr w:type="spellEnd"/>
      <w:r w:rsidR="00700FD9">
        <w:rPr>
          <w:rFonts w:ascii="Arial" w:hAnsi="Arial" w:cs="Arial"/>
        </w:rPr>
        <w:t xml:space="preserve"> </w:t>
      </w:r>
      <w:r w:rsidR="00D82AD5" w:rsidRPr="0043628B">
        <w:rPr>
          <w:rFonts w:ascii="Arial" w:hAnsi="Arial" w:cs="Arial"/>
          <w:color w:val="000000" w:themeColor="text1"/>
        </w:rPr>
        <w:t>2</w:t>
      </w:r>
      <w:r w:rsidR="008E66FD" w:rsidRPr="008E66FD">
        <w:rPr>
          <w:rFonts w:ascii="Arial" w:hAnsi="Arial" w:cs="Arial"/>
        </w:rPr>
        <w:t xml:space="preserve">, cu </w:t>
      </w:r>
      <w:proofErr w:type="spellStart"/>
      <w:r w:rsidR="008E66FD" w:rsidRPr="008E66FD">
        <w:rPr>
          <w:rFonts w:ascii="Arial" w:hAnsi="Arial" w:cs="Arial"/>
        </w:rPr>
        <w:t>cel</w:t>
      </w:r>
      <w:proofErr w:type="spellEnd"/>
      <w:r w:rsidR="008E66FD" w:rsidRPr="008E66FD">
        <w:rPr>
          <w:rFonts w:ascii="Arial" w:hAnsi="Arial" w:cs="Arial"/>
        </w:rPr>
        <w:t xml:space="preserve"> </w:t>
      </w:r>
      <w:proofErr w:type="spellStart"/>
      <w:r w:rsidR="008E66FD" w:rsidRPr="008E66FD">
        <w:rPr>
          <w:rFonts w:ascii="Arial" w:hAnsi="Arial" w:cs="Arial"/>
        </w:rPr>
        <w:t>puțin</w:t>
      </w:r>
      <w:proofErr w:type="spellEnd"/>
      <w:r w:rsidR="008E66FD" w:rsidRPr="008E66FD">
        <w:rPr>
          <w:rFonts w:ascii="Arial" w:hAnsi="Arial" w:cs="Arial"/>
        </w:rPr>
        <w:t xml:space="preserve"> 2(</w:t>
      </w:r>
      <w:proofErr w:type="spellStart"/>
      <w:r w:rsidR="008E66FD" w:rsidRPr="008E66FD">
        <w:rPr>
          <w:rFonts w:ascii="Arial" w:hAnsi="Arial" w:cs="Arial"/>
        </w:rPr>
        <w:t>două</w:t>
      </w:r>
      <w:proofErr w:type="spellEnd"/>
      <w:r w:rsidR="008E66FD" w:rsidRPr="008E66FD">
        <w:rPr>
          <w:rFonts w:ascii="Arial" w:hAnsi="Arial" w:cs="Arial"/>
        </w:rPr>
        <w:t xml:space="preserve">) ore </w:t>
      </w:r>
      <w:proofErr w:type="spellStart"/>
      <w:r w:rsidR="008E66FD" w:rsidRPr="008E66FD">
        <w:rPr>
          <w:rFonts w:ascii="Arial" w:hAnsi="Arial" w:cs="Arial"/>
        </w:rPr>
        <w:t>înainte</w:t>
      </w:r>
      <w:proofErr w:type="spellEnd"/>
      <w:r w:rsidR="008E66FD" w:rsidRPr="008E66FD">
        <w:rPr>
          <w:rFonts w:ascii="Arial" w:hAnsi="Arial" w:cs="Arial"/>
        </w:rPr>
        <w:t xml:space="preserve"> de </w:t>
      </w:r>
      <w:proofErr w:type="spellStart"/>
      <w:r w:rsidR="008E66FD" w:rsidRPr="008E66FD">
        <w:rPr>
          <w:rFonts w:ascii="Arial" w:hAnsi="Arial" w:cs="Arial"/>
        </w:rPr>
        <w:t>deschiderea</w:t>
      </w:r>
      <w:proofErr w:type="spellEnd"/>
      <w:r w:rsidR="008E66FD" w:rsidRPr="008E66FD">
        <w:rPr>
          <w:rFonts w:ascii="Arial" w:hAnsi="Arial" w:cs="Arial"/>
        </w:rPr>
        <w:t xml:space="preserve"> </w:t>
      </w:r>
      <w:proofErr w:type="spellStart"/>
      <w:r w:rsidR="008E66FD" w:rsidRPr="008E66FD">
        <w:rPr>
          <w:rFonts w:ascii="Arial" w:hAnsi="Arial" w:cs="Arial"/>
        </w:rPr>
        <w:t>ședinței</w:t>
      </w:r>
      <w:proofErr w:type="spellEnd"/>
      <w:r w:rsidR="008E66FD" w:rsidRPr="008E66FD">
        <w:rPr>
          <w:rFonts w:ascii="Arial" w:hAnsi="Arial" w:cs="Arial"/>
        </w:rPr>
        <w:t xml:space="preserve"> de </w:t>
      </w:r>
      <w:proofErr w:type="spellStart"/>
      <w:r w:rsidR="008E66FD" w:rsidRPr="008E66FD">
        <w:rPr>
          <w:rFonts w:ascii="Arial" w:hAnsi="Arial" w:cs="Arial"/>
        </w:rPr>
        <w:t>tranzacționare</w:t>
      </w:r>
      <w:proofErr w:type="spellEnd"/>
      <w:r w:rsidR="008E66FD" w:rsidRPr="008E66FD">
        <w:rPr>
          <w:rFonts w:ascii="Arial" w:hAnsi="Arial" w:cs="Arial"/>
        </w:rPr>
        <w:t>.</w:t>
      </w:r>
    </w:p>
    <w:p w:rsidR="00A948F6" w:rsidRDefault="00682427" w:rsidP="00A948F6">
      <w:pPr>
        <w:pStyle w:val="BodyText"/>
        <w:numPr>
          <w:ilvl w:val="0"/>
          <w:numId w:val="23"/>
        </w:numPr>
        <w:tabs>
          <w:tab w:val="left" w:pos="741"/>
        </w:tabs>
        <w:rPr>
          <w:rFonts w:ascii="Arial" w:hAnsi="Arial" w:cs="Arial"/>
          <w:sz w:val="24"/>
        </w:rPr>
      </w:pPr>
      <w:proofErr w:type="spellStart"/>
      <w:r w:rsidRPr="008E66FD">
        <w:rPr>
          <w:rFonts w:ascii="Arial" w:hAnsi="Arial" w:cs="Arial"/>
          <w:sz w:val="24"/>
        </w:rPr>
        <w:t>Dupa</w:t>
      </w:r>
      <w:proofErr w:type="spellEnd"/>
      <w:r w:rsidRPr="008E66FD">
        <w:rPr>
          <w:rFonts w:ascii="Arial" w:hAnsi="Arial" w:cs="Arial"/>
          <w:sz w:val="24"/>
        </w:rPr>
        <w:t xml:space="preserve"> </w:t>
      </w:r>
      <w:proofErr w:type="spellStart"/>
      <w:r w:rsidRPr="008E66FD">
        <w:rPr>
          <w:rFonts w:ascii="Arial" w:hAnsi="Arial" w:cs="Arial"/>
          <w:sz w:val="24"/>
        </w:rPr>
        <w:t>inregistrarea</w:t>
      </w:r>
      <w:proofErr w:type="spellEnd"/>
      <w:r w:rsidRPr="008E66FD">
        <w:rPr>
          <w:rFonts w:ascii="Arial" w:hAnsi="Arial" w:cs="Arial"/>
          <w:sz w:val="24"/>
        </w:rPr>
        <w:t xml:space="preserve"> ofertei de răspuns primite, </w:t>
      </w:r>
      <w:r w:rsidR="00FD1D7B" w:rsidRPr="008E66FD">
        <w:rPr>
          <w:rFonts w:ascii="Arial" w:hAnsi="Arial" w:cs="Arial"/>
          <w:sz w:val="24"/>
        </w:rPr>
        <w:t>Administratorul</w:t>
      </w:r>
      <w:r w:rsidRPr="008E66FD">
        <w:rPr>
          <w:rFonts w:ascii="Arial" w:hAnsi="Arial" w:cs="Arial"/>
          <w:sz w:val="24"/>
        </w:rPr>
        <w:t xml:space="preserve"> </w:t>
      </w:r>
      <w:r w:rsidR="008E66FD">
        <w:rPr>
          <w:rFonts w:ascii="Arial" w:hAnsi="Arial" w:cs="Arial"/>
          <w:sz w:val="24"/>
        </w:rPr>
        <w:t>verifică</w:t>
      </w:r>
      <w:r w:rsidR="008E66FD" w:rsidRPr="008E66FD">
        <w:rPr>
          <w:rFonts w:ascii="Arial" w:hAnsi="Arial" w:cs="Arial"/>
          <w:sz w:val="24"/>
        </w:rPr>
        <w:t xml:space="preserve"> </w:t>
      </w:r>
      <w:r w:rsidR="008E66FD" w:rsidRPr="008E66FD">
        <w:rPr>
          <w:rFonts w:ascii="Arial" w:hAnsi="Arial" w:cs="Arial"/>
          <w:color w:val="000000"/>
          <w:sz w:val="24"/>
        </w:rPr>
        <w:t>dacă part</w:t>
      </w:r>
      <w:r w:rsidR="008E66FD">
        <w:rPr>
          <w:rFonts w:ascii="Arial" w:hAnsi="Arial" w:cs="Arial"/>
          <w:color w:val="000000"/>
          <w:sz w:val="24"/>
        </w:rPr>
        <w:t xml:space="preserve">icipantul la </w:t>
      </w:r>
      <w:proofErr w:type="spellStart"/>
      <w:r w:rsidR="008E66FD">
        <w:rPr>
          <w:rFonts w:ascii="Arial" w:hAnsi="Arial" w:cs="Arial"/>
          <w:color w:val="000000"/>
          <w:sz w:val="24"/>
        </w:rPr>
        <w:t>Piata</w:t>
      </w:r>
      <w:proofErr w:type="spellEnd"/>
      <w:r w:rsidR="008E66FD">
        <w:rPr>
          <w:rFonts w:ascii="Arial" w:hAnsi="Arial" w:cs="Arial"/>
          <w:color w:val="000000"/>
          <w:sz w:val="24"/>
        </w:rPr>
        <w:t xml:space="preserve"> Centralizata </w:t>
      </w:r>
      <w:r w:rsidR="008E66FD" w:rsidRPr="008E66FD">
        <w:rPr>
          <w:rFonts w:ascii="Arial" w:hAnsi="Arial" w:cs="Arial"/>
          <w:color w:val="000000"/>
          <w:sz w:val="24"/>
        </w:rPr>
        <w:t xml:space="preserve">are în contul de </w:t>
      </w:r>
      <w:proofErr w:type="spellStart"/>
      <w:r w:rsidR="008E66FD" w:rsidRPr="008E66FD">
        <w:rPr>
          <w:rFonts w:ascii="Arial" w:hAnsi="Arial" w:cs="Arial"/>
          <w:color w:val="000000"/>
          <w:sz w:val="24"/>
        </w:rPr>
        <w:t>garanţii</w:t>
      </w:r>
      <w:proofErr w:type="spellEnd"/>
      <w:r w:rsidR="008E66FD" w:rsidRPr="008E66FD">
        <w:rPr>
          <w:rFonts w:ascii="Arial" w:hAnsi="Arial" w:cs="Arial"/>
          <w:color w:val="000000"/>
          <w:sz w:val="24"/>
        </w:rPr>
        <w:t xml:space="preserve"> o sumă disponibilă mai mare sau egală cu valoarea </w:t>
      </w:r>
      <w:proofErr w:type="spellStart"/>
      <w:r w:rsidR="008E66FD" w:rsidRPr="008E66FD">
        <w:rPr>
          <w:rFonts w:ascii="Arial" w:hAnsi="Arial" w:cs="Arial"/>
          <w:color w:val="000000"/>
          <w:sz w:val="24"/>
        </w:rPr>
        <w:t>garanţiei</w:t>
      </w:r>
      <w:proofErr w:type="spellEnd"/>
      <w:r w:rsidR="008E66FD" w:rsidRPr="008E66FD">
        <w:rPr>
          <w:rFonts w:ascii="Arial" w:hAnsi="Arial" w:cs="Arial"/>
          <w:color w:val="000000"/>
          <w:sz w:val="24"/>
        </w:rPr>
        <w:t xml:space="preserve"> necesară în cazul </w:t>
      </w:r>
      <w:proofErr w:type="spellStart"/>
      <w:r w:rsidR="008E66FD" w:rsidRPr="008E66FD">
        <w:rPr>
          <w:rFonts w:ascii="Arial" w:hAnsi="Arial" w:cs="Arial"/>
          <w:color w:val="000000"/>
          <w:sz w:val="24"/>
        </w:rPr>
        <w:t>tranzacţionării</w:t>
      </w:r>
      <w:proofErr w:type="spellEnd"/>
      <w:r w:rsidR="008E66FD" w:rsidRPr="008E66FD">
        <w:rPr>
          <w:rFonts w:ascii="Arial" w:hAnsi="Arial" w:cs="Arial"/>
          <w:color w:val="000000"/>
          <w:sz w:val="24"/>
        </w:rPr>
        <w:t xml:space="preserve"> ofertei.</w:t>
      </w:r>
      <w:r w:rsidR="00A948F6" w:rsidRPr="00A948F6">
        <w:rPr>
          <w:rFonts w:ascii="Arial" w:hAnsi="Arial" w:cs="Arial"/>
          <w:sz w:val="24"/>
        </w:rPr>
        <w:t xml:space="preserve"> </w:t>
      </w:r>
    </w:p>
    <w:p w:rsidR="00682427" w:rsidRDefault="00A948F6" w:rsidP="002D3029">
      <w:pPr>
        <w:pStyle w:val="BodyText"/>
        <w:numPr>
          <w:ilvl w:val="0"/>
          <w:numId w:val="23"/>
        </w:numPr>
        <w:tabs>
          <w:tab w:val="left" w:pos="741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După verificare, </w:t>
      </w:r>
      <w:r w:rsidRPr="008E66FD">
        <w:rPr>
          <w:rFonts w:ascii="Arial" w:hAnsi="Arial" w:cs="Arial"/>
          <w:sz w:val="24"/>
        </w:rPr>
        <w:t xml:space="preserve">dacă </w:t>
      </w:r>
      <w:r>
        <w:rPr>
          <w:rFonts w:ascii="Arial" w:hAnsi="Arial" w:cs="Arial"/>
          <w:sz w:val="24"/>
        </w:rPr>
        <w:t>garanția</w:t>
      </w:r>
      <w:r w:rsidRPr="008E66FD">
        <w:rPr>
          <w:rFonts w:ascii="Arial" w:hAnsi="Arial" w:cs="Arial"/>
          <w:sz w:val="24"/>
        </w:rPr>
        <w:t xml:space="preserve"> corespunde</w:t>
      </w:r>
      <w:r>
        <w:rPr>
          <w:rFonts w:ascii="Arial" w:hAnsi="Arial" w:cs="Arial"/>
          <w:sz w:val="24"/>
        </w:rPr>
        <w:t>,</w:t>
      </w:r>
      <w:r w:rsidRPr="008E66FD">
        <w:rPr>
          <w:rFonts w:ascii="Arial" w:hAnsi="Arial" w:cs="Arial"/>
          <w:sz w:val="24"/>
        </w:rPr>
        <w:t xml:space="preserve"> </w:t>
      </w:r>
      <w:r w:rsidR="00FD1D7B" w:rsidRPr="008E66FD">
        <w:rPr>
          <w:rFonts w:ascii="Arial" w:hAnsi="Arial" w:cs="Arial"/>
          <w:sz w:val="24"/>
        </w:rPr>
        <w:t>Administratorul</w:t>
      </w:r>
      <w:r w:rsidRPr="008E66FD">
        <w:rPr>
          <w:rFonts w:ascii="Arial" w:hAnsi="Arial" w:cs="Arial"/>
          <w:sz w:val="24"/>
        </w:rPr>
        <w:t xml:space="preserve"> </w:t>
      </w:r>
      <w:r w:rsidR="002D3029">
        <w:rPr>
          <w:rFonts w:ascii="Arial" w:hAnsi="Arial" w:cs="Arial"/>
          <w:sz w:val="24"/>
        </w:rPr>
        <w:t>verifică și alte elemente</w:t>
      </w:r>
      <w:r w:rsidR="00682427">
        <w:rPr>
          <w:rFonts w:ascii="Arial" w:hAnsi="Arial" w:cs="Arial"/>
          <w:sz w:val="24"/>
        </w:rPr>
        <w:t xml:space="preserve"> cum ar fi:</w:t>
      </w:r>
    </w:p>
    <w:p w:rsidR="00682427" w:rsidRDefault="00682427" w:rsidP="00682427">
      <w:pPr>
        <w:pStyle w:val="BodyText"/>
        <w:tabs>
          <w:tab w:val="left" w:pos="741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- </w:t>
      </w:r>
      <w:r w:rsidR="002D3029">
        <w:rPr>
          <w:rFonts w:ascii="Arial" w:hAnsi="Arial" w:cs="Arial"/>
          <w:sz w:val="24"/>
        </w:rPr>
        <w:t>date</w:t>
      </w:r>
      <w:r>
        <w:rPr>
          <w:rFonts w:ascii="Arial" w:hAnsi="Arial" w:cs="Arial"/>
          <w:sz w:val="24"/>
        </w:rPr>
        <w:t xml:space="preserve"> de identificare;</w:t>
      </w:r>
    </w:p>
    <w:p w:rsidR="00682427" w:rsidRDefault="002D3029" w:rsidP="00682427">
      <w:pPr>
        <w:pStyle w:val="BodyText"/>
        <w:tabs>
          <w:tab w:val="left" w:pos="741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</w:t>
      </w:r>
      <w:r>
        <w:rPr>
          <w:rFonts w:ascii="Arial" w:hAnsi="Arial" w:cs="Arial"/>
          <w:sz w:val="24"/>
        </w:rPr>
        <w:tab/>
        <w:t xml:space="preserve">- </w:t>
      </w:r>
      <w:proofErr w:type="spellStart"/>
      <w:r>
        <w:rPr>
          <w:rFonts w:ascii="Arial" w:hAnsi="Arial" w:cs="Arial"/>
          <w:sz w:val="24"/>
        </w:rPr>
        <w:t>preţ</w:t>
      </w:r>
      <w:proofErr w:type="spellEnd"/>
      <w:r>
        <w:rPr>
          <w:rFonts w:ascii="Arial" w:hAnsi="Arial" w:cs="Arial"/>
          <w:sz w:val="24"/>
        </w:rPr>
        <w:t xml:space="preserve"> </w:t>
      </w:r>
      <w:r w:rsidR="00682427">
        <w:rPr>
          <w:rFonts w:ascii="Arial" w:hAnsi="Arial" w:cs="Arial"/>
          <w:sz w:val="24"/>
        </w:rPr>
        <w:t>;</w:t>
      </w:r>
    </w:p>
    <w:p w:rsidR="00682427" w:rsidRDefault="00ED62A2" w:rsidP="00682427">
      <w:pPr>
        <w:pStyle w:val="BodyText"/>
        <w:tabs>
          <w:tab w:val="left" w:pos="741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</w:t>
      </w:r>
      <w:r>
        <w:rPr>
          <w:rFonts w:ascii="Arial" w:hAnsi="Arial" w:cs="Arial"/>
          <w:sz w:val="24"/>
        </w:rPr>
        <w:tab/>
        <w:t>- cantitate</w:t>
      </w:r>
      <w:r w:rsidR="00682427">
        <w:rPr>
          <w:rFonts w:ascii="Arial" w:hAnsi="Arial" w:cs="Arial"/>
          <w:sz w:val="24"/>
        </w:rPr>
        <w:t>.</w:t>
      </w:r>
    </w:p>
    <w:p w:rsidR="00E90472" w:rsidRDefault="00682427" w:rsidP="00F5543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În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2D3029">
        <w:rPr>
          <w:rFonts w:ascii="Arial" w:hAnsi="Arial" w:cs="Arial"/>
        </w:rPr>
        <w:t>situaţia</w:t>
      </w:r>
      <w:proofErr w:type="spellEnd"/>
      <w:r w:rsidR="002D3029">
        <w:rPr>
          <w:rFonts w:ascii="Arial" w:hAnsi="Arial" w:cs="Arial"/>
        </w:rPr>
        <w:t xml:space="preserve"> </w:t>
      </w:r>
      <w:proofErr w:type="spellStart"/>
      <w:r w:rsidR="002D3029">
        <w:rPr>
          <w:rFonts w:ascii="Arial" w:hAnsi="Arial" w:cs="Arial"/>
        </w:rPr>
        <w:t>în</w:t>
      </w:r>
      <w:proofErr w:type="spellEnd"/>
      <w:r w:rsidR="002D3029">
        <w:rPr>
          <w:rFonts w:ascii="Arial" w:hAnsi="Arial" w:cs="Arial"/>
        </w:rPr>
        <w:t xml:space="preserve"> care </w:t>
      </w:r>
      <w:proofErr w:type="spellStart"/>
      <w:r w:rsidR="002D3029">
        <w:rPr>
          <w:rFonts w:ascii="Arial" w:hAnsi="Arial" w:cs="Arial"/>
        </w:rPr>
        <w:t>și</w:t>
      </w:r>
      <w:proofErr w:type="spellEnd"/>
      <w:r w:rsidR="002D3029">
        <w:rPr>
          <w:rFonts w:ascii="Arial" w:hAnsi="Arial" w:cs="Arial"/>
        </w:rPr>
        <w:t xml:space="preserve"> </w:t>
      </w:r>
      <w:proofErr w:type="spellStart"/>
      <w:r w:rsidR="002D3029">
        <w:rPr>
          <w:rFonts w:ascii="Arial" w:hAnsi="Arial" w:cs="Arial"/>
        </w:rPr>
        <w:t>aceste</w:t>
      </w:r>
      <w:proofErr w:type="spellEnd"/>
      <w:r w:rsidR="002D3029">
        <w:rPr>
          <w:rFonts w:ascii="Arial" w:hAnsi="Arial" w:cs="Arial"/>
        </w:rPr>
        <w:t xml:space="preserve"> </w:t>
      </w:r>
      <w:proofErr w:type="spellStart"/>
      <w:r w:rsidR="002D3029">
        <w:rPr>
          <w:rFonts w:ascii="Arial" w:hAnsi="Arial" w:cs="Arial"/>
        </w:rPr>
        <w:t>elemente</w:t>
      </w:r>
      <w:proofErr w:type="spellEnd"/>
      <w:r w:rsidR="002D3029">
        <w:rPr>
          <w:rFonts w:ascii="Arial" w:hAnsi="Arial" w:cs="Arial"/>
        </w:rPr>
        <w:t xml:space="preserve"> </w:t>
      </w:r>
      <w:proofErr w:type="spellStart"/>
      <w:r w:rsidR="002D3029">
        <w:rPr>
          <w:rFonts w:ascii="Arial" w:hAnsi="Arial" w:cs="Arial"/>
        </w:rPr>
        <w:t>corespund</w:t>
      </w:r>
      <w:proofErr w:type="spellEnd"/>
      <w:r w:rsidR="00F55437" w:rsidRPr="00F55437">
        <w:rPr>
          <w:rFonts w:ascii="Arial" w:hAnsi="Arial" w:cs="Arial"/>
          <w:lang w:val="ro-RO"/>
        </w:rPr>
        <w:t xml:space="preserve"> </w:t>
      </w:r>
      <w:r w:rsidR="00F55437">
        <w:rPr>
          <w:rFonts w:ascii="Arial" w:hAnsi="Arial" w:cs="Arial"/>
          <w:lang w:val="ro-RO"/>
        </w:rPr>
        <w:t>iar oferta de răspuns respectă</w:t>
      </w:r>
      <w:r w:rsidR="00F55437" w:rsidRPr="00FD1D7B">
        <w:rPr>
          <w:rFonts w:ascii="Arial" w:hAnsi="Arial" w:cs="Arial"/>
          <w:lang w:val="ro-RO"/>
        </w:rPr>
        <w:t xml:space="preserve"> </w:t>
      </w:r>
      <w:proofErr w:type="spellStart"/>
      <w:r w:rsidR="00F55437" w:rsidRPr="00FD1D7B">
        <w:rPr>
          <w:rFonts w:ascii="Arial" w:hAnsi="Arial" w:cs="Arial"/>
        </w:rPr>
        <w:t>Procedura</w:t>
      </w:r>
      <w:proofErr w:type="spellEnd"/>
      <w:r w:rsidR="00F55437" w:rsidRPr="00FD1D7B">
        <w:rPr>
          <w:rFonts w:ascii="Arial" w:hAnsi="Arial" w:cs="Arial"/>
        </w:rPr>
        <w:t xml:space="preserve"> </w:t>
      </w:r>
      <w:proofErr w:type="spellStart"/>
      <w:r w:rsidR="00F55437" w:rsidRPr="00FD1D7B">
        <w:rPr>
          <w:rFonts w:ascii="Arial" w:hAnsi="Arial" w:cs="Arial"/>
        </w:rPr>
        <w:t>privind</w:t>
      </w:r>
      <w:proofErr w:type="spellEnd"/>
      <w:r w:rsidR="00F55437" w:rsidRPr="00FD1D7B">
        <w:rPr>
          <w:rFonts w:ascii="Arial" w:hAnsi="Arial" w:cs="Arial"/>
        </w:rPr>
        <w:t xml:space="preserve"> </w:t>
      </w:r>
      <w:proofErr w:type="spellStart"/>
      <w:r w:rsidR="00F55437" w:rsidRPr="00FD1D7B">
        <w:rPr>
          <w:rFonts w:ascii="Arial" w:hAnsi="Arial" w:cs="Arial"/>
        </w:rPr>
        <w:t>organizarea</w:t>
      </w:r>
      <w:proofErr w:type="spellEnd"/>
      <w:r w:rsidR="00F55437" w:rsidRPr="00FD1D7B">
        <w:rPr>
          <w:rFonts w:ascii="Arial" w:hAnsi="Arial" w:cs="Arial"/>
        </w:rPr>
        <w:t xml:space="preserve"> </w:t>
      </w:r>
      <w:proofErr w:type="spellStart"/>
      <w:r w:rsidR="00F55437" w:rsidRPr="00FD1D7B">
        <w:rPr>
          <w:rFonts w:ascii="Arial" w:hAnsi="Arial" w:cs="Arial"/>
        </w:rPr>
        <w:t>și</w:t>
      </w:r>
      <w:proofErr w:type="spellEnd"/>
      <w:r w:rsidR="00F55437" w:rsidRPr="00FD1D7B">
        <w:rPr>
          <w:rFonts w:ascii="Arial" w:hAnsi="Arial" w:cs="Arial"/>
        </w:rPr>
        <w:t xml:space="preserve"> </w:t>
      </w:r>
      <w:proofErr w:type="spellStart"/>
      <w:r w:rsidR="00F55437" w:rsidRPr="00FD1D7B">
        <w:rPr>
          <w:rFonts w:ascii="Arial" w:hAnsi="Arial" w:cs="Arial"/>
        </w:rPr>
        <w:t>funcționarea</w:t>
      </w:r>
      <w:proofErr w:type="spellEnd"/>
      <w:r w:rsidR="00F55437" w:rsidRPr="00FD1D7B">
        <w:rPr>
          <w:rFonts w:ascii="Arial" w:hAnsi="Arial" w:cs="Arial"/>
        </w:rPr>
        <w:t xml:space="preserve"> </w:t>
      </w:r>
      <w:proofErr w:type="spellStart"/>
      <w:r w:rsidR="00F55437" w:rsidRPr="00FD1D7B">
        <w:rPr>
          <w:rFonts w:ascii="Arial" w:hAnsi="Arial" w:cs="Arial"/>
        </w:rPr>
        <w:t>Pieței</w:t>
      </w:r>
      <w:proofErr w:type="spellEnd"/>
      <w:r w:rsidR="00F55437" w:rsidRPr="00FD1D7B">
        <w:rPr>
          <w:rFonts w:ascii="Arial" w:hAnsi="Arial" w:cs="Arial"/>
        </w:rPr>
        <w:t xml:space="preserve"> </w:t>
      </w:r>
      <w:proofErr w:type="spellStart"/>
      <w:r w:rsidR="00F55437" w:rsidRPr="00FD1D7B">
        <w:rPr>
          <w:rFonts w:ascii="Arial" w:hAnsi="Arial" w:cs="Arial"/>
        </w:rPr>
        <w:t>Centralizate</w:t>
      </w:r>
      <w:proofErr w:type="spellEnd"/>
      <w:r w:rsidR="00F55437" w:rsidRPr="00FD1D7B">
        <w:rPr>
          <w:rFonts w:ascii="Arial" w:hAnsi="Arial" w:cs="Arial"/>
        </w:rPr>
        <w:t xml:space="preserve"> de gaze </w:t>
      </w:r>
      <w:proofErr w:type="spellStart"/>
      <w:r w:rsidR="00F55437" w:rsidRPr="00FD1D7B">
        <w:rPr>
          <w:rFonts w:ascii="Arial" w:hAnsi="Arial" w:cs="Arial"/>
        </w:rPr>
        <w:t>naturale</w:t>
      </w:r>
      <w:proofErr w:type="spellEnd"/>
      <w:r w:rsidR="00F55437" w:rsidRPr="00FD1D7B">
        <w:rPr>
          <w:rFonts w:ascii="Arial" w:hAnsi="Arial" w:cs="Arial"/>
        </w:rPr>
        <w:t xml:space="preserve">, </w:t>
      </w:r>
      <w:proofErr w:type="spellStart"/>
      <w:r w:rsidR="00FD1D7B">
        <w:rPr>
          <w:rFonts w:ascii="Arial" w:hAnsi="Arial" w:cs="Arial"/>
        </w:rPr>
        <w:t>Administratorul</w:t>
      </w:r>
      <w:proofErr w:type="spellEnd"/>
      <w:r w:rsidR="002D3029">
        <w:rPr>
          <w:rFonts w:ascii="Arial" w:hAnsi="Arial" w:cs="Arial"/>
        </w:rPr>
        <w:t xml:space="preserve"> </w:t>
      </w:r>
      <w:proofErr w:type="spellStart"/>
      <w:r w:rsidR="002D3029">
        <w:rPr>
          <w:rFonts w:ascii="Arial" w:hAnsi="Arial" w:cs="Arial"/>
        </w:rPr>
        <w:t>valideaza</w:t>
      </w:r>
      <w:proofErr w:type="spellEnd"/>
      <w:r w:rsidR="002D3029">
        <w:rPr>
          <w:rFonts w:ascii="Arial" w:hAnsi="Arial" w:cs="Arial"/>
        </w:rPr>
        <w:t xml:space="preserve"> </w:t>
      </w:r>
      <w:proofErr w:type="spellStart"/>
      <w:r w:rsidR="002D3029">
        <w:rPr>
          <w:rFonts w:ascii="Arial" w:hAnsi="Arial" w:cs="Arial"/>
        </w:rPr>
        <w:t>și</w:t>
      </w:r>
      <w:proofErr w:type="spellEnd"/>
      <w:r w:rsidR="002D3029">
        <w:rPr>
          <w:rFonts w:ascii="Arial" w:hAnsi="Arial" w:cs="Arial"/>
        </w:rPr>
        <w:t xml:space="preserve"> </w:t>
      </w:r>
      <w:proofErr w:type="spellStart"/>
      <w:r w:rsidR="002D3029">
        <w:rPr>
          <w:rFonts w:ascii="Arial" w:hAnsi="Arial" w:cs="Arial"/>
        </w:rPr>
        <w:t>publică</w:t>
      </w:r>
      <w:proofErr w:type="spellEnd"/>
      <w:r w:rsidR="002D3029">
        <w:rPr>
          <w:rFonts w:ascii="Arial" w:hAnsi="Arial" w:cs="Arial"/>
        </w:rPr>
        <w:t xml:space="preserve"> </w:t>
      </w:r>
      <w:proofErr w:type="spellStart"/>
      <w:r w:rsidR="002D3029">
        <w:rPr>
          <w:rFonts w:ascii="Arial" w:hAnsi="Arial" w:cs="Arial"/>
        </w:rPr>
        <w:t>oferta</w:t>
      </w:r>
      <w:proofErr w:type="spellEnd"/>
      <w:r w:rsidR="002D3029">
        <w:rPr>
          <w:rFonts w:ascii="Arial" w:hAnsi="Arial" w:cs="Arial"/>
        </w:rPr>
        <w:t xml:space="preserve"> de </w:t>
      </w:r>
      <w:proofErr w:type="spellStart"/>
      <w:r w:rsidR="002D3029">
        <w:rPr>
          <w:rFonts w:ascii="Arial" w:hAnsi="Arial" w:cs="Arial"/>
        </w:rPr>
        <w:t>răspuns</w:t>
      </w:r>
      <w:proofErr w:type="spellEnd"/>
      <w:r w:rsidR="00C01527">
        <w:rPr>
          <w:rFonts w:ascii="Arial" w:hAnsi="Arial" w:cs="Arial"/>
        </w:rPr>
        <w:t>.</w:t>
      </w:r>
    </w:p>
    <w:p w:rsidR="00F55437" w:rsidRDefault="00FD1D7B" w:rsidP="00C01527">
      <w:pPr>
        <w:pStyle w:val="BodyText"/>
        <w:numPr>
          <w:ilvl w:val="0"/>
          <w:numId w:val="23"/>
        </w:numPr>
        <w:tabs>
          <w:tab w:val="left" w:pos="741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Administratorul</w:t>
      </w:r>
      <w:r w:rsidR="00E90472">
        <w:rPr>
          <w:rFonts w:ascii="Arial" w:hAnsi="Arial" w:cs="Arial"/>
          <w:sz w:val="24"/>
        </w:rPr>
        <w:t xml:space="preserve"> are obligația de a menționa </w:t>
      </w:r>
      <w:r w:rsidR="00C01527">
        <w:rPr>
          <w:rFonts w:ascii="Arial" w:hAnsi="Arial" w:cs="Arial"/>
          <w:sz w:val="24"/>
        </w:rPr>
        <w:t xml:space="preserve">pe site-ul e-gas.ro data și ora </w:t>
      </w:r>
      <w:r w:rsidR="00C01527" w:rsidRPr="00F55437">
        <w:rPr>
          <w:rFonts w:ascii="Arial" w:hAnsi="Arial" w:cs="Arial"/>
          <w:sz w:val="24"/>
        </w:rPr>
        <w:t xml:space="preserve">validării și </w:t>
      </w:r>
    </w:p>
    <w:p w:rsidR="008E66FD" w:rsidRPr="00F55437" w:rsidRDefault="00C01527" w:rsidP="00F55437">
      <w:pPr>
        <w:pStyle w:val="BodyText"/>
        <w:tabs>
          <w:tab w:val="left" w:pos="741"/>
        </w:tabs>
        <w:rPr>
          <w:rFonts w:ascii="Arial" w:hAnsi="Arial" w:cs="Arial"/>
          <w:sz w:val="24"/>
        </w:rPr>
      </w:pPr>
      <w:r w:rsidRPr="00F55437">
        <w:rPr>
          <w:rFonts w:ascii="Arial" w:hAnsi="Arial" w:cs="Arial"/>
          <w:sz w:val="24"/>
        </w:rPr>
        <w:t>publicării fiecărei oferte de răspuns, afișând totodată și ordinea acestora</w:t>
      </w:r>
      <w:r w:rsidR="00682427" w:rsidRPr="00F55437">
        <w:rPr>
          <w:rFonts w:ascii="Arial" w:hAnsi="Arial" w:cs="Arial"/>
          <w:sz w:val="24"/>
        </w:rPr>
        <w:t>.</w:t>
      </w:r>
    </w:p>
    <w:p w:rsidR="00682427" w:rsidRDefault="00682427" w:rsidP="00682427">
      <w:pPr>
        <w:pStyle w:val="BodyText"/>
        <w:tabs>
          <w:tab w:val="left" w:pos="741"/>
        </w:tabs>
        <w:rPr>
          <w:rFonts w:ascii="Arial" w:hAnsi="Arial" w:cs="Arial"/>
          <w:b/>
          <w:color w:val="FF0000"/>
          <w:sz w:val="24"/>
        </w:rPr>
      </w:pPr>
    </w:p>
    <w:p w:rsidR="00EA4234" w:rsidRDefault="00EA4234">
      <w:pPr>
        <w:pStyle w:val="BodyText"/>
        <w:tabs>
          <w:tab w:val="left" w:pos="741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</w:t>
      </w:r>
      <w:r w:rsidR="00B07F83">
        <w:rPr>
          <w:rFonts w:ascii="Arial" w:hAnsi="Arial" w:cs="Arial"/>
          <w:b/>
          <w:sz w:val="24"/>
        </w:rPr>
        <w:t>11</w:t>
      </w:r>
      <w:r w:rsidR="00960337">
        <w:rPr>
          <w:rFonts w:ascii="Arial" w:hAnsi="Arial" w:cs="Arial"/>
          <w:b/>
          <w:sz w:val="24"/>
        </w:rPr>
        <w:t>.2.5</w:t>
      </w:r>
    </w:p>
    <w:p w:rsidR="00EA4234" w:rsidRDefault="00EA4234">
      <w:pPr>
        <w:pStyle w:val="BodyText"/>
        <w:tabs>
          <w:tab w:val="left" w:pos="741"/>
        </w:tabs>
        <w:rPr>
          <w:rFonts w:ascii="Arial" w:hAnsi="Arial" w:cs="Arial"/>
        </w:rPr>
      </w:pPr>
      <w:r>
        <w:rPr>
          <w:rFonts w:ascii="Arial" w:hAnsi="Arial" w:cs="Arial"/>
          <w:sz w:val="24"/>
        </w:rPr>
        <w:tab/>
      </w:r>
      <w:r w:rsidR="00E06FC3">
        <w:rPr>
          <w:rFonts w:ascii="Arial" w:hAnsi="Arial" w:cs="Arial"/>
          <w:sz w:val="24"/>
        </w:rPr>
        <w:t>Ședințele</w:t>
      </w:r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tranzacţionare</w:t>
      </w:r>
      <w:proofErr w:type="spellEnd"/>
      <w:r>
        <w:rPr>
          <w:rFonts w:ascii="Arial" w:hAnsi="Arial" w:cs="Arial"/>
          <w:sz w:val="24"/>
        </w:rPr>
        <w:t xml:space="preserve"> </w:t>
      </w:r>
      <w:r w:rsidR="005655C6">
        <w:rPr>
          <w:rFonts w:ascii="Arial" w:hAnsi="Arial" w:cs="Arial"/>
          <w:sz w:val="24"/>
        </w:rPr>
        <w:t xml:space="preserve">cu </w:t>
      </w:r>
      <w:r w:rsidR="00617141">
        <w:rPr>
          <w:rFonts w:ascii="Arial" w:hAnsi="Arial" w:cs="Arial"/>
          <w:sz w:val="24"/>
        </w:rPr>
        <w:t>licitație</w:t>
      </w:r>
      <w:r w:rsidR="00E31F78">
        <w:rPr>
          <w:rFonts w:ascii="Arial" w:hAnsi="Arial" w:cs="Arial"/>
          <w:sz w:val="24"/>
        </w:rPr>
        <w:t xml:space="preserve"> selectivă</w:t>
      </w:r>
      <w:r w:rsidR="005655C6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se </w:t>
      </w:r>
      <w:proofErr w:type="spellStart"/>
      <w:r>
        <w:rPr>
          <w:rFonts w:ascii="Arial" w:hAnsi="Arial" w:cs="Arial"/>
          <w:sz w:val="24"/>
        </w:rPr>
        <w:t>desfăşoară</w:t>
      </w:r>
      <w:proofErr w:type="spellEnd"/>
      <w:r>
        <w:rPr>
          <w:rFonts w:ascii="Arial" w:hAnsi="Arial" w:cs="Arial"/>
          <w:sz w:val="24"/>
        </w:rPr>
        <w:t xml:space="preserve"> prin </w:t>
      </w:r>
      <w:proofErr w:type="spellStart"/>
      <w:r>
        <w:rPr>
          <w:rFonts w:ascii="Arial" w:hAnsi="Arial" w:cs="Arial"/>
          <w:sz w:val="24"/>
        </w:rPr>
        <w:t>videoconferinta</w:t>
      </w:r>
      <w:proofErr w:type="spellEnd"/>
      <w:r>
        <w:rPr>
          <w:rFonts w:ascii="Arial" w:hAnsi="Arial" w:cs="Arial"/>
          <w:sz w:val="24"/>
        </w:rPr>
        <w:t xml:space="preserve"> (Skype), după orarul comunicat pe site-ul e-gas.ro, cu </w:t>
      </w:r>
      <w:proofErr w:type="spellStart"/>
      <w:r w:rsidR="00E31F78">
        <w:rPr>
          <w:rFonts w:ascii="Arial" w:hAnsi="Arial" w:cs="Arial"/>
          <w:sz w:val="24"/>
        </w:rPr>
        <w:t>Participantii</w:t>
      </w:r>
      <w:proofErr w:type="spellEnd"/>
      <w:r w:rsidR="00E31F78">
        <w:rPr>
          <w:rFonts w:ascii="Arial" w:hAnsi="Arial" w:cs="Arial"/>
          <w:sz w:val="24"/>
        </w:rPr>
        <w:t xml:space="preserve"> care au oferte inițiatoare respectiv de răspuns validate și publicate</w:t>
      </w:r>
      <w:r>
        <w:rPr>
          <w:rFonts w:ascii="Arial" w:hAnsi="Arial" w:cs="Arial"/>
          <w:sz w:val="24"/>
        </w:rPr>
        <w:t>.</w:t>
      </w:r>
      <w:r w:rsidR="00AE4CED">
        <w:rPr>
          <w:rFonts w:ascii="Arial" w:hAnsi="Arial" w:cs="Arial"/>
          <w:sz w:val="24"/>
        </w:rPr>
        <w:t xml:space="preserve"> Toate </w:t>
      </w:r>
      <w:r w:rsidR="00E06FC3">
        <w:rPr>
          <w:rFonts w:ascii="Arial" w:hAnsi="Arial" w:cs="Arial"/>
          <w:sz w:val="24"/>
        </w:rPr>
        <w:t>ședințele</w:t>
      </w:r>
      <w:r w:rsidR="00AE4CED">
        <w:rPr>
          <w:rFonts w:ascii="Arial" w:hAnsi="Arial" w:cs="Arial"/>
          <w:sz w:val="24"/>
        </w:rPr>
        <w:t xml:space="preserve"> de </w:t>
      </w:r>
      <w:proofErr w:type="spellStart"/>
      <w:r w:rsidR="00AE4CED" w:rsidRPr="00AE4CED">
        <w:rPr>
          <w:rFonts w:ascii="Arial" w:hAnsi="Arial" w:cs="Arial"/>
          <w:sz w:val="24"/>
        </w:rPr>
        <w:t>tranzacţionare</w:t>
      </w:r>
      <w:proofErr w:type="spellEnd"/>
      <w:r w:rsidR="00AE4CED" w:rsidRPr="00AE4CED">
        <w:rPr>
          <w:rFonts w:ascii="Arial" w:hAnsi="Arial" w:cs="Arial"/>
          <w:sz w:val="24"/>
        </w:rPr>
        <w:t xml:space="preserve"> cu </w:t>
      </w:r>
      <w:r w:rsidR="00617141">
        <w:rPr>
          <w:rFonts w:ascii="Arial" w:hAnsi="Arial" w:cs="Arial"/>
          <w:sz w:val="24"/>
        </w:rPr>
        <w:t xml:space="preserve">licitație </w:t>
      </w:r>
      <w:r w:rsidR="00D043FF">
        <w:rPr>
          <w:rFonts w:ascii="Arial" w:hAnsi="Arial" w:cs="Arial"/>
          <w:sz w:val="24"/>
        </w:rPr>
        <w:t xml:space="preserve">selectivă </w:t>
      </w:r>
      <w:r w:rsidR="00AE4CED">
        <w:rPr>
          <w:rFonts w:ascii="Arial" w:hAnsi="Arial" w:cs="Arial"/>
          <w:sz w:val="24"/>
        </w:rPr>
        <w:t>sunt înregistrate pe un ser</w:t>
      </w:r>
      <w:r w:rsidR="00242026">
        <w:rPr>
          <w:rFonts w:ascii="Arial" w:hAnsi="Arial" w:cs="Arial"/>
          <w:sz w:val="24"/>
        </w:rPr>
        <w:t>ver dedicat și stocate timp de 12</w:t>
      </w:r>
      <w:r w:rsidR="00AE4CED">
        <w:rPr>
          <w:rFonts w:ascii="Arial" w:hAnsi="Arial" w:cs="Arial"/>
          <w:sz w:val="24"/>
        </w:rPr>
        <w:t xml:space="preserve"> luni de la data desfășurării acestora.</w:t>
      </w:r>
    </w:p>
    <w:p w:rsidR="00EA4234" w:rsidRDefault="00EA4234">
      <w:pPr>
        <w:pStyle w:val="BodyText"/>
        <w:rPr>
          <w:rFonts w:ascii="Arial" w:hAnsi="Arial" w:cs="Arial"/>
          <w:b/>
          <w:sz w:val="24"/>
        </w:rPr>
      </w:pPr>
    </w:p>
    <w:p w:rsidR="00EA4234" w:rsidRDefault="00EA4234">
      <w:pPr>
        <w:pStyle w:val="BodyText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</w:t>
      </w:r>
      <w:r w:rsidR="00B07F83">
        <w:rPr>
          <w:rFonts w:ascii="Arial" w:hAnsi="Arial" w:cs="Arial"/>
          <w:b/>
          <w:sz w:val="24"/>
        </w:rPr>
        <w:t>11</w:t>
      </w:r>
      <w:r w:rsidR="00960337">
        <w:rPr>
          <w:rFonts w:ascii="Arial" w:hAnsi="Arial" w:cs="Arial"/>
          <w:b/>
          <w:sz w:val="24"/>
        </w:rPr>
        <w:t>.2.</w:t>
      </w:r>
      <w:r w:rsidR="000A170D">
        <w:rPr>
          <w:rFonts w:ascii="Arial" w:hAnsi="Arial" w:cs="Arial"/>
          <w:b/>
          <w:sz w:val="24"/>
        </w:rPr>
        <w:t>6</w:t>
      </w:r>
    </w:p>
    <w:p w:rsidR="00E06FC3" w:rsidRDefault="00EA4234">
      <w:pPr>
        <w:pStyle w:val="BodyText"/>
        <w:numPr>
          <w:ilvl w:val="0"/>
          <w:numId w:val="4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În faza de deschidere a </w:t>
      </w:r>
      <w:r w:rsidR="00E06FC3">
        <w:rPr>
          <w:rFonts w:ascii="Arial" w:hAnsi="Arial" w:cs="Arial"/>
          <w:sz w:val="24"/>
        </w:rPr>
        <w:t>ședinței de tranzacționare</w:t>
      </w:r>
      <w:r>
        <w:rPr>
          <w:rFonts w:ascii="Arial" w:hAnsi="Arial" w:cs="Arial"/>
          <w:sz w:val="24"/>
        </w:rPr>
        <w:t>,</w:t>
      </w:r>
      <w:r w:rsidR="00BA5AB7">
        <w:rPr>
          <w:rFonts w:ascii="Arial" w:hAnsi="Arial" w:cs="Arial"/>
          <w:sz w:val="24"/>
        </w:rPr>
        <w:t xml:space="preserve"> A</w:t>
      </w:r>
      <w:r w:rsidR="00E06FC3">
        <w:rPr>
          <w:rFonts w:ascii="Arial" w:hAnsi="Arial" w:cs="Arial"/>
          <w:sz w:val="24"/>
        </w:rPr>
        <w:t xml:space="preserve">dministratorul </w:t>
      </w:r>
      <w:r w:rsidR="004473C2">
        <w:rPr>
          <w:rFonts w:ascii="Arial" w:hAnsi="Arial" w:cs="Arial"/>
          <w:sz w:val="24"/>
        </w:rPr>
        <w:t>publică</w:t>
      </w:r>
      <w:r w:rsidR="00E06FC3">
        <w:rPr>
          <w:rFonts w:ascii="Arial" w:hAnsi="Arial" w:cs="Arial"/>
          <w:sz w:val="24"/>
        </w:rPr>
        <w:t xml:space="preserve"> pe site-</w:t>
      </w:r>
    </w:p>
    <w:p w:rsidR="00EA4234" w:rsidRDefault="00EA4234" w:rsidP="00E06FC3">
      <w:pPr>
        <w:pStyle w:val="BodyText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ul</w:t>
      </w:r>
      <w:proofErr w:type="spellEnd"/>
      <w:r>
        <w:rPr>
          <w:rFonts w:ascii="Arial" w:hAnsi="Arial" w:cs="Arial"/>
          <w:sz w:val="24"/>
        </w:rPr>
        <w:t xml:space="preserve"> e-gas.r</w:t>
      </w:r>
      <w:r w:rsidR="00617141">
        <w:rPr>
          <w:rFonts w:ascii="Arial" w:hAnsi="Arial" w:cs="Arial"/>
          <w:sz w:val="24"/>
        </w:rPr>
        <w:t xml:space="preserve">o si </w:t>
      </w:r>
      <w:r w:rsidR="004473C2">
        <w:rPr>
          <w:rFonts w:ascii="Arial" w:hAnsi="Arial" w:cs="Arial"/>
          <w:sz w:val="24"/>
        </w:rPr>
        <w:t xml:space="preserve">anunță </w:t>
      </w:r>
      <w:r w:rsidR="00617141">
        <w:rPr>
          <w:rFonts w:ascii="Arial" w:hAnsi="Arial" w:cs="Arial"/>
          <w:sz w:val="24"/>
        </w:rPr>
        <w:t xml:space="preserve">prin </w:t>
      </w:r>
      <w:proofErr w:type="spellStart"/>
      <w:r w:rsidR="00617141">
        <w:rPr>
          <w:rFonts w:ascii="Arial" w:hAnsi="Arial" w:cs="Arial"/>
          <w:sz w:val="24"/>
        </w:rPr>
        <w:t>videoconferinta</w:t>
      </w:r>
      <w:proofErr w:type="spellEnd"/>
      <w:r w:rsidR="00617141">
        <w:rPr>
          <w:rFonts w:ascii="Arial" w:hAnsi="Arial" w:cs="Arial"/>
          <w:sz w:val="24"/>
        </w:rPr>
        <w:t xml:space="preserve"> Skype</w:t>
      </w:r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urmatoarele</w:t>
      </w:r>
      <w:proofErr w:type="spellEnd"/>
      <w:r>
        <w:rPr>
          <w:rFonts w:ascii="Arial" w:hAnsi="Arial" w:cs="Arial"/>
          <w:sz w:val="24"/>
        </w:rPr>
        <w:t>:</w:t>
      </w:r>
    </w:p>
    <w:p w:rsidR="00EA4234" w:rsidRDefault="00EA4234">
      <w:pPr>
        <w:pStyle w:val="BodyText"/>
        <w:ind w:left="709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sz w:val="24"/>
        </w:rPr>
        <w:t>- pr</w:t>
      </w:r>
      <w:r w:rsidR="00951459">
        <w:rPr>
          <w:rFonts w:ascii="Arial" w:hAnsi="Arial" w:cs="Arial"/>
          <w:sz w:val="24"/>
        </w:rPr>
        <w:t xml:space="preserve">odusul programat pentru </w:t>
      </w:r>
      <w:proofErr w:type="spellStart"/>
      <w:r w:rsidR="00951459" w:rsidRPr="00074394">
        <w:rPr>
          <w:rFonts w:ascii="Arial" w:hAnsi="Arial" w:cs="Arial"/>
          <w:color w:val="000000"/>
          <w:sz w:val="24"/>
        </w:rPr>
        <w:t>ședinta</w:t>
      </w:r>
      <w:proofErr w:type="spellEnd"/>
      <w:r>
        <w:rPr>
          <w:rFonts w:ascii="Arial" w:hAnsi="Arial" w:cs="Arial"/>
          <w:sz w:val="24"/>
        </w:rPr>
        <w:t xml:space="preserve"> respectivă</w:t>
      </w:r>
      <w:r>
        <w:rPr>
          <w:rFonts w:ascii="Arial" w:hAnsi="Arial" w:cs="Arial"/>
          <w:color w:val="000000"/>
          <w:sz w:val="24"/>
        </w:rPr>
        <w:t xml:space="preserve"> de </w:t>
      </w:r>
      <w:proofErr w:type="spellStart"/>
      <w:r>
        <w:rPr>
          <w:rFonts w:ascii="Arial" w:hAnsi="Arial" w:cs="Arial"/>
          <w:color w:val="000000"/>
          <w:sz w:val="24"/>
        </w:rPr>
        <w:t>tranzacţionare</w:t>
      </w:r>
      <w:proofErr w:type="spellEnd"/>
      <w:r>
        <w:rPr>
          <w:rFonts w:ascii="Arial" w:hAnsi="Arial" w:cs="Arial"/>
          <w:color w:val="000000"/>
          <w:sz w:val="24"/>
        </w:rPr>
        <w:t>;</w:t>
      </w:r>
    </w:p>
    <w:p w:rsidR="0054324C" w:rsidRDefault="0054324C">
      <w:pPr>
        <w:pStyle w:val="BodyText"/>
        <w:ind w:left="709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- oferta inițiatoare</w:t>
      </w:r>
      <w:r w:rsidR="004473C2">
        <w:rPr>
          <w:rFonts w:ascii="Arial" w:hAnsi="Arial" w:cs="Arial"/>
          <w:color w:val="000000"/>
          <w:sz w:val="24"/>
        </w:rPr>
        <w:t xml:space="preserve"> validată</w:t>
      </w:r>
      <w:r>
        <w:rPr>
          <w:rFonts w:ascii="Arial" w:hAnsi="Arial" w:cs="Arial"/>
          <w:color w:val="000000"/>
          <w:sz w:val="24"/>
        </w:rPr>
        <w:t>;</w:t>
      </w:r>
    </w:p>
    <w:p w:rsidR="00EA4234" w:rsidRDefault="00EA4234">
      <w:pPr>
        <w:pStyle w:val="BodyText"/>
        <w:tabs>
          <w:tab w:val="left" w:pos="741"/>
        </w:tabs>
        <w:ind w:left="709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 xml:space="preserve">- ofertele de </w:t>
      </w:r>
      <w:proofErr w:type="spellStart"/>
      <w:r>
        <w:rPr>
          <w:rFonts w:ascii="Arial" w:hAnsi="Arial" w:cs="Arial"/>
          <w:color w:val="000000"/>
          <w:sz w:val="24"/>
        </w:rPr>
        <w:t>raspuns</w:t>
      </w:r>
      <w:proofErr w:type="spellEnd"/>
      <w:r w:rsidR="004473C2">
        <w:rPr>
          <w:rFonts w:ascii="Arial" w:hAnsi="Arial" w:cs="Arial"/>
          <w:color w:val="000000"/>
          <w:sz w:val="24"/>
        </w:rPr>
        <w:t xml:space="preserve"> (validate)</w:t>
      </w:r>
      <w:r>
        <w:rPr>
          <w:rFonts w:ascii="Arial" w:hAnsi="Arial" w:cs="Arial"/>
          <w:color w:val="000000"/>
          <w:sz w:val="24"/>
        </w:rPr>
        <w:t xml:space="preserve"> la oferta inițiatoare;</w:t>
      </w:r>
    </w:p>
    <w:p w:rsidR="00EA4234" w:rsidRPr="00A948F6" w:rsidRDefault="00EA4234" w:rsidP="00A948F6">
      <w:pPr>
        <w:pStyle w:val="BodyText"/>
        <w:rPr>
          <w:rFonts w:ascii="Arial" w:hAnsi="Arial" w:cs="Arial"/>
          <w:color w:val="000000"/>
          <w:sz w:val="24"/>
          <w:lang w:val="fr-FR"/>
        </w:rPr>
      </w:pPr>
      <w:r>
        <w:rPr>
          <w:rFonts w:ascii="Arial" w:hAnsi="Arial" w:cs="Arial"/>
          <w:color w:val="000000"/>
          <w:sz w:val="24"/>
        </w:rPr>
        <w:tab/>
        <w:t xml:space="preserve">(2) În faza de </w:t>
      </w:r>
      <w:proofErr w:type="spellStart"/>
      <w:r>
        <w:rPr>
          <w:rFonts w:ascii="Arial" w:hAnsi="Arial" w:cs="Arial"/>
          <w:color w:val="000000"/>
          <w:sz w:val="24"/>
        </w:rPr>
        <w:t>tranzacţionare</w:t>
      </w:r>
      <w:proofErr w:type="spellEnd"/>
      <w:r>
        <w:rPr>
          <w:rFonts w:ascii="Arial" w:hAnsi="Arial" w:cs="Arial"/>
          <w:color w:val="000000"/>
          <w:sz w:val="24"/>
        </w:rPr>
        <w:t>,</w:t>
      </w:r>
      <w:r w:rsidR="00491EAE" w:rsidRPr="00491EAE">
        <w:rPr>
          <w:rFonts w:ascii="Arial" w:hAnsi="Arial" w:cs="Arial"/>
          <w:color w:val="000000"/>
          <w:sz w:val="24"/>
        </w:rPr>
        <w:t xml:space="preserve"> </w:t>
      </w:r>
      <w:r w:rsidR="00491EAE">
        <w:rPr>
          <w:rFonts w:ascii="Arial" w:hAnsi="Arial" w:cs="Arial"/>
          <w:color w:val="000000"/>
          <w:sz w:val="24"/>
        </w:rPr>
        <w:t>in direct</w:t>
      </w:r>
      <w:r w:rsidR="00BA5AB7">
        <w:rPr>
          <w:rFonts w:ascii="Arial" w:hAnsi="Arial" w:cs="Arial"/>
          <w:color w:val="000000"/>
          <w:sz w:val="24"/>
        </w:rPr>
        <w:t>,</w:t>
      </w:r>
      <w:r w:rsidR="00491EAE">
        <w:rPr>
          <w:rFonts w:ascii="Arial" w:hAnsi="Arial" w:cs="Arial"/>
          <w:color w:val="000000"/>
          <w:sz w:val="24"/>
        </w:rPr>
        <w:t xml:space="preserve"> prin intermediul </w:t>
      </w:r>
      <w:proofErr w:type="spellStart"/>
      <w:r w:rsidR="00491EAE">
        <w:rPr>
          <w:rFonts w:ascii="Arial" w:hAnsi="Arial" w:cs="Arial"/>
          <w:color w:val="000000"/>
          <w:sz w:val="24"/>
        </w:rPr>
        <w:t>videoconferintei</w:t>
      </w:r>
      <w:proofErr w:type="spellEnd"/>
      <w:r w:rsidR="00491EAE">
        <w:rPr>
          <w:rFonts w:ascii="Arial" w:hAnsi="Arial" w:cs="Arial"/>
          <w:color w:val="000000"/>
          <w:sz w:val="24"/>
        </w:rPr>
        <w:t xml:space="preserve"> Skype</w:t>
      </w:r>
      <w:r w:rsidR="0095721A">
        <w:rPr>
          <w:rFonts w:ascii="Arial" w:hAnsi="Arial" w:cs="Arial"/>
          <w:color w:val="000000"/>
          <w:sz w:val="24"/>
        </w:rPr>
        <w:t>,</w:t>
      </w:r>
      <w:r>
        <w:rPr>
          <w:rFonts w:ascii="Arial" w:hAnsi="Arial" w:cs="Arial"/>
          <w:color w:val="000000"/>
          <w:sz w:val="24"/>
        </w:rPr>
        <w:t xml:space="preserve"> Participantul cu oferta inițiatoare </w:t>
      </w:r>
      <w:r w:rsidR="00A948F6">
        <w:rPr>
          <w:rFonts w:ascii="Arial" w:hAnsi="Arial" w:cs="Arial"/>
          <w:color w:val="000000"/>
          <w:sz w:val="24"/>
        </w:rPr>
        <w:t xml:space="preserve">selectează una </w:t>
      </w:r>
      <w:r w:rsidR="00491EAE">
        <w:rPr>
          <w:rFonts w:ascii="Arial" w:hAnsi="Arial" w:cs="Arial"/>
          <w:color w:val="000000"/>
          <w:sz w:val="24"/>
        </w:rPr>
        <w:t>sau mai multe oferte</w:t>
      </w:r>
      <w:r w:rsidR="00A948F6">
        <w:rPr>
          <w:rFonts w:ascii="Arial" w:hAnsi="Arial" w:cs="Arial"/>
          <w:color w:val="000000"/>
          <w:sz w:val="24"/>
        </w:rPr>
        <w:t xml:space="preserve"> de răspuns</w:t>
      </w:r>
      <w:r w:rsidR="00D35829">
        <w:rPr>
          <w:rFonts w:ascii="Arial" w:hAnsi="Arial" w:cs="Arial"/>
          <w:color w:val="000000"/>
          <w:sz w:val="24"/>
        </w:rPr>
        <w:t>,</w:t>
      </w:r>
      <w:r w:rsidR="00A948F6">
        <w:rPr>
          <w:rFonts w:ascii="Arial" w:hAnsi="Arial" w:cs="Arial"/>
          <w:color w:val="000000"/>
          <w:sz w:val="24"/>
        </w:rPr>
        <w:t xml:space="preserve"> validate și publicate</w:t>
      </w:r>
      <w:r w:rsidR="0095721A">
        <w:rPr>
          <w:rFonts w:ascii="Arial" w:hAnsi="Arial" w:cs="Arial"/>
          <w:color w:val="000000"/>
          <w:sz w:val="24"/>
        </w:rPr>
        <w:t xml:space="preserve">, </w:t>
      </w:r>
      <w:r w:rsidR="0095721A">
        <w:rPr>
          <w:rFonts w:ascii="Arial" w:hAnsi="Arial" w:cs="Arial"/>
          <w:sz w:val="24"/>
        </w:rPr>
        <w:t xml:space="preserve">identice din punct de vedere al prețului și al cantității solicitate </w:t>
      </w:r>
      <w:r w:rsidR="00A948F6">
        <w:rPr>
          <w:rFonts w:ascii="Arial" w:hAnsi="Arial" w:cs="Arial"/>
          <w:color w:val="000000"/>
          <w:sz w:val="24"/>
        </w:rPr>
        <w:t>și negociază</w:t>
      </w:r>
      <w:r>
        <w:rPr>
          <w:rFonts w:ascii="Arial" w:hAnsi="Arial" w:cs="Arial"/>
          <w:color w:val="000000"/>
          <w:sz w:val="24"/>
        </w:rPr>
        <w:t xml:space="preserve"> clauzele contractului de furnizare care nu au fost completate </w:t>
      </w:r>
      <w:proofErr w:type="spellStart"/>
      <w:r>
        <w:rPr>
          <w:rFonts w:ascii="Arial" w:hAnsi="Arial" w:cs="Arial"/>
          <w:color w:val="000000"/>
          <w:sz w:val="24"/>
        </w:rPr>
        <w:t>initial</w:t>
      </w:r>
      <w:proofErr w:type="spellEnd"/>
      <w:r w:rsidR="00A948F6">
        <w:rPr>
          <w:rFonts w:ascii="Arial" w:hAnsi="Arial" w:cs="Arial"/>
          <w:color w:val="000000"/>
          <w:sz w:val="24"/>
          <w:lang w:val="fr-FR"/>
        </w:rPr>
        <w:t xml:space="preserve"> (</w:t>
      </w:r>
      <w:r w:rsidR="007961CE">
        <w:rPr>
          <w:rFonts w:ascii="Arial" w:hAnsi="Arial" w:cs="Arial"/>
          <w:color w:val="000000"/>
          <w:sz w:val="24"/>
        </w:rPr>
        <w:t>modalitatea</w:t>
      </w:r>
      <w:r>
        <w:rPr>
          <w:rFonts w:ascii="Arial" w:hAnsi="Arial" w:cs="Arial"/>
          <w:color w:val="000000"/>
          <w:sz w:val="24"/>
        </w:rPr>
        <w:t xml:space="preserve"> de plată, </w:t>
      </w:r>
      <w:proofErr w:type="spellStart"/>
      <w:r>
        <w:rPr>
          <w:rFonts w:ascii="Arial" w:hAnsi="Arial" w:cs="Arial"/>
          <w:color w:val="000000"/>
          <w:sz w:val="24"/>
        </w:rPr>
        <w:t>garanţia</w:t>
      </w:r>
      <w:proofErr w:type="spellEnd"/>
      <w:r>
        <w:rPr>
          <w:rFonts w:ascii="Arial" w:hAnsi="Arial" w:cs="Arial"/>
          <w:color w:val="000000"/>
          <w:sz w:val="24"/>
        </w:rPr>
        <w:t xml:space="preserve"> de bună </w:t>
      </w:r>
      <w:proofErr w:type="spellStart"/>
      <w:r>
        <w:rPr>
          <w:rFonts w:ascii="Arial" w:hAnsi="Arial" w:cs="Arial"/>
          <w:color w:val="000000"/>
          <w:sz w:val="24"/>
        </w:rPr>
        <w:t>execuţie</w:t>
      </w:r>
      <w:proofErr w:type="spellEnd"/>
      <w:r>
        <w:rPr>
          <w:rFonts w:ascii="Arial" w:hAnsi="Arial" w:cs="Arial"/>
          <w:color w:val="000000"/>
          <w:sz w:val="24"/>
          <w:lang w:val="fr-FR"/>
        </w:rPr>
        <w:t>,</w:t>
      </w:r>
      <w:r w:rsidR="00617141">
        <w:rPr>
          <w:rFonts w:ascii="Arial" w:hAnsi="Arial" w:cs="Arial"/>
          <w:color w:val="000000"/>
          <w:sz w:val="24"/>
          <w:lang w:val="fr-FR"/>
        </w:rPr>
        <w:t xml:space="preserve"> </w:t>
      </w:r>
      <w:proofErr w:type="spellStart"/>
      <w:r w:rsidR="00617141">
        <w:rPr>
          <w:rFonts w:ascii="Arial" w:hAnsi="Arial" w:cs="Arial"/>
          <w:color w:val="000000"/>
          <w:sz w:val="24"/>
          <w:lang w:val="fr-FR"/>
        </w:rPr>
        <w:t>durata</w:t>
      </w:r>
      <w:proofErr w:type="spellEnd"/>
      <w:r w:rsidR="00617141">
        <w:rPr>
          <w:rFonts w:ascii="Arial" w:hAnsi="Arial" w:cs="Arial"/>
          <w:color w:val="000000"/>
          <w:sz w:val="24"/>
          <w:lang w:val="fr-FR"/>
        </w:rPr>
        <w:t xml:space="preserve"> de </w:t>
      </w:r>
      <w:proofErr w:type="spellStart"/>
      <w:r w:rsidR="00617141">
        <w:rPr>
          <w:rFonts w:ascii="Arial" w:hAnsi="Arial" w:cs="Arial"/>
          <w:color w:val="000000"/>
          <w:sz w:val="24"/>
          <w:lang w:val="fr-FR"/>
        </w:rPr>
        <w:t>valabilitate</w:t>
      </w:r>
      <w:proofErr w:type="spellEnd"/>
      <w:r w:rsidR="00617141">
        <w:rPr>
          <w:rFonts w:ascii="Arial" w:hAnsi="Arial" w:cs="Arial"/>
          <w:color w:val="000000"/>
          <w:sz w:val="24"/>
          <w:lang w:val="fr-FR"/>
        </w:rPr>
        <w:t xml:space="preserve"> a </w:t>
      </w:r>
      <w:proofErr w:type="spellStart"/>
      <w:r w:rsidR="00617141">
        <w:rPr>
          <w:rFonts w:ascii="Arial" w:hAnsi="Arial" w:cs="Arial"/>
          <w:color w:val="000000"/>
          <w:sz w:val="24"/>
          <w:lang w:val="fr-FR"/>
        </w:rPr>
        <w:t>ofertei</w:t>
      </w:r>
      <w:proofErr w:type="spellEnd"/>
      <w:r w:rsidR="00617141">
        <w:rPr>
          <w:rFonts w:ascii="Arial" w:hAnsi="Arial" w:cs="Arial"/>
          <w:color w:val="000000"/>
          <w:sz w:val="24"/>
          <w:lang w:val="fr-FR"/>
        </w:rPr>
        <w:t>,</w:t>
      </w:r>
      <w:r>
        <w:rPr>
          <w:rFonts w:ascii="Arial" w:hAnsi="Arial" w:cs="Arial"/>
          <w:color w:val="000000"/>
          <w:sz w:val="24"/>
          <w:lang w:val="fr-FR"/>
        </w:rPr>
        <w:t xml:space="preserve"> etc.</w:t>
      </w:r>
      <w:r w:rsidR="00A948F6">
        <w:rPr>
          <w:rFonts w:ascii="Arial" w:hAnsi="Arial" w:cs="Arial"/>
          <w:color w:val="000000"/>
          <w:sz w:val="24"/>
          <w:lang w:val="fr-FR"/>
        </w:rPr>
        <w:t>).</w:t>
      </w:r>
      <w:r w:rsidR="00E90472">
        <w:rPr>
          <w:rFonts w:ascii="Arial" w:hAnsi="Arial" w:cs="Arial"/>
          <w:color w:val="000000"/>
          <w:sz w:val="24"/>
          <w:lang w:val="fr-FR"/>
        </w:rPr>
        <w:t xml:space="preserve"> </w:t>
      </w:r>
      <w:r w:rsidR="00E90472">
        <w:rPr>
          <w:rFonts w:ascii="Arial" w:hAnsi="Arial" w:cs="Arial"/>
          <w:color w:val="000000"/>
          <w:sz w:val="24"/>
        </w:rPr>
        <w:t>Participantul cu oferta inițiatoare</w:t>
      </w:r>
      <w:r w:rsidR="00E90472">
        <w:rPr>
          <w:rFonts w:ascii="Arial" w:hAnsi="Arial" w:cs="Arial"/>
          <w:color w:val="000000"/>
          <w:sz w:val="24"/>
          <w:lang w:val="fr-FR"/>
        </w:rPr>
        <w:t xml:space="preserve"> </w:t>
      </w:r>
      <w:proofErr w:type="spellStart"/>
      <w:r w:rsidR="00BA5AB7">
        <w:rPr>
          <w:rFonts w:ascii="Arial" w:hAnsi="Arial" w:cs="Arial"/>
          <w:color w:val="000000"/>
          <w:sz w:val="24"/>
          <w:lang w:val="fr-FR"/>
        </w:rPr>
        <w:t>negociază</w:t>
      </w:r>
      <w:proofErr w:type="spellEnd"/>
      <w:r w:rsidR="00E90472">
        <w:rPr>
          <w:rFonts w:ascii="Arial" w:hAnsi="Arial" w:cs="Arial"/>
          <w:color w:val="000000"/>
          <w:sz w:val="24"/>
          <w:lang w:val="fr-FR"/>
        </w:rPr>
        <w:t xml:space="preserve"> </w:t>
      </w:r>
      <w:proofErr w:type="spellStart"/>
      <w:r w:rsidR="00E90472">
        <w:rPr>
          <w:rFonts w:ascii="Arial" w:hAnsi="Arial" w:cs="Arial"/>
          <w:color w:val="000000"/>
          <w:sz w:val="24"/>
          <w:lang w:val="fr-FR"/>
        </w:rPr>
        <w:t>cu</w:t>
      </w:r>
      <w:proofErr w:type="spellEnd"/>
      <w:r w:rsidR="00E90472">
        <w:rPr>
          <w:rFonts w:ascii="Arial" w:hAnsi="Arial" w:cs="Arial"/>
          <w:color w:val="000000"/>
          <w:sz w:val="24"/>
          <w:lang w:val="fr-FR"/>
        </w:rPr>
        <w:t xml:space="preserve"> </w:t>
      </w:r>
      <w:proofErr w:type="spellStart"/>
      <w:r w:rsidR="00E90472">
        <w:rPr>
          <w:rFonts w:ascii="Arial" w:hAnsi="Arial" w:cs="Arial"/>
          <w:color w:val="000000"/>
          <w:sz w:val="24"/>
          <w:lang w:val="fr-FR"/>
        </w:rPr>
        <w:t>Participanții</w:t>
      </w:r>
      <w:proofErr w:type="spellEnd"/>
      <w:r w:rsidR="00E90472">
        <w:rPr>
          <w:rFonts w:ascii="Arial" w:hAnsi="Arial" w:cs="Arial"/>
          <w:color w:val="000000"/>
          <w:sz w:val="24"/>
          <w:lang w:val="fr-FR"/>
        </w:rPr>
        <w:t xml:space="preserve"> care au transmis </w:t>
      </w:r>
      <w:proofErr w:type="spellStart"/>
      <w:r w:rsidR="00A013EF">
        <w:rPr>
          <w:rFonts w:ascii="Arial" w:hAnsi="Arial" w:cs="Arial"/>
          <w:color w:val="000000"/>
          <w:sz w:val="24"/>
          <w:lang w:val="fr-FR"/>
        </w:rPr>
        <w:t>oferta</w:t>
      </w:r>
      <w:proofErr w:type="spellEnd"/>
      <w:r w:rsidR="00A013EF">
        <w:rPr>
          <w:rFonts w:ascii="Arial" w:hAnsi="Arial" w:cs="Arial"/>
          <w:color w:val="000000"/>
          <w:sz w:val="24"/>
          <w:lang w:val="fr-FR"/>
        </w:rPr>
        <w:t>/</w:t>
      </w:r>
      <w:proofErr w:type="spellStart"/>
      <w:r w:rsidR="00E90472">
        <w:rPr>
          <w:rFonts w:ascii="Arial" w:hAnsi="Arial" w:cs="Arial"/>
          <w:color w:val="000000"/>
          <w:sz w:val="24"/>
          <w:lang w:val="fr-FR"/>
        </w:rPr>
        <w:t>oferte</w:t>
      </w:r>
      <w:r w:rsidR="00A013EF">
        <w:rPr>
          <w:rFonts w:ascii="Arial" w:hAnsi="Arial" w:cs="Arial"/>
          <w:color w:val="000000"/>
          <w:sz w:val="24"/>
          <w:lang w:val="fr-FR"/>
        </w:rPr>
        <w:t>le</w:t>
      </w:r>
      <w:proofErr w:type="spellEnd"/>
      <w:r w:rsidR="00E90472">
        <w:rPr>
          <w:rFonts w:ascii="Arial" w:hAnsi="Arial" w:cs="Arial"/>
          <w:color w:val="000000"/>
          <w:sz w:val="24"/>
          <w:lang w:val="fr-FR"/>
        </w:rPr>
        <w:t xml:space="preserve"> de </w:t>
      </w:r>
      <w:proofErr w:type="spellStart"/>
      <w:r w:rsidR="00E90472">
        <w:rPr>
          <w:rFonts w:ascii="Arial" w:hAnsi="Arial" w:cs="Arial"/>
          <w:color w:val="000000"/>
          <w:sz w:val="24"/>
          <w:lang w:val="fr-FR"/>
        </w:rPr>
        <w:t>răspuns</w:t>
      </w:r>
      <w:proofErr w:type="spellEnd"/>
      <w:r w:rsidR="00A013EF">
        <w:rPr>
          <w:rFonts w:ascii="Arial" w:hAnsi="Arial" w:cs="Arial"/>
          <w:color w:val="000000"/>
          <w:sz w:val="24"/>
          <w:lang w:val="fr-FR"/>
        </w:rPr>
        <w:t xml:space="preserve"> </w:t>
      </w:r>
      <w:proofErr w:type="spellStart"/>
      <w:r w:rsidR="00A013EF">
        <w:rPr>
          <w:rFonts w:ascii="Arial" w:hAnsi="Arial" w:cs="Arial"/>
          <w:color w:val="000000"/>
          <w:sz w:val="24"/>
          <w:lang w:val="fr-FR"/>
        </w:rPr>
        <w:t>menționate</w:t>
      </w:r>
      <w:proofErr w:type="spellEnd"/>
      <w:r w:rsidR="00A013EF">
        <w:rPr>
          <w:rFonts w:ascii="Arial" w:hAnsi="Arial" w:cs="Arial"/>
          <w:color w:val="000000"/>
          <w:sz w:val="24"/>
          <w:lang w:val="fr-FR"/>
        </w:rPr>
        <w:t xml:space="preserve"> mai sus</w:t>
      </w:r>
      <w:r w:rsidR="00E90472">
        <w:rPr>
          <w:rFonts w:ascii="Arial" w:hAnsi="Arial" w:cs="Arial"/>
          <w:color w:val="000000"/>
          <w:sz w:val="24"/>
          <w:lang w:val="fr-FR"/>
        </w:rPr>
        <w:t xml:space="preserve">, </w:t>
      </w:r>
      <w:proofErr w:type="spellStart"/>
      <w:r w:rsidR="00E90472">
        <w:rPr>
          <w:rFonts w:ascii="Arial" w:hAnsi="Arial" w:cs="Arial"/>
          <w:color w:val="000000"/>
          <w:sz w:val="24"/>
          <w:lang w:val="fr-FR"/>
        </w:rPr>
        <w:t>respectând</w:t>
      </w:r>
      <w:proofErr w:type="spellEnd"/>
      <w:r w:rsidR="00E90472">
        <w:rPr>
          <w:rFonts w:ascii="Arial" w:hAnsi="Arial" w:cs="Arial"/>
          <w:color w:val="000000"/>
          <w:sz w:val="24"/>
          <w:lang w:val="fr-FR"/>
        </w:rPr>
        <w:t xml:space="preserve"> </w:t>
      </w:r>
      <w:proofErr w:type="spellStart"/>
      <w:r w:rsidR="00E90472">
        <w:rPr>
          <w:rFonts w:ascii="Arial" w:hAnsi="Arial" w:cs="Arial"/>
          <w:color w:val="000000"/>
          <w:sz w:val="24"/>
          <w:lang w:val="fr-FR"/>
        </w:rPr>
        <w:t>ordinea</w:t>
      </w:r>
      <w:proofErr w:type="spellEnd"/>
      <w:r w:rsidR="00E90472">
        <w:rPr>
          <w:rFonts w:ascii="Arial" w:hAnsi="Arial" w:cs="Arial"/>
          <w:color w:val="000000"/>
          <w:sz w:val="24"/>
          <w:lang w:val="fr-FR"/>
        </w:rPr>
        <w:t xml:space="preserve"> </w:t>
      </w:r>
      <w:proofErr w:type="spellStart"/>
      <w:r w:rsidR="00E90472">
        <w:rPr>
          <w:rFonts w:ascii="Arial" w:hAnsi="Arial" w:cs="Arial"/>
          <w:color w:val="000000"/>
          <w:sz w:val="24"/>
          <w:lang w:val="fr-FR"/>
        </w:rPr>
        <w:t>validării</w:t>
      </w:r>
      <w:proofErr w:type="spellEnd"/>
      <w:r w:rsidR="00E90472">
        <w:rPr>
          <w:rFonts w:ascii="Arial" w:hAnsi="Arial" w:cs="Arial"/>
          <w:color w:val="000000"/>
          <w:sz w:val="24"/>
          <w:lang w:val="fr-FR"/>
        </w:rPr>
        <w:t xml:space="preserve"> </w:t>
      </w:r>
      <w:proofErr w:type="spellStart"/>
      <w:r w:rsidR="00E90472">
        <w:rPr>
          <w:rFonts w:ascii="Arial" w:hAnsi="Arial" w:cs="Arial"/>
          <w:color w:val="000000"/>
          <w:sz w:val="24"/>
          <w:lang w:val="fr-FR"/>
        </w:rPr>
        <w:t>și</w:t>
      </w:r>
      <w:proofErr w:type="spellEnd"/>
      <w:r w:rsidR="00E90472">
        <w:rPr>
          <w:rFonts w:ascii="Arial" w:hAnsi="Arial" w:cs="Arial"/>
          <w:color w:val="000000"/>
          <w:sz w:val="24"/>
          <w:lang w:val="fr-FR"/>
        </w:rPr>
        <w:t xml:space="preserve"> </w:t>
      </w:r>
      <w:proofErr w:type="spellStart"/>
      <w:r w:rsidR="00E90472">
        <w:rPr>
          <w:rFonts w:ascii="Arial" w:hAnsi="Arial" w:cs="Arial"/>
          <w:color w:val="000000"/>
          <w:sz w:val="24"/>
          <w:lang w:val="fr-FR"/>
        </w:rPr>
        <w:t>publicării</w:t>
      </w:r>
      <w:proofErr w:type="spellEnd"/>
      <w:r w:rsidR="00E90472">
        <w:rPr>
          <w:rFonts w:ascii="Arial" w:hAnsi="Arial" w:cs="Arial"/>
          <w:color w:val="000000"/>
          <w:sz w:val="24"/>
          <w:lang w:val="fr-FR"/>
        </w:rPr>
        <w:t xml:space="preserve"> </w:t>
      </w:r>
      <w:proofErr w:type="spellStart"/>
      <w:r w:rsidR="00A013EF">
        <w:rPr>
          <w:rFonts w:ascii="Arial" w:hAnsi="Arial" w:cs="Arial"/>
          <w:color w:val="000000"/>
          <w:sz w:val="24"/>
          <w:lang w:val="fr-FR"/>
        </w:rPr>
        <w:t>acestora</w:t>
      </w:r>
      <w:proofErr w:type="spellEnd"/>
      <w:r w:rsidR="00C01527">
        <w:rPr>
          <w:rFonts w:ascii="Arial" w:hAnsi="Arial" w:cs="Arial"/>
          <w:color w:val="000000"/>
          <w:sz w:val="24"/>
          <w:lang w:val="fr-FR"/>
        </w:rPr>
        <w:t xml:space="preserve">, </w:t>
      </w:r>
      <w:proofErr w:type="spellStart"/>
      <w:r w:rsidR="00C01527">
        <w:rPr>
          <w:rFonts w:ascii="Arial" w:hAnsi="Arial" w:cs="Arial"/>
          <w:color w:val="000000"/>
          <w:sz w:val="24"/>
          <w:lang w:val="fr-FR"/>
        </w:rPr>
        <w:t>afișată</w:t>
      </w:r>
      <w:proofErr w:type="spellEnd"/>
      <w:r w:rsidR="00C01527">
        <w:rPr>
          <w:rFonts w:ascii="Arial" w:hAnsi="Arial" w:cs="Arial"/>
          <w:color w:val="000000"/>
          <w:sz w:val="24"/>
          <w:lang w:val="fr-FR"/>
        </w:rPr>
        <w:t xml:space="preserve"> </w:t>
      </w:r>
      <w:proofErr w:type="spellStart"/>
      <w:r w:rsidR="00C01527">
        <w:rPr>
          <w:rFonts w:ascii="Arial" w:hAnsi="Arial" w:cs="Arial"/>
          <w:color w:val="000000"/>
          <w:sz w:val="24"/>
          <w:lang w:val="fr-FR"/>
        </w:rPr>
        <w:t>pe</w:t>
      </w:r>
      <w:proofErr w:type="spellEnd"/>
      <w:r w:rsidR="00C01527">
        <w:rPr>
          <w:rFonts w:ascii="Arial" w:hAnsi="Arial" w:cs="Arial"/>
          <w:color w:val="000000"/>
          <w:sz w:val="24"/>
          <w:lang w:val="fr-FR"/>
        </w:rPr>
        <w:t xml:space="preserve"> site-</w:t>
      </w:r>
      <w:proofErr w:type="spellStart"/>
      <w:r w:rsidR="00C01527">
        <w:rPr>
          <w:rFonts w:ascii="Arial" w:hAnsi="Arial" w:cs="Arial"/>
          <w:color w:val="000000"/>
          <w:sz w:val="24"/>
          <w:lang w:val="fr-FR"/>
        </w:rPr>
        <w:t>ul</w:t>
      </w:r>
      <w:proofErr w:type="spellEnd"/>
      <w:r w:rsidR="00C01527">
        <w:rPr>
          <w:rFonts w:ascii="Arial" w:hAnsi="Arial" w:cs="Arial"/>
          <w:color w:val="000000"/>
          <w:sz w:val="24"/>
          <w:lang w:val="fr-FR"/>
        </w:rPr>
        <w:t xml:space="preserve"> e-gas.ro, </w:t>
      </w:r>
      <w:proofErr w:type="spellStart"/>
      <w:r w:rsidR="00C01527">
        <w:rPr>
          <w:rFonts w:ascii="Arial" w:hAnsi="Arial" w:cs="Arial"/>
          <w:color w:val="000000"/>
          <w:sz w:val="24"/>
          <w:lang w:val="fr-FR"/>
        </w:rPr>
        <w:t>conform</w:t>
      </w:r>
      <w:proofErr w:type="spellEnd"/>
      <w:r w:rsidR="00C01527">
        <w:rPr>
          <w:rFonts w:ascii="Arial" w:hAnsi="Arial" w:cs="Arial"/>
          <w:color w:val="000000"/>
          <w:sz w:val="24"/>
          <w:lang w:val="fr-FR"/>
        </w:rPr>
        <w:t xml:space="preserve"> art.11.2.4 </w:t>
      </w:r>
      <w:proofErr w:type="spellStart"/>
      <w:r w:rsidR="00C01527">
        <w:rPr>
          <w:rFonts w:ascii="Arial" w:hAnsi="Arial" w:cs="Arial"/>
          <w:color w:val="000000"/>
          <w:sz w:val="24"/>
          <w:lang w:val="fr-FR"/>
        </w:rPr>
        <w:t>alin</w:t>
      </w:r>
      <w:proofErr w:type="spellEnd"/>
      <w:r w:rsidR="00C01527">
        <w:rPr>
          <w:rFonts w:ascii="Arial" w:hAnsi="Arial" w:cs="Arial"/>
          <w:color w:val="000000"/>
          <w:sz w:val="24"/>
          <w:lang w:val="fr-FR"/>
        </w:rPr>
        <w:t>.(4)</w:t>
      </w:r>
      <w:r w:rsidR="00E90472">
        <w:rPr>
          <w:rFonts w:ascii="Arial" w:hAnsi="Arial" w:cs="Arial"/>
          <w:color w:val="000000"/>
          <w:sz w:val="24"/>
          <w:lang w:val="fr-FR"/>
        </w:rPr>
        <w:t>.</w:t>
      </w:r>
    </w:p>
    <w:p w:rsidR="00EA4234" w:rsidRDefault="00EA4234">
      <w:pPr>
        <w:pStyle w:val="BodyText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ab/>
        <w:t xml:space="preserve">(3) Participantul cu oferta inițiatoare acceptă </w:t>
      </w:r>
      <w:r w:rsidR="00492656">
        <w:rPr>
          <w:rFonts w:ascii="Arial" w:hAnsi="Arial" w:cs="Arial"/>
          <w:color w:val="000000"/>
          <w:sz w:val="24"/>
        </w:rPr>
        <w:t>încheierea</w:t>
      </w:r>
      <w:r>
        <w:rPr>
          <w:rFonts w:ascii="Arial" w:hAnsi="Arial" w:cs="Arial"/>
          <w:color w:val="000000"/>
          <w:sz w:val="24"/>
        </w:rPr>
        <w:t xml:space="preserve"> unei </w:t>
      </w:r>
      <w:proofErr w:type="spellStart"/>
      <w:r>
        <w:rPr>
          <w:rFonts w:ascii="Arial" w:hAnsi="Arial" w:cs="Arial"/>
          <w:color w:val="000000"/>
          <w:sz w:val="24"/>
        </w:rPr>
        <w:t>tranzacţii</w:t>
      </w:r>
      <w:proofErr w:type="spellEnd"/>
      <w:r w:rsidR="00BA5AB7">
        <w:rPr>
          <w:rFonts w:ascii="Arial" w:hAnsi="Arial" w:cs="Arial"/>
          <w:color w:val="000000"/>
          <w:sz w:val="24"/>
        </w:rPr>
        <w:t>,</w:t>
      </w:r>
      <w:r>
        <w:rPr>
          <w:rFonts w:ascii="Arial" w:hAnsi="Arial" w:cs="Arial"/>
          <w:color w:val="000000"/>
          <w:sz w:val="24"/>
        </w:rPr>
        <w:t xml:space="preserve"> </w:t>
      </w:r>
      <w:r w:rsidR="00BA5AB7">
        <w:rPr>
          <w:rFonts w:ascii="Arial" w:hAnsi="Arial" w:cs="Arial"/>
          <w:color w:val="000000"/>
          <w:sz w:val="24"/>
        </w:rPr>
        <w:t xml:space="preserve">cu unul dintre </w:t>
      </w:r>
      <w:proofErr w:type="spellStart"/>
      <w:r w:rsidR="00BA5AB7">
        <w:rPr>
          <w:rFonts w:ascii="Arial" w:hAnsi="Arial" w:cs="Arial"/>
          <w:color w:val="000000"/>
          <w:sz w:val="24"/>
        </w:rPr>
        <w:t>Participanti</w:t>
      </w:r>
      <w:proofErr w:type="spellEnd"/>
      <w:r w:rsidR="00BA5AB7">
        <w:rPr>
          <w:rFonts w:ascii="Arial" w:hAnsi="Arial" w:cs="Arial"/>
          <w:color w:val="000000"/>
          <w:sz w:val="24"/>
        </w:rPr>
        <w:t xml:space="preserve">, </w:t>
      </w:r>
      <w:r>
        <w:rPr>
          <w:rFonts w:ascii="Arial" w:hAnsi="Arial" w:cs="Arial"/>
          <w:color w:val="000000"/>
          <w:sz w:val="24"/>
        </w:rPr>
        <w:t>în momentul în care a căzut de acord asupra tuturor clauzelor necompletate în contractul de furnizare</w:t>
      </w:r>
      <w:r w:rsidR="00E50515">
        <w:rPr>
          <w:rFonts w:ascii="Arial" w:hAnsi="Arial" w:cs="Arial"/>
          <w:color w:val="000000"/>
          <w:sz w:val="24"/>
        </w:rPr>
        <w:t xml:space="preserve">, conform </w:t>
      </w:r>
      <w:proofErr w:type="spellStart"/>
      <w:r w:rsidR="00E50515">
        <w:rPr>
          <w:rFonts w:ascii="Arial" w:hAnsi="Arial" w:cs="Arial"/>
          <w:color w:val="000000"/>
          <w:sz w:val="24"/>
        </w:rPr>
        <w:t>modalitatii</w:t>
      </w:r>
      <w:proofErr w:type="spellEnd"/>
      <w:r w:rsidR="00E50515">
        <w:rPr>
          <w:rFonts w:ascii="Arial" w:hAnsi="Arial" w:cs="Arial"/>
          <w:color w:val="000000"/>
          <w:sz w:val="24"/>
        </w:rPr>
        <w:t xml:space="preserve"> </w:t>
      </w:r>
      <w:proofErr w:type="spellStart"/>
      <w:r w:rsidR="00E50515">
        <w:rPr>
          <w:rFonts w:ascii="Arial" w:hAnsi="Arial" w:cs="Arial"/>
          <w:color w:val="000000"/>
          <w:sz w:val="24"/>
        </w:rPr>
        <w:t>prevazute</w:t>
      </w:r>
      <w:proofErr w:type="spellEnd"/>
      <w:r w:rsidR="00E50515">
        <w:rPr>
          <w:rFonts w:ascii="Arial" w:hAnsi="Arial" w:cs="Arial"/>
          <w:color w:val="000000"/>
          <w:sz w:val="24"/>
        </w:rPr>
        <w:t xml:space="preserve"> la aliniatul precedent</w:t>
      </w:r>
      <w:r>
        <w:rPr>
          <w:rFonts w:ascii="Arial" w:hAnsi="Arial" w:cs="Arial"/>
          <w:color w:val="000000"/>
          <w:sz w:val="24"/>
        </w:rPr>
        <w:t>.</w:t>
      </w:r>
    </w:p>
    <w:p w:rsidR="008970DC" w:rsidRPr="007961CE" w:rsidRDefault="00EA4234" w:rsidP="007961CE">
      <w:pPr>
        <w:pStyle w:val="BodyText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ab/>
        <w:t xml:space="preserve">(4) În faza de închidere a </w:t>
      </w:r>
      <w:proofErr w:type="spellStart"/>
      <w:r w:rsidR="0098285D">
        <w:rPr>
          <w:rFonts w:ascii="Arial" w:hAnsi="Arial" w:cs="Arial"/>
          <w:color w:val="000000"/>
          <w:sz w:val="24"/>
        </w:rPr>
        <w:t>sedintei</w:t>
      </w:r>
      <w:proofErr w:type="spellEnd"/>
      <w:r>
        <w:rPr>
          <w:rFonts w:ascii="Arial" w:hAnsi="Arial" w:cs="Arial"/>
          <w:color w:val="000000"/>
          <w:sz w:val="24"/>
        </w:rPr>
        <w:t xml:space="preserve"> de </w:t>
      </w:r>
      <w:proofErr w:type="spellStart"/>
      <w:r>
        <w:rPr>
          <w:rFonts w:ascii="Arial" w:hAnsi="Arial" w:cs="Arial"/>
          <w:color w:val="000000"/>
          <w:sz w:val="24"/>
        </w:rPr>
        <w:t>tranzacţionare</w:t>
      </w:r>
      <w:proofErr w:type="spellEnd"/>
      <w:r>
        <w:rPr>
          <w:rFonts w:ascii="Arial" w:hAnsi="Arial" w:cs="Arial"/>
          <w:color w:val="000000"/>
          <w:sz w:val="24"/>
        </w:rPr>
        <w:t xml:space="preserve">, </w:t>
      </w:r>
      <w:r w:rsidR="00BA5AB7">
        <w:rPr>
          <w:rFonts w:ascii="Arial" w:hAnsi="Arial" w:cs="Arial"/>
          <w:color w:val="000000"/>
          <w:sz w:val="24"/>
        </w:rPr>
        <w:t>Administratorul</w:t>
      </w:r>
      <w:r w:rsidR="003E45B1">
        <w:rPr>
          <w:rFonts w:ascii="Arial" w:hAnsi="Arial" w:cs="Arial"/>
          <w:color w:val="000000"/>
          <w:sz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</w:rPr>
        <w:t>a</w:t>
      </w:r>
      <w:r w:rsidR="00113CF7">
        <w:rPr>
          <w:rFonts w:ascii="Arial" w:hAnsi="Arial" w:cs="Arial"/>
          <w:color w:val="000000"/>
          <w:sz w:val="24"/>
        </w:rPr>
        <w:t>nunţă</w:t>
      </w:r>
      <w:proofErr w:type="spellEnd"/>
      <w:r w:rsidR="000A55C1">
        <w:rPr>
          <w:rFonts w:ascii="Arial" w:hAnsi="Arial" w:cs="Arial"/>
          <w:color w:val="000000"/>
          <w:sz w:val="24"/>
        </w:rPr>
        <w:t xml:space="preserve"> prin Skype</w:t>
      </w:r>
      <w:r w:rsidR="00113CF7">
        <w:rPr>
          <w:rFonts w:ascii="Arial" w:hAnsi="Arial" w:cs="Arial"/>
          <w:color w:val="000000"/>
          <w:sz w:val="24"/>
        </w:rPr>
        <w:t xml:space="preserve"> </w:t>
      </w:r>
      <w:proofErr w:type="spellStart"/>
      <w:r w:rsidR="00113CF7">
        <w:rPr>
          <w:rFonts w:ascii="Arial" w:hAnsi="Arial" w:cs="Arial"/>
          <w:color w:val="000000"/>
          <w:sz w:val="24"/>
        </w:rPr>
        <w:t>tranzacţiile</w:t>
      </w:r>
      <w:proofErr w:type="spellEnd"/>
      <w:r w:rsidR="00113CF7">
        <w:rPr>
          <w:rFonts w:ascii="Arial" w:hAnsi="Arial" w:cs="Arial"/>
          <w:color w:val="000000"/>
          <w:sz w:val="24"/>
        </w:rPr>
        <w:t xml:space="preserve"> încheiate</w:t>
      </w:r>
      <w:r>
        <w:rPr>
          <w:rFonts w:ascii="Arial" w:hAnsi="Arial" w:cs="Arial"/>
          <w:color w:val="000000"/>
          <w:sz w:val="24"/>
        </w:rPr>
        <w:t>.</w:t>
      </w:r>
    </w:p>
    <w:p w:rsidR="000403BC" w:rsidRDefault="000403BC">
      <w:pPr>
        <w:pStyle w:val="BodyText"/>
        <w:tabs>
          <w:tab w:val="left" w:pos="741"/>
        </w:tabs>
        <w:rPr>
          <w:rFonts w:ascii="Arial" w:hAnsi="Arial" w:cs="Arial"/>
          <w:sz w:val="24"/>
        </w:rPr>
      </w:pPr>
    </w:p>
    <w:p w:rsidR="00EA4234" w:rsidRDefault="00B07F83" w:rsidP="003E45B1">
      <w:pPr>
        <w:pStyle w:val="BodyText"/>
        <w:tabs>
          <w:tab w:val="left" w:pos="741"/>
        </w:tabs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lastRenderedPageBreak/>
        <w:t>CAPITOLUL V</w:t>
      </w:r>
      <w:r w:rsidR="00583186">
        <w:rPr>
          <w:rFonts w:ascii="Arial" w:hAnsi="Arial" w:cs="Arial"/>
          <w:b/>
          <w:bCs/>
          <w:sz w:val="24"/>
        </w:rPr>
        <w:t xml:space="preserve"> – PUBLICARE</w:t>
      </w:r>
      <w:r w:rsidR="0054324C">
        <w:rPr>
          <w:rFonts w:ascii="Arial" w:hAnsi="Arial" w:cs="Arial"/>
          <w:b/>
          <w:bCs/>
          <w:sz w:val="24"/>
        </w:rPr>
        <w:t xml:space="preserve">A ȘI TRANSMITEREA </w:t>
      </w:r>
      <w:r w:rsidR="000962A7">
        <w:rPr>
          <w:rFonts w:ascii="Arial" w:hAnsi="Arial" w:cs="Arial"/>
          <w:b/>
          <w:bCs/>
          <w:sz w:val="24"/>
        </w:rPr>
        <w:t xml:space="preserve">INFORMAȚIILOR </w:t>
      </w:r>
    </w:p>
    <w:p w:rsidR="00EA4234" w:rsidRDefault="00EA4234">
      <w:pPr>
        <w:pStyle w:val="BodyText"/>
        <w:tabs>
          <w:tab w:val="left" w:pos="741"/>
        </w:tabs>
        <w:rPr>
          <w:rFonts w:ascii="Arial" w:hAnsi="Arial" w:cs="Arial"/>
          <w:b/>
          <w:bCs/>
          <w:sz w:val="24"/>
        </w:rPr>
      </w:pPr>
    </w:p>
    <w:p w:rsidR="00EA4234" w:rsidRDefault="00EA4234">
      <w:pPr>
        <w:pStyle w:val="BodyText"/>
        <w:tabs>
          <w:tab w:val="left" w:pos="720"/>
        </w:tabs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sz w:val="24"/>
        </w:rPr>
        <w:t xml:space="preserve">Art. </w:t>
      </w:r>
      <w:r w:rsidR="00B07F83">
        <w:rPr>
          <w:rFonts w:ascii="Arial" w:hAnsi="Arial" w:cs="Arial"/>
          <w:b/>
          <w:sz w:val="24"/>
        </w:rPr>
        <w:t>12</w:t>
      </w:r>
    </w:p>
    <w:p w:rsidR="00EA4234" w:rsidRDefault="00EA4234">
      <w:pPr>
        <w:pStyle w:val="Body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ab/>
      </w:r>
      <w:r>
        <w:rPr>
          <w:rFonts w:ascii="Arial" w:hAnsi="Arial" w:cs="Arial"/>
          <w:sz w:val="24"/>
        </w:rPr>
        <w:t>(1)</w:t>
      </w:r>
      <w:r>
        <w:rPr>
          <w:rFonts w:ascii="Arial" w:hAnsi="Arial" w:cs="Arial"/>
          <w:b/>
          <w:bCs/>
          <w:sz w:val="24"/>
        </w:rPr>
        <w:t xml:space="preserve"> </w:t>
      </w:r>
      <w:r w:rsidR="007A4212" w:rsidRPr="007A4212">
        <w:rPr>
          <w:rFonts w:ascii="Arial" w:hAnsi="Arial" w:cs="Arial"/>
          <w:bCs/>
          <w:sz w:val="24"/>
        </w:rPr>
        <w:t>Pentru a asigura transparența Pieței Centralizate</w:t>
      </w:r>
      <w:r w:rsidR="007A4212">
        <w:rPr>
          <w:rFonts w:ascii="Arial" w:hAnsi="Arial" w:cs="Arial"/>
          <w:b/>
          <w:bCs/>
          <w:sz w:val="24"/>
        </w:rPr>
        <w:t xml:space="preserve">, </w:t>
      </w:r>
      <w:r w:rsidR="000A55C1">
        <w:rPr>
          <w:rFonts w:ascii="Arial" w:hAnsi="Arial" w:cs="Arial"/>
          <w:bCs/>
          <w:sz w:val="24"/>
        </w:rPr>
        <w:t>în maxim 2 ore de la încheierea</w:t>
      </w:r>
      <w:r>
        <w:rPr>
          <w:rFonts w:ascii="Arial" w:hAnsi="Arial" w:cs="Arial"/>
          <w:sz w:val="24"/>
        </w:rPr>
        <w:t xml:space="preserve"> fiecărei </w:t>
      </w:r>
      <w:r w:rsidR="007A4212">
        <w:rPr>
          <w:rFonts w:ascii="Arial" w:hAnsi="Arial" w:cs="Arial"/>
          <w:sz w:val="24"/>
        </w:rPr>
        <w:t xml:space="preserve">ședințe </w:t>
      </w:r>
      <w:r>
        <w:rPr>
          <w:rFonts w:ascii="Arial" w:hAnsi="Arial" w:cs="Arial"/>
          <w:sz w:val="24"/>
        </w:rPr>
        <w:t xml:space="preserve">de </w:t>
      </w:r>
      <w:proofErr w:type="spellStart"/>
      <w:r>
        <w:rPr>
          <w:rFonts w:ascii="Arial" w:hAnsi="Arial" w:cs="Arial"/>
          <w:sz w:val="24"/>
        </w:rPr>
        <w:t>tranzac</w:t>
      </w:r>
      <w:r w:rsidR="007A4212">
        <w:rPr>
          <w:rFonts w:ascii="Arial" w:hAnsi="Arial" w:cs="Arial"/>
          <w:sz w:val="24"/>
        </w:rPr>
        <w:t>ţionare</w:t>
      </w:r>
      <w:proofErr w:type="spellEnd"/>
      <w:r w:rsidR="007A4212">
        <w:rPr>
          <w:rFonts w:ascii="Arial" w:hAnsi="Arial" w:cs="Arial"/>
          <w:sz w:val="24"/>
        </w:rPr>
        <w:t xml:space="preserve">, </w:t>
      </w:r>
      <w:r w:rsidR="00BA5AB7">
        <w:rPr>
          <w:rFonts w:ascii="Arial" w:hAnsi="Arial" w:cs="Arial"/>
          <w:sz w:val="24"/>
        </w:rPr>
        <w:t>Administratorul</w:t>
      </w:r>
      <w:r w:rsidR="007A4212">
        <w:rPr>
          <w:rFonts w:ascii="Arial" w:hAnsi="Arial" w:cs="Arial"/>
          <w:sz w:val="24"/>
        </w:rPr>
        <w:t xml:space="preserve"> emite</w:t>
      </w:r>
      <w:r w:rsidR="000A55C1">
        <w:rPr>
          <w:rFonts w:ascii="Arial" w:hAnsi="Arial" w:cs="Arial"/>
          <w:sz w:val="24"/>
        </w:rPr>
        <w:t xml:space="preserve"> și publică pe site-ul e-gas</w:t>
      </w:r>
      <w:r w:rsidR="007A4212">
        <w:rPr>
          <w:rFonts w:ascii="Arial" w:hAnsi="Arial" w:cs="Arial"/>
          <w:sz w:val="24"/>
        </w:rPr>
        <w:t xml:space="preserve"> R</w:t>
      </w:r>
      <w:r>
        <w:rPr>
          <w:rFonts w:ascii="Arial" w:hAnsi="Arial" w:cs="Arial"/>
          <w:sz w:val="24"/>
        </w:rPr>
        <w:t xml:space="preserve">aportul </w:t>
      </w:r>
      <w:r w:rsidR="0054324C">
        <w:rPr>
          <w:rFonts w:ascii="Arial" w:hAnsi="Arial" w:cs="Arial"/>
          <w:sz w:val="24"/>
        </w:rPr>
        <w:t xml:space="preserve">de </w:t>
      </w:r>
      <w:proofErr w:type="spellStart"/>
      <w:r>
        <w:rPr>
          <w:rFonts w:ascii="Arial" w:hAnsi="Arial" w:cs="Arial"/>
          <w:sz w:val="24"/>
        </w:rPr>
        <w:t>tranzacţionare</w:t>
      </w:r>
      <w:proofErr w:type="spellEnd"/>
      <w:r>
        <w:rPr>
          <w:rFonts w:ascii="Arial" w:hAnsi="Arial" w:cs="Arial"/>
          <w:sz w:val="24"/>
        </w:rPr>
        <w:t xml:space="preserve"> în care sunt </w:t>
      </w:r>
      <w:proofErr w:type="spellStart"/>
      <w:r>
        <w:rPr>
          <w:rFonts w:ascii="Arial" w:hAnsi="Arial" w:cs="Arial"/>
          <w:sz w:val="24"/>
        </w:rPr>
        <w:t>menţionate</w:t>
      </w:r>
      <w:proofErr w:type="spellEnd"/>
      <w:r>
        <w:rPr>
          <w:rFonts w:ascii="Arial" w:hAnsi="Arial" w:cs="Arial"/>
          <w:sz w:val="24"/>
        </w:rPr>
        <w:t xml:space="preserve"> următoarele elemente:</w:t>
      </w:r>
    </w:p>
    <w:p w:rsidR="00CD73A5" w:rsidRDefault="00CD73A5" w:rsidP="00CD73A5">
      <w:pPr>
        <w:pStyle w:val="BodyText"/>
        <w:numPr>
          <w:ilvl w:val="0"/>
          <w:numId w:val="2"/>
        </w:numPr>
        <w:tabs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produsele;</w:t>
      </w:r>
    </w:p>
    <w:p w:rsidR="00CD73A5" w:rsidRPr="00180405" w:rsidRDefault="00CD73A5" w:rsidP="00CD73A5">
      <w:pPr>
        <w:pStyle w:val="BodyText"/>
        <w:numPr>
          <w:ilvl w:val="0"/>
          <w:numId w:val="2"/>
        </w:numPr>
        <w:tabs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/>
        <w:rPr>
          <w:rFonts w:ascii="Arial" w:hAnsi="Arial" w:cs="Arial"/>
          <w:color w:val="000000"/>
          <w:sz w:val="24"/>
        </w:rPr>
      </w:pPr>
      <w:r w:rsidRPr="00180405">
        <w:rPr>
          <w:rFonts w:ascii="Arial" w:hAnsi="Arial" w:cs="Arial"/>
          <w:color w:val="000000"/>
          <w:sz w:val="24"/>
        </w:rPr>
        <w:t xml:space="preserve">lista </w:t>
      </w:r>
      <w:proofErr w:type="spellStart"/>
      <w:r w:rsidRPr="00180405">
        <w:rPr>
          <w:rFonts w:ascii="Arial" w:hAnsi="Arial" w:cs="Arial"/>
          <w:color w:val="000000"/>
          <w:sz w:val="24"/>
        </w:rPr>
        <w:t>participantilor</w:t>
      </w:r>
      <w:proofErr w:type="spellEnd"/>
      <w:r w:rsidRPr="00180405">
        <w:rPr>
          <w:rFonts w:ascii="Arial" w:hAnsi="Arial" w:cs="Arial"/>
          <w:color w:val="000000"/>
          <w:sz w:val="24"/>
        </w:rPr>
        <w:t>;</w:t>
      </w:r>
    </w:p>
    <w:p w:rsidR="00CD73A5" w:rsidRDefault="00CD73A5" w:rsidP="00CD73A5">
      <w:pPr>
        <w:pStyle w:val="BodyText"/>
        <w:numPr>
          <w:ilvl w:val="0"/>
          <w:numId w:val="2"/>
        </w:numPr>
        <w:tabs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ofertele </w:t>
      </w:r>
      <w:proofErr w:type="spellStart"/>
      <w:r>
        <w:rPr>
          <w:rFonts w:ascii="Arial" w:hAnsi="Arial" w:cs="Arial"/>
          <w:sz w:val="24"/>
        </w:rPr>
        <w:t>iniţiatoare</w:t>
      </w:r>
      <w:proofErr w:type="spellEnd"/>
      <w:r>
        <w:rPr>
          <w:rFonts w:ascii="Arial" w:hAnsi="Arial" w:cs="Arial"/>
          <w:sz w:val="24"/>
        </w:rPr>
        <w:t xml:space="preserve"> și de răspuns introduse pentru fiecare produs în parte;</w:t>
      </w:r>
    </w:p>
    <w:p w:rsidR="00CD73A5" w:rsidRDefault="00CD73A5" w:rsidP="00CD73A5">
      <w:pPr>
        <w:pStyle w:val="BodyText"/>
        <w:numPr>
          <w:ilvl w:val="0"/>
          <w:numId w:val="2"/>
        </w:numPr>
        <w:tabs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modificările apărute în cadrul ședinței de </w:t>
      </w:r>
      <w:proofErr w:type="spellStart"/>
      <w:r>
        <w:rPr>
          <w:rFonts w:ascii="Arial" w:hAnsi="Arial" w:cs="Arial"/>
          <w:sz w:val="24"/>
        </w:rPr>
        <w:t>tranzacţionare</w:t>
      </w:r>
      <w:proofErr w:type="spellEnd"/>
      <w:r>
        <w:rPr>
          <w:rFonts w:ascii="Arial" w:hAnsi="Arial" w:cs="Arial"/>
          <w:sz w:val="24"/>
        </w:rPr>
        <w:t>;</w:t>
      </w:r>
    </w:p>
    <w:p w:rsidR="00CD73A5" w:rsidRDefault="00CD73A5" w:rsidP="00CD73A5">
      <w:pPr>
        <w:pStyle w:val="BodyText"/>
        <w:numPr>
          <w:ilvl w:val="0"/>
          <w:numId w:val="2"/>
        </w:numPr>
        <w:tabs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tranzacţiile</w:t>
      </w:r>
      <w:proofErr w:type="spellEnd"/>
      <w:r>
        <w:rPr>
          <w:rFonts w:ascii="Arial" w:hAnsi="Arial" w:cs="Arial"/>
          <w:sz w:val="24"/>
        </w:rPr>
        <w:t xml:space="preserve"> încheiate cu </w:t>
      </w:r>
      <w:proofErr w:type="spellStart"/>
      <w:r>
        <w:rPr>
          <w:rFonts w:ascii="Arial" w:hAnsi="Arial" w:cs="Arial"/>
          <w:sz w:val="24"/>
        </w:rPr>
        <w:t>menţionarea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cantităţilor</w:t>
      </w:r>
      <w:proofErr w:type="spellEnd"/>
      <w:r>
        <w:rPr>
          <w:rFonts w:ascii="Arial" w:hAnsi="Arial" w:cs="Arial"/>
          <w:sz w:val="24"/>
        </w:rPr>
        <w:t xml:space="preserve"> </w:t>
      </w:r>
      <w:r w:rsidRPr="00180405">
        <w:rPr>
          <w:rFonts w:ascii="Arial" w:hAnsi="Arial" w:cs="Arial"/>
          <w:color w:val="000000"/>
          <w:sz w:val="24"/>
        </w:rPr>
        <w:t>contractate</w:t>
      </w:r>
      <w:r>
        <w:rPr>
          <w:rFonts w:ascii="Arial" w:hAnsi="Arial" w:cs="Arial"/>
          <w:color w:val="FF0000"/>
          <w:sz w:val="24"/>
        </w:rPr>
        <w:t>,</w:t>
      </w:r>
      <w:r>
        <w:rPr>
          <w:rFonts w:ascii="Arial" w:hAnsi="Arial" w:cs="Arial"/>
          <w:sz w:val="24"/>
        </w:rPr>
        <w:t xml:space="preserve"> a </w:t>
      </w:r>
      <w:proofErr w:type="spellStart"/>
      <w:r>
        <w:rPr>
          <w:rFonts w:ascii="Arial" w:hAnsi="Arial" w:cs="Arial"/>
          <w:sz w:val="24"/>
        </w:rPr>
        <w:t>preţurilor</w:t>
      </w:r>
      <w:proofErr w:type="spellEnd"/>
      <w:r>
        <w:rPr>
          <w:rFonts w:ascii="Arial" w:hAnsi="Arial" w:cs="Arial"/>
          <w:sz w:val="24"/>
        </w:rPr>
        <w:t xml:space="preserve"> </w:t>
      </w:r>
      <w:r w:rsidRPr="00180405">
        <w:rPr>
          <w:rFonts w:ascii="Arial" w:hAnsi="Arial" w:cs="Arial"/>
          <w:color w:val="000000"/>
          <w:sz w:val="24"/>
        </w:rPr>
        <w:t>de pornire si de adjudecare, perioada de livrare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şi</w:t>
      </w:r>
      <w:proofErr w:type="spellEnd"/>
      <w:r>
        <w:rPr>
          <w:rFonts w:ascii="Arial" w:hAnsi="Arial" w:cs="Arial"/>
          <w:sz w:val="24"/>
        </w:rPr>
        <w:t xml:space="preserve"> a </w:t>
      </w:r>
      <w:proofErr w:type="spellStart"/>
      <w:r>
        <w:rPr>
          <w:rFonts w:ascii="Arial" w:hAnsi="Arial" w:cs="Arial"/>
          <w:sz w:val="24"/>
        </w:rPr>
        <w:t>părţilor</w:t>
      </w:r>
      <w:proofErr w:type="spellEnd"/>
      <w:r>
        <w:rPr>
          <w:rFonts w:ascii="Arial" w:hAnsi="Arial" w:cs="Arial"/>
          <w:sz w:val="24"/>
        </w:rPr>
        <w:t xml:space="preserve"> parte în </w:t>
      </w:r>
      <w:proofErr w:type="spellStart"/>
      <w:r>
        <w:rPr>
          <w:rFonts w:ascii="Arial" w:hAnsi="Arial" w:cs="Arial"/>
          <w:sz w:val="24"/>
        </w:rPr>
        <w:t>tranzacţie</w:t>
      </w:r>
      <w:proofErr w:type="spellEnd"/>
      <w:r>
        <w:rPr>
          <w:rFonts w:ascii="Arial" w:hAnsi="Arial" w:cs="Arial"/>
          <w:sz w:val="24"/>
        </w:rPr>
        <w:t>;</w:t>
      </w:r>
    </w:p>
    <w:p w:rsidR="00EA4234" w:rsidRPr="000A55C1" w:rsidRDefault="00CD73A5" w:rsidP="000A55C1">
      <w:pPr>
        <w:pStyle w:val="BodyText"/>
        <w:numPr>
          <w:ilvl w:val="0"/>
          <w:numId w:val="2"/>
        </w:numPr>
        <w:tabs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/>
        <w:rPr>
          <w:rFonts w:ascii="Arial" w:hAnsi="Arial" w:cs="Arial"/>
          <w:bCs/>
          <w:sz w:val="24"/>
        </w:rPr>
      </w:pPr>
      <w:r>
        <w:rPr>
          <w:rFonts w:ascii="Arial" w:hAnsi="Arial" w:cs="Arial"/>
          <w:sz w:val="24"/>
        </w:rPr>
        <w:t xml:space="preserve">alte elemente relevante privind ședința de </w:t>
      </w:r>
      <w:proofErr w:type="spellStart"/>
      <w:r>
        <w:rPr>
          <w:rFonts w:ascii="Arial" w:hAnsi="Arial" w:cs="Arial"/>
          <w:sz w:val="24"/>
        </w:rPr>
        <w:t>tranzacţionare</w:t>
      </w:r>
      <w:proofErr w:type="spellEnd"/>
      <w:r>
        <w:rPr>
          <w:rFonts w:ascii="Arial" w:hAnsi="Arial" w:cs="Arial"/>
          <w:sz w:val="24"/>
        </w:rPr>
        <w:t>.</w:t>
      </w:r>
    </w:p>
    <w:p w:rsidR="00EA4234" w:rsidRDefault="000A55C1">
      <w:pPr>
        <w:pStyle w:val="Body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4"/>
        </w:rPr>
      </w:pPr>
      <w:r>
        <w:rPr>
          <w:rFonts w:ascii="Arial" w:hAnsi="Arial" w:cs="Arial"/>
          <w:bCs/>
          <w:sz w:val="24"/>
        </w:rPr>
        <w:tab/>
        <w:t>(2</w:t>
      </w:r>
      <w:r w:rsidR="00EA4234">
        <w:rPr>
          <w:rFonts w:ascii="Arial" w:hAnsi="Arial" w:cs="Arial"/>
          <w:bCs/>
          <w:sz w:val="24"/>
        </w:rPr>
        <w:t xml:space="preserve">) </w:t>
      </w:r>
      <w:r w:rsidR="00FD1D7B">
        <w:rPr>
          <w:rFonts w:ascii="Arial" w:hAnsi="Arial" w:cs="Arial"/>
          <w:sz w:val="24"/>
        </w:rPr>
        <w:t>Administratorul</w:t>
      </w:r>
      <w:r w:rsidR="00EA4234">
        <w:rPr>
          <w:rFonts w:ascii="Arial" w:hAnsi="Arial" w:cs="Arial"/>
          <w:sz w:val="24"/>
        </w:rPr>
        <w:t xml:space="preserve"> va transmite</w:t>
      </w:r>
      <w:r w:rsidR="001B07A1">
        <w:rPr>
          <w:rFonts w:ascii="Arial" w:hAnsi="Arial" w:cs="Arial"/>
          <w:sz w:val="24"/>
        </w:rPr>
        <w:t>,</w:t>
      </w:r>
      <w:r w:rsidR="00EA4234">
        <w:rPr>
          <w:rFonts w:ascii="Arial" w:hAnsi="Arial" w:cs="Arial"/>
          <w:sz w:val="24"/>
        </w:rPr>
        <w:t xml:space="preserve"> </w:t>
      </w:r>
      <w:r w:rsidR="007122F1">
        <w:rPr>
          <w:rFonts w:ascii="Arial" w:hAnsi="Arial" w:cs="Arial"/>
          <w:sz w:val="24"/>
        </w:rPr>
        <w:t xml:space="preserve">până la data de 10 a lunii în curs, </w:t>
      </w:r>
      <w:r w:rsidR="00EA4234">
        <w:rPr>
          <w:rFonts w:ascii="Arial" w:hAnsi="Arial" w:cs="Arial"/>
          <w:sz w:val="24"/>
        </w:rPr>
        <w:t xml:space="preserve">notificările aferente </w:t>
      </w:r>
      <w:proofErr w:type="spellStart"/>
      <w:r w:rsidR="00EA4234">
        <w:rPr>
          <w:rFonts w:ascii="Arial" w:hAnsi="Arial" w:cs="Arial"/>
          <w:sz w:val="24"/>
        </w:rPr>
        <w:t>tranzacţiilor</w:t>
      </w:r>
      <w:proofErr w:type="spellEnd"/>
      <w:r w:rsidR="00EA4234">
        <w:rPr>
          <w:rFonts w:ascii="Arial" w:hAnsi="Arial" w:cs="Arial"/>
          <w:sz w:val="24"/>
        </w:rPr>
        <w:t xml:space="preserve"> </w:t>
      </w:r>
      <w:proofErr w:type="spellStart"/>
      <w:r w:rsidR="00EA4234">
        <w:rPr>
          <w:rFonts w:ascii="Arial" w:hAnsi="Arial" w:cs="Arial"/>
          <w:sz w:val="24"/>
        </w:rPr>
        <w:t>şi</w:t>
      </w:r>
      <w:proofErr w:type="spellEnd"/>
      <w:r w:rsidR="00EA4234">
        <w:rPr>
          <w:rFonts w:ascii="Arial" w:hAnsi="Arial" w:cs="Arial"/>
          <w:sz w:val="24"/>
        </w:rPr>
        <w:t xml:space="preserve"> contractelor de vânzare-cumpărare încheiate</w:t>
      </w:r>
      <w:r w:rsidR="007122F1">
        <w:rPr>
          <w:rFonts w:ascii="Arial" w:hAnsi="Arial" w:cs="Arial"/>
          <w:sz w:val="24"/>
        </w:rPr>
        <w:t xml:space="preserve"> în luna precedentă</w:t>
      </w:r>
      <w:r w:rsidR="00EA4234">
        <w:rPr>
          <w:rFonts w:ascii="Arial" w:hAnsi="Arial" w:cs="Arial"/>
          <w:sz w:val="24"/>
        </w:rPr>
        <w:t xml:space="preserve">, atât ANRE, cât </w:t>
      </w:r>
      <w:proofErr w:type="spellStart"/>
      <w:r w:rsidR="00EA4234">
        <w:rPr>
          <w:rFonts w:ascii="Arial" w:hAnsi="Arial" w:cs="Arial"/>
          <w:sz w:val="24"/>
        </w:rPr>
        <w:t>şi</w:t>
      </w:r>
      <w:proofErr w:type="spellEnd"/>
      <w:r w:rsidR="00EA4234">
        <w:rPr>
          <w:rFonts w:ascii="Arial" w:hAnsi="Arial" w:cs="Arial"/>
          <w:sz w:val="24"/>
        </w:rPr>
        <w:t xml:space="preserve"> operatorului Sistemului </w:t>
      </w:r>
      <w:proofErr w:type="spellStart"/>
      <w:r w:rsidR="00EA4234">
        <w:rPr>
          <w:rFonts w:ascii="Arial" w:hAnsi="Arial" w:cs="Arial"/>
          <w:sz w:val="24"/>
        </w:rPr>
        <w:t>Naţional</w:t>
      </w:r>
      <w:proofErr w:type="spellEnd"/>
      <w:r w:rsidR="00EA4234">
        <w:rPr>
          <w:rFonts w:ascii="Arial" w:hAnsi="Arial" w:cs="Arial"/>
          <w:sz w:val="24"/>
        </w:rPr>
        <w:t xml:space="preserve"> de Transport</w:t>
      </w:r>
      <w:r w:rsidR="003364C7">
        <w:rPr>
          <w:rFonts w:ascii="Arial" w:hAnsi="Arial" w:cs="Arial"/>
          <w:sz w:val="24"/>
        </w:rPr>
        <w:t xml:space="preserve"> (SNT)</w:t>
      </w:r>
      <w:r w:rsidR="00EA4234">
        <w:rPr>
          <w:rFonts w:ascii="Arial" w:hAnsi="Arial" w:cs="Arial"/>
          <w:sz w:val="24"/>
        </w:rPr>
        <w:t xml:space="preserve"> al gazelor naturale.</w:t>
      </w:r>
    </w:p>
    <w:p w:rsidR="00EA4234" w:rsidRDefault="000A55C1">
      <w:pPr>
        <w:pStyle w:val="Body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>(3</w:t>
      </w:r>
      <w:r w:rsidR="00EA4234">
        <w:rPr>
          <w:rFonts w:ascii="Arial" w:hAnsi="Arial" w:cs="Arial"/>
          <w:sz w:val="24"/>
        </w:rPr>
        <w:t xml:space="preserve">) </w:t>
      </w:r>
      <w:r w:rsidR="00FD1D7B">
        <w:rPr>
          <w:rFonts w:ascii="Arial" w:hAnsi="Arial" w:cs="Arial"/>
          <w:sz w:val="24"/>
        </w:rPr>
        <w:t>Administratorul</w:t>
      </w:r>
      <w:r w:rsidR="00EA4234">
        <w:rPr>
          <w:rFonts w:ascii="Arial" w:hAnsi="Arial" w:cs="Arial"/>
          <w:sz w:val="24"/>
        </w:rPr>
        <w:t xml:space="preserve"> va notifica operatorului SNT</w:t>
      </w:r>
      <w:r w:rsidR="003364C7" w:rsidRPr="003364C7">
        <w:t xml:space="preserve"> </w:t>
      </w:r>
      <w:r w:rsidR="003364C7" w:rsidRPr="003364C7">
        <w:rPr>
          <w:rFonts w:ascii="Arial" w:hAnsi="Arial" w:cs="Arial"/>
          <w:sz w:val="24"/>
        </w:rPr>
        <w:t>al gazelor naturale</w:t>
      </w:r>
      <w:r w:rsidR="00EA4234">
        <w:rPr>
          <w:rFonts w:ascii="Arial" w:hAnsi="Arial" w:cs="Arial"/>
          <w:sz w:val="24"/>
        </w:rPr>
        <w:t xml:space="preserve"> </w:t>
      </w:r>
      <w:proofErr w:type="spellStart"/>
      <w:r w:rsidR="00EA4234">
        <w:rPr>
          <w:rFonts w:ascii="Arial" w:hAnsi="Arial" w:cs="Arial"/>
          <w:sz w:val="24"/>
        </w:rPr>
        <w:t>cantităţile</w:t>
      </w:r>
      <w:proofErr w:type="spellEnd"/>
      <w:r w:rsidR="00EA4234">
        <w:rPr>
          <w:rFonts w:ascii="Arial" w:hAnsi="Arial" w:cs="Arial"/>
          <w:sz w:val="24"/>
        </w:rPr>
        <w:t xml:space="preserve"> ce urmează a fi livrate în baza tuturor contractelor de vânzare-cumpărare încheiate între </w:t>
      </w:r>
      <w:proofErr w:type="spellStart"/>
      <w:r w:rsidR="00EA4234">
        <w:rPr>
          <w:rFonts w:ascii="Arial" w:hAnsi="Arial" w:cs="Arial"/>
          <w:sz w:val="24"/>
        </w:rPr>
        <w:t>Participanţi</w:t>
      </w:r>
      <w:proofErr w:type="spellEnd"/>
      <w:r w:rsidR="00EA4234">
        <w:rPr>
          <w:rFonts w:ascii="Arial" w:hAnsi="Arial" w:cs="Arial"/>
          <w:sz w:val="24"/>
        </w:rPr>
        <w:t xml:space="preserve"> </w:t>
      </w:r>
      <w:proofErr w:type="spellStart"/>
      <w:r w:rsidR="00EA4234">
        <w:rPr>
          <w:rFonts w:ascii="Arial" w:hAnsi="Arial" w:cs="Arial"/>
          <w:sz w:val="24"/>
        </w:rPr>
        <w:t>şi</w:t>
      </w:r>
      <w:proofErr w:type="spellEnd"/>
      <w:r w:rsidR="00EA4234">
        <w:rPr>
          <w:rFonts w:ascii="Arial" w:hAnsi="Arial" w:cs="Arial"/>
          <w:sz w:val="24"/>
        </w:rPr>
        <w:t xml:space="preserve"> înregistrate la </w:t>
      </w:r>
      <w:r w:rsidR="00FD1D7B">
        <w:rPr>
          <w:rFonts w:ascii="Arial" w:hAnsi="Arial" w:cs="Arial"/>
          <w:sz w:val="24"/>
        </w:rPr>
        <w:t>Administrator,</w:t>
      </w:r>
      <w:r w:rsidR="00EA4234">
        <w:rPr>
          <w:rFonts w:ascii="Arial" w:hAnsi="Arial" w:cs="Arial"/>
          <w:sz w:val="24"/>
        </w:rPr>
        <w:t xml:space="preserve"> cu </w:t>
      </w:r>
      <w:proofErr w:type="spellStart"/>
      <w:r w:rsidR="00EA4234">
        <w:rPr>
          <w:rFonts w:ascii="Arial" w:hAnsi="Arial" w:cs="Arial"/>
          <w:sz w:val="24"/>
        </w:rPr>
        <w:t>menţionarea</w:t>
      </w:r>
      <w:proofErr w:type="spellEnd"/>
      <w:r w:rsidR="00EA4234">
        <w:rPr>
          <w:rFonts w:ascii="Arial" w:hAnsi="Arial" w:cs="Arial"/>
          <w:sz w:val="24"/>
        </w:rPr>
        <w:t xml:space="preserve"> distinctă, pentru fiecare contract, a </w:t>
      </w:r>
      <w:proofErr w:type="spellStart"/>
      <w:r w:rsidR="00EA4234">
        <w:rPr>
          <w:rFonts w:ascii="Arial" w:hAnsi="Arial" w:cs="Arial"/>
          <w:sz w:val="24"/>
        </w:rPr>
        <w:t>cantităţilor</w:t>
      </w:r>
      <w:proofErr w:type="spellEnd"/>
      <w:r w:rsidR="00EA4234">
        <w:rPr>
          <w:rFonts w:ascii="Arial" w:hAnsi="Arial" w:cs="Arial"/>
          <w:sz w:val="24"/>
        </w:rPr>
        <w:t xml:space="preserve"> contr</w:t>
      </w:r>
      <w:r w:rsidR="00632C95">
        <w:rPr>
          <w:rFonts w:ascii="Arial" w:hAnsi="Arial" w:cs="Arial"/>
          <w:sz w:val="24"/>
        </w:rPr>
        <w:t xml:space="preserve">actate, a </w:t>
      </w:r>
      <w:proofErr w:type="spellStart"/>
      <w:r w:rsidR="00632C95">
        <w:rPr>
          <w:rFonts w:ascii="Arial" w:hAnsi="Arial" w:cs="Arial"/>
          <w:sz w:val="24"/>
        </w:rPr>
        <w:t>Părţilor</w:t>
      </w:r>
      <w:proofErr w:type="spellEnd"/>
      <w:r w:rsidR="00632C95">
        <w:rPr>
          <w:rFonts w:ascii="Arial" w:hAnsi="Arial" w:cs="Arial"/>
          <w:sz w:val="24"/>
        </w:rPr>
        <w:t xml:space="preserve"> contractante și</w:t>
      </w:r>
      <w:r w:rsidR="00EA4234">
        <w:rPr>
          <w:rFonts w:ascii="Arial" w:hAnsi="Arial" w:cs="Arial"/>
          <w:sz w:val="24"/>
        </w:rPr>
        <w:t xml:space="preserve"> a perioadelor de livrare.</w:t>
      </w:r>
    </w:p>
    <w:p w:rsidR="008970DC" w:rsidRDefault="000A55C1">
      <w:pPr>
        <w:pStyle w:val="Body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ab/>
        <w:t>(4</w:t>
      </w:r>
      <w:r w:rsidR="008970DC">
        <w:rPr>
          <w:rFonts w:ascii="Arial" w:hAnsi="Arial" w:cs="Arial"/>
          <w:sz w:val="24"/>
        </w:rPr>
        <w:t>) În situația unor defecțiuni tehnice</w:t>
      </w:r>
      <w:r w:rsidR="0043628B">
        <w:rPr>
          <w:rFonts w:ascii="Arial" w:hAnsi="Arial" w:cs="Arial"/>
          <w:sz w:val="24"/>
        </w:rPr>
        <w:t>, în timpul unei ședințe</w:t>
      </w:r>
      <w:r w:rsidR="008970DC">
        <w:rPr>
          <w:rFonts w:ascii="Arial" w:hAnsi="Arial" w:cs="Arial"/>
          <w:sz w:val="24"/>
        </w:rPr>
        <w:t xml:space="preserve"> de tranzacționare, </w:t>
      </w:r>
      <w:r w:rsidR="00FD1D7B">
        <w:rPr>
          <w:rFonts w:ascii="Arial" w:hAnsi="Arial" w:cs="Arial"/>
          <w:sz w:val="24"/>
        </w:rPr>
        <w:t>Administratorul</w:t>
      </w:r>
      <w:r w:rsidR="008970DC">
        <w:rPr>
          <w:rFonts w:ascii="Arial" w:hAnsi="Arial" w:cs="Arial"/>
          <w:sz w:val="24"/>
        </w:rPr>
        <w:t xml:space="preserve"> anulează ședința de tranzacționare</w:t>
      </w:r>
      <w:r w:rsidR="0043628B">
        <w:rPr>
          <w:rFonts w:ascii="Arial" w:hAnsi="Arial" w:cs="Arial"/>
          <w:sz w:val="24"/>
        </w:rPr>
        <w:t xml:space="preserve"> respectivă</w:t>
      </w:r>
      <w:r w:rsidR="008970DC">
        <w:rPr>
          <w:rFonts w:ascii="Arial" w:hAnsi="Arial" w:cs="Arial"/>
          <w:sz w:val="24"/>
        </w:rPr>
        <w:t xml:space="preserve"> și publica în maxim 24 de ore, pe site-ul e-gas.ro, data și ora când se reia integral ședința de tranzacționare anulată.</w:t>
      </w:r>
    </w:p>
    <w:p w:rsidR="003E45B1" w:rsidRDefault="003E45B1" w:rsidP="003E45B1">
      <w:pPr>
        <w:pStyle w:val="BodyText"/>
        <w:tabs>
          <w:tab w:val="left" w:pos="741"/>
        </w:tabs>
        <w:rPr>
          <w:rFonts w:ascii="Arial" w:hAnsi="Arial" w:cs="Arial"/>
          <w:b/>
          <w:sz w:val="24"/>
        </w:rPr>
      </w:pPr>
    </w:p>
    <w:p w:rsidR="00EA4234" w:rsidRDefault="008C64AD" w:rsidP="003E45B1">
      <w:pPr>
        <w:pStyle w:val="BodyText"/>
        <w:tabs>
          <w:tab w:val="left" w:pos="741"/>
        </w:tabs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CAPITOLUL V</w:t>
      </w:r>
      <w:r w:rsidR="00E0740E">
        <w:rPr>
          <w:rFonts w:ascii="Arial" w:hAnsi="Arial" w:cs="Arial"/>
          <w:b/>
          <w:sz w:val="24"/>
        </w:rPr>
        <w:t>I</w:t>
      </w:r>
      <w:r w:rsidR="00EA4234">
        <w:rPr>
          <w:rFonts w:ascii="Arial" w:hAnsi="Arial" w:cs="Arial"/>
          <w:b/>
          <w:sz w:val="24"/>
        </w:rPr>
        <w:t xml:space="preserve"> - MODALITATEA DE PRIMIRE ŞI SOLUŢIONARE A CONTESTAŢIILOR</w:t>
      </w:r>
    </w:p>
    <w:p w:rsidR="00EA4234" w:rsidRDefault="00EA4234">
      <w:pPr>
        <w:pStyle w:val="BodyText"/>
        <w:tabs>
          <w:tab w:val="left" w:pos="720"/>
        </w:tabs>
        <w:rPr>
          <w:rFonts w:ascii="Arial" w:hAnsi="Arial" w:cs="Arial"/>
          <w:b/>
          <w:sz w:val="24"/>
        </w:rPr>
      </w:pPr>
    </w:p>
    <w:p w:rsidR="00EA4234" w:rsidRDefault="00EA4234">
      <w:pPr>
        <w:pStyle w:val="BodyText"/>
        <w:tabs>
          <w:tab w:val="left" w:pos="720"/>
        </w:tabs>
        <w:rPr>
          <w:rFonts w:ascii="Arial" w:hAnsi="Arial" w:cs="Arial"/>
          <w:lang w:val="fr-FR"/>
        </w:rPr>
      </w:pPr>
      <w:r>
        <w:rPr>
          <w:rFonts w:ascii="Arial" w:hAnsi="Arial" w:cs="Arial"/>
          <w:b/>
          <w:sz w:val="24"/>
        </w:rPr>
        <w:t xml:space="preserve">Art. </w:t>
      </w:r>
      <w:r w:rsidR="00B07F83">
        <w:rPr>
          <w:rFonts w:ascii="Arial" w:hAnsi="Arial" w:cs="Arial"/>
          <w:b/>
          <w:sz w:val="24"/>
        </w:rPr>
        <w:t>13</w:t>
      </w:r>
    </w:p>
    <w:p w:rsidR="00EA4234" w:rsidRDefault="00EA4234">
      <w:pPr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ro-RO"/>
        </w:rPr>
        <w:t xml:space="preserve">(1) Partea interesată poate depune </w:t>
      </w:r>
      <w:proofErr w:type="spellStart"/>
      <w:r>
        <w:rPr>
          <w:rFonts w:ascii="Arial" w:hAnsi="Arial" w:cs="Arial"/>
          <w:lang w:val="ro-RO"/>
        </w:rPr>
        <w:t>contestaţie</w:t>
      </w:r>
      <w:proofErr w:type="spellEnd"/>
      <w:r>
        <w:rPr>
          <w:rFonts w:ascii="Arial" w:hAnsi="Arial" w:cs="Arial"/>
          <w:lang w:val="ro-RO"/>
        </w:rPr>
        <w:t xml:space="preserve"> în scris la </w:t>
      </w:r>
      <w:r w:rsidR="00FD1D7B">
        <w:rPr>
          <w:rFonts w:ascii="Arial" w:hAnsi="Arial" w:cs="Arial"/>
          <w:lang w:val="ro-RO"/>
        </w:rPr>
        <w:t>Administrator</w:t>
      </w:r>
      <w:r>
        <w:rPr>
          <w:rFonts w:ascii="Arial" w:hAnsi="Arial" w:cs="Arial"/>
          <w:lang w:val="ro-RO"/>
        </w:rPr>
        <w:t xml:space="preserve"> </w:t>
      </w:r>
      <w:r w:rsidR="00FD1D7B">
        <w:rPr>
          <w:rFonts w:ascii="Arial" w:hAnsi="Arial" w:cs="Arial"/>
          <w:lang w:val="ro-RO"/>
        </w:rPr>
        <w:t>î</w:t>
      </w:r>
      <w:r>
        <w:rPr>
          <w:rFonts w:ascii="Arial" w:hAnsi="Arial" w:cs="Arial"/>
          <w:lang w:val="ro-RO"/>
        </w:rPr>
        <w:t>n termen de 2 (două) zile de la data  </w:t>
      </w:r>
      <w:proofErr w:type="spellStart"/>
      <w:r w:rsidR="0098285D">
        <w:rPr>
          <w:rFonts w:ascii="Arial" w:hAnsi="Arial" w:cs="Arial"/>
          <w:lang w:val="ro-RO"/>
        </w:rPr>
        <w:t>sedintei</w:t>
      </w:r>
      <w:proofErr w:type="spellEnd"/>
      <w:r>
        <w:rPr>
          <w:rFonts w:ascii="Arial" w:hAnsi="Arial" w:cs="Arial"/>
          <w:lang w:val="ro-RO"/>
        </w:rPr>
        <w:t xml:space="preserve"> de </w:t>
      </w:r>
      <w:proofErr w:type="spellStart"/>
      <w:r>
        <w:rPr>
          <w:rFonts w:ascii="Arial" w:hAnsi="Arial" w:cs="Arial"/>
          <w:lang w:val="ro-RO"/>
        </w:rPr>
        <w:t>tranzacţionare</w:t>
      </w:r>
      <w:proofErr w:type="spellEnd"/>
      <w:r>
        <w:rPr>
          <w:rFonts w:ascii="Arial" w:hAnsi="Arial" w:cs="Arial"/>
          <w:lang w:val="ro-RO"/>
        </w:rPr>
        <w:t xml:space="preserve">; termenul stipulat este considerat termen de decădere. </w:t>
      </w:r>
    </w:p>
    <w:p w:rsidR="00EA4234" w:rsidRDefault="00EA4234">
      <w:pPr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ab/>
        <w:t xml:space="preserve">(2) </w:t>
      </w:r>
      <w:r w:rsidR="00FD1D7B">
        <w:rPr>
          <w:rFonts w:ascii="Arial" w:hAnsi="Arial" w:cs="Arial"/>
          <w:lang w:val="ro-RO"/>
        </w:rPr>
        <w:t xml:space="preserve"> Administratorul </w:t>
      </w:r>
      <w:r>
        <w:rPr>
          <w:rFonts w:ascii="Arial" w:hAnsi="Arial" w:cs="Arial"/>
          <w:lang w:val="ro-RO"/>
        </w:rPr>
        <w:t xml:space="preserve">înregistrează </w:t>
      </w:r>
      <w:proofErr w:type="spellStart"/>
      <w:r>
        <w:rPr>
          <w:rFonts w:ascii="Arial" w:hAnsi="Arial" w:cs="Arial"/>
          <w:lang w:val="ro-RO"/>
        </w:rPr>
        <w:t>şi</w:t>
      </w:r>
      <w:proofErr w:type="spellEnd"/>
      <w:r>
        <w:rPr>
          <w:rFonts w:ascii="Arial" w:hAnsi="Arial" w:cs="Arial"/>
          <w:lang w:val="ro-RO"/>
        </w:rPr>
        <w:t xml:space="preserve"> transmite către partea vizată </w:t>
      </w:r>
      <w:proofErr w:type="spellStart"/>
      <w:r>
        <w:rPr>
          <w:rFonts w:ascii="Arial" w:hAnsi="Arial" w:cs="Arial"/>
          <w:lang w:val="ro-RO"/>
        </w:rPr>
        <w:t>contestaţia</w:t>
      </w:r>
      <w:proofErr w:type="spellEnd"/>
      <w:r>
        <w:rPr>
          <w:rFonts w:ascii="Arial" w:hAnsi="Arial" w:cs="Arial"/>
          <w:lang w:val="ro-RO"/>
        </w:rPr>
        <w:t xml:space="preserve"> depusă;</w:t>
      </w:r>
    </w:p>
    <w:p w:rsidR="00EA4234" w:rsidRDefault="00EA4234">
      <w:pPr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ab/>
        <w:t xml:space="preserve">(3) </w:t>
      </w:r>
      <w:r w:rsidR="00FD1D7B">
        <w:rPr>
          <w:rFonts w:ascii="Arial" w:hAnsi="Arial" w:cs="Arial"/>
          <w:lang w:val="ro-RO"/>
        </w:rPr>
        <w:t xml:space="preserve">Administratorul </w:t>
      </w:r>
      <w:r>
        <w:rPr>
          <w:rFonts w:ascii="Arial" w:hAnsi="Arial" w:cs="Arial"/>
          <w:lang w:val="ro-RO"/>
        </w:rPr>
        <w:t xml:space="preserve">solicită </w:t>
      </w:r>
      <w:proofErr w:type="spellStart"/>
      <w:r>
        <w:rPr>
          <w:rFonts w:ascii="Arial" w:hAnsi="Arial" w:cs="Arial"/>
          <w:lang w:val="ro-RO"/>
        </w:rPr>
        <w:t>părţii</w:t>
      </w:r>
      <w:proofErr w:type="spellEnd"/>
      <w:r>
        <w:rPr>
          <w:rFonts w:ascii="Arial" w:hAnsi="Arial" w:cs="Arial"/>
          <w:lang w:val="ro-RO"/>
        </w:rPr>
        <w:t xml:space="preserve"> vizate punct de vedere cu privire la </w:t>
      </w:r>
      <w:proofErr w:type="spellStart"/>
      <w:r>
        <w:rPr>
          <w:rFonts w:ascii="Arial" w:hAnsi="Arial" w:cs="Arial"/>
          <w:lang w:val="ro-RO"/>
        </w:rPr>
        <w:t>soluţionarea</w:t>
      </w:r>
      <w:proofErr w:type="spellEnd"/>
      <w:r>
        <w:rPr>
          <w:rFonts w:ascii="Arial" w:hAnsi="Arial" w:cs="Arial"/>
          <w:lang w:val="ro-RO"/>
        </w:rPr>
        <w:t xml:space="preserve"> </w:t>
      </w:r>
      <w:proofErr w:type="spellStart"/>
      <w:r>
        <w:rPr>
          <w:rFonts w:ascii="Arial" w:hAnsi="Arial" w:cs="Arial"/>
          <w:lang w:val="ro-RO"/>
        </w:rPr>
        <w:t>contestaţiei</w:t>
      </w:r>
      <w:proofErr w:type="spellEnd"/>
      <w:r>
        <w:rPr>
          <w:rFonts w:ascii="Arial" w:hAnsi="Arial" w:cs="Arial"/>
          <w:lang w:val="ro-RO"/>
        </w:rPr>
        <w:t xml:space="preserve"> depuse;</w:t>
      </w:r>
    </w:p>
    <w:p w:rsidR="00EA4234" w:rsidRDefault="00EA4234">
      <w:pPr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ab/>
        <w:t xml:space="preserve">(4) Partea vizată are </w:t>
      </w:r>
      <w:proofErr w:type="spellStart"/>
      <w:r>
        <w:rPr>
          <w:rFonts w:ascii="Arial" w:hAnsi="Arial" w:cs="Arial"/>
          <w:lang w:val="ro-RO"/>
        </w:rPr>
        <w:t>obligaţia</w:t>
      </w:r>
      <w:proofErr w:type="spellEnd"/>
      <w:r>
        <w:rPr>
          <w:rFonts w:ascii="Arial" w:hAnsi="Arial" w:cs="Arial"/>
          <w:lang w:val="ro-RO"/>
        </w:rPr>
        <w:t xml:space="preserve"> de a trimite în maxim 1 (o) zi de la solicitare, către </w:t>
      </w:r>
      <w:r w:rsidR="00FD1D7B">
        <w:rPr>
          <w:rFonts w:ascii="Arial" w:hAnsi="Arial" w:cs="Arial"/>
          <w:lang w:val="ro-RO"/>
        </w:rPr>
        <w:t>Administratorul</w:t>
      </w:r>
      <w:r>
        <w:rPr>
          <w:rFonts w:ascii="Arial" w:hAnsi="Arial" w:cs="Arial"/>
          <w:lang w:val="ro-RO"/>
        </w:rPr>
        <w:t xml:space="preserve">, punctul de vedere cu privire la </w:t>
      </w:r>
      <w:proofErr w:type="spellStart"/>
      <w:r>
        <w:rPr>
          <w:rFonts w:ascii="Arial" w:hAnsi="Arial" w:cs="Arial"/>
          <w:lang w:val="ro-RO"/>
        </w:rPr>
        <w:t>contestaţia</w:t>
      </w:r>
      <w:proofErr w:type="spellEnd"/>
      <w:r>
        <w:rPr>
          <w:rFonts w:ascii="Arial" w:hAnsi="Arial" w:cs="Arial"/>
          <w:lang w:val="ro-RO"/>
        </w:rPr>
        <w:t xml:space="preserve"> depusă;</w:t>
      </w:r>
    </w:p>
    <w:p w:rsidR="00EA4234" w:rsidRDefault="00EA423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lang w:val="ro-RO"/>
        </w:rPr>
        <w:tab/>
        <w:t xml:space="preserve">(5) </w:t>
      </w:r>
      <w:r w:rsidR="00FD1D7B">
        <w:rPr>
          <w:rFonts w:ascii="Arial" w:hAnsi="Arial" w:cs="Arial"/>
          <w:lang w:val="ro-RO"/>
        </w:rPr>
        <w:t>Administratorul</w:t>
      </w:r>
      <w:r>
        <w:rPr>
          <w:rFonts w:ascii="Arial" w:hAnsi="Arial" w:cs="Arial"/>
          <w:lang w:val="ro-RO"/>
        </w:rPr>
        <w:t xml:space="preserve"> formulează alături de partea vizată </w:t>
      </w:r>
      <w:proofErr w:type="spellStart"/>
      <w:r>
        <w:rPr>
          <w:rFonts w:ascii="Arial" w:hAnsi="Arial" w:cs="Arial"/>
          <w:lang w:val="ro-RO"/>
        </w:rPr>
        <w:t>şi</w:t>
      </w:r>
      <w:proofErr w:type="spellEnd"/>
      <w:r>
        <w:rPr>
          <w:rFonts w:ascii="Arial" w:hAnsi="Arial" w:cs="Arial"/>
          <w:lang w:val="ro-RO"/>
        </w:rPr>
        <w:t xml:space="preserve"> transmite celor </w:t>
      </w:r>
      <w:proofErr w:type="spellStart"/>
      <w:r>
        <w:rPr>
          <w:rFonts w:ascii="Arial" w:hAnsi="Arial" w:cs="Arial"/>
          <w:lang w:val="ro-RO"/>
        </w:rPr>
        <w:t>interesaţi</w:t>
      </w:r>
      <w:proofErr w:type="spellEnd"/>
      <w:r>
        <w:rPr>
          <w:rFonts w:ascii="Arial" w:hAnsi="Arial" w:cs="Arial"/>
          <w:lang w:val="ro-RO"/>
        </w:rPr>
        <w:t xml:space="preserve">, răspunsul la </w:t>
      </w:r>
      <w:proofErr w:type="spellStart"/>
      <w:r>
        <w:rPr>
          <w:rFonts w:ascii="Arial" w:hAnsi="Arial" w:cs="Arial"/>
          <w:lang w:val="ro-RO"/>
        </w:rPr>
        <w:t>contestaţie</w:t>
      </w:r>
      <w:proofErr w:type="spellEnd"/>
      <w:r>
        <w:rPr>
          <w:rFonts w:ascii="Arial" w:hAnsi="Arial" w:cs="Arial"/>
          <w:lang w:val="ro-RO"/>
        </w:rPr>
        <w:t xml:space="preserve"> în termen de maxim 5 (cinci) zile de la data înregistrării acesteia.</w:t>
      </w:r>
    </w:p>
    <w:p w:rsidR="003E45B1" w:rsidRDefault="003E45B1" w:rsidP="003E45B1">
      <w:pPr>
        <w:pStyle w:val="Body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b/>
          <w:sz w:val="24"/>
        </w:rPr>
      </w:pPr>
    </w:p>
    <w:p w:rsidR="00EA4234" w:rsidRDefault="008C64AD" w:rsidP="003E45B1">
      <w:pPr>
        <w:pStyle w:val="Body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sz w:val="24"/>
        </w:rPr>
        <w:t>CAPITOUL V</w:t>
      </w:r>
      <w:r w:rsidR="00B07F83">
        <w:rPr>
          <w:rFonts w:ascii="Arial" w:hAnsi="Arial" w:cs="Arial"/>
          <w:b/>
          <w:sz w:val="24"/>
        </w:rPr>
        <w:t>II</w:t>
      </w:r>
      <w:r w:rsidR="00EA4234">
        <w:rPr>
          <w:rFonts w:ascii="Arial" w:hAnsi="Arial" w:cs="Arial"/>
          <w:b/>
          <w:sz w:val="24"/>
        </w:rPr>
        <w:t xml:space="preserve"> </w:t>
      </w:r>
      <w:r w:rsidR="00FD6089">
        <w:rPr>
          <w:rFonts w:ascii="Arial" w:hAnsi="Arial" w:cs="Arial"/>
          <w:b/>
          <w:sz w:val="24"/>
        </w:rPr>
        <w:t>–</w:t>
      </w:r>
      <w:r w:rsidR="00EA4234">
        <w:rPr>
          <w:rFonts w:ascii="Arial" w:hAnsi="Arial" w:cs="Arial"/>
          <w:b/>
          <w:sz w:val="24"/>
        </w:rPr>
        <w:t xml:space="preserve"> </w:t>
      </w:r>
      <w:r w:rsidR="00FD6089">
        <w:rPr>
          <w:rFonts w:ascii="Arial" w:hAnsi="Arial" w:cs="Arial"/>
          <w:b/>
          <w:sz w:val="24"/>
        </w:rPr>
        <w:t>MODALITATEA DE CONTRACTARE</w:t>
      </w:r>
    </w:p>
    <w:p w:rsidR="00EA4234" w:rsidRDefault="00EA4234">
      <w:pPr>
        <w:pStyle w:val="Body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b/>
          <w:bCs/>
          <w:sz w:val="24"/>
        </w:rPr>
      </w:pPr>
    </w:p>
    <w:p w:rsidR="00EA4234" w:rsidRDefault="00EA4234">
      <w:pPr>
        <w:pStyle w:val="Body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 xml:space="preserve">Art. </w:t>
      </w:r>
      <w:r w:rsidR="00B07F83">
        <w:rPr>
          <w:rFonts w:ascii="Arial" w:hAnsi="Arial" w:cs="Arial"/>
          <w:b/>
          <w:bCs/>
          <w:sz w:val="24"/>
        </w:rPr>
        <w:t>14</w:t>
      </w:r>
    </w:p>
    <w:p w:rsidR="00EA4234" w:rsidRDefault="00EA4234">
      <w:pPr>
        <w:pStyle w:val="BodyText"/>
        <w:tabs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ab/>
      </w:r>
      <w:r w:rsidR="00FE49DE">
        <w:rPr>
          <w:rFonts w:ascii="Arial" w:hAnsi="Arial" w:cs="Arial"/>
          <w:sz w:val="24"/>
        </w:rPr>
        <w:t xml:space="preserve">(1) </w:t>
      </w:r>
      <w:r w:rsidR="00E0740E">
        <w:rPr>
          <w:rFonts w:ascii="Arial" w:hAnsi="Arial" w:cs="Arial"/>
          <w:sz w:val="24"/>
        </w:rPr>
        <w:t>Pentru oricare din</w:t>
      </w:r>
      <w:r>
        <w:rPr>
          <w:rFonts w:ascii="Arial" w:hAnsi="Arial" w:cs="Arial"/>
          <w:sz w:val="24"/>
        </w:rPr>
        <w:t xml:space="preserve"> </w:t>
      </w:r>
      <w:r w:rsidR="00E0740E">
        <w:rPr>
          <w:rFonts w:ascii="Arial" w:hAnsi="Arial" w:cs="Arial"/>
          <w:sz w:val="24"/>
        </w:rPr>
        <w:t>platformele</w:t>
      </w:r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tranzacţionare</w:t>
      </w:r>
      <w:proofErr w:type="spellEnd"/>
      <w:r>
        <w:rPr>
          <w:rFonts w:ascii="Arial" w:hAnsi="Arial" w:cs="Arial"/>
          <w:sz w:val="24"/>
        </w:rPr>
        <w:t>, contractul de vânzare-cumpărare gaze naturale se încheie în baza contractului cadru</w:t>
      </w:r>
      <w:r w:rsidR="0098285D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definit de </w:t>
      </w:r>
      <w:r w:rsidR="00FD1D7B">
        <w:rPr>
          <w:rFonts w:ascii="Arial" w:hAnsi="Arial" w:cs="Arial"/>
          <w:sz w:val="24"/>
        </w:rPr>
        <w:t>Administrator</w:t>
      </w:r>
      <w:r>
        <w:rPr>
          <w:rFonts w:ascii="Arial" w:hAnsi="Arial" w:cs="Arial"/>
          <w:sz w:val="24"/>
        </w:rPr>
        <w:t xml:space="preserve"> pentru produsul respectiv </w:t>
      </w:r>
      <w:proofErr w:type="spellStart"/>
      <w:r>
        <w:rPr>
          <w:rFonts w:ascii="Arial" w:hAnsi="Arial" w:cs="Arial"/>
          <w:sz w:val="24"/>
        </w:rPr>
        <w:t>şi</w:t>
      </w:r>
      <w:proofErr w:type="spellEnd"/>
      <w:r>
        <w:rPr>
          <w:rFonts w:ascii="Arial" w:hAnsi="Arial" w:cs="Arial"/>
          <w:sz w:val="24"/>
        </w:rPr>
        <w:t xml:space="preserve"> avizat de ANRE</w:t>
      </w:r>
      <w:r w:rsidR="0098285D">
        <w:rPr>
          <w:rFonts w:ascii="Arial" w:hAnsi="Arial" w:cs="Arial"/>
          <w:sz w:val="24"/>
        </w:rPr>
        <w:t>, care</w:t>
      </w:r>
      <w:r>
        <w:rPr>
          <w:rFonts w:ascii="Arial" w:hAnsi="Arial" w:cs="Arial"/>
          <w:sz w:val="24"/>
        </w:rPr>
        <w:t xml:space="preserve"> trebuie să respecte următoarele:</w:t>
      </w:r>
    </w:p>
    <w:p w:rsidR="00EA4234" w:rsidRDefault="00EA4234">
      <w:pPr>
        <w:pStyle w:val="BodyText"/>
        <w:tabs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a) </w:t>
      </w:r>
      <w:proofErr w:type="spellStart"/>
      <w:r>
        <w:rPr>
          <w:rFonts w:ascii="Arial" w:hAnsi="Arial" w:cs="Arial"/>
          <w:sz w:val="24"/>
        </w:rPr>
        <w:t>preţul</w:t>
      </w:r>
      <w:proofErr w:type="spellEnd"/>
      <w:r>
        <w:rPr>
          <w:rFonts w:ascii="Arial" w:hAnsi="Arial" w:cs="Arial"/>
          <w:sz w:val="24"/>
        </w:rPr>
        <w:t xml:space="preserve"> prevăzut în raportul de </w:t>
      </w:r>
      <w:proofErr w:type="spellStart"/>
      <w:r>
        <w:rPr>
          <w:rFonts w:ascii="Arial" w:hAnsi="Arial" w:cs="Arial"/>
          <w:sz w:val="24"/>
        </w:rPr>
        <w:t>tranzacţionare</w:t>
      </w:r>
      <w:proofErr w:type="spellEnd"/>
      <w:r>
        <w:rPr>
          <w:rFonts w:ascii="Arial" w:hAnsi="Arial" w:cs="Arial"/>
          <w:sz w:val="24"/>
        </w:rPr>
        <w:t>;</w:t>
      </w:r>
    </w:p>
    <w:p w:rsidR="000B603D" w:rsidRDefault="00EA4234" w:rsidP="00D043FF">
      <w:pPr>
        <w:pStyle w:val="BodyText"/>
        <w:tabs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b) cantitatea prevăzută în raportul de </w:t>
      </w:r>
      <w:proofErr w:type="spellStart"/>
      <w:r>
        <w:rPr>
          <w:rFonts w:ascii="Arial" w:hAnsi="Arial" w:cs="Arial"/>
          <w:sz w:val="24"/>
        </w:rPr>
        <w:t>tranzacţionare</w:t>
      </w:r>
      <w:proofErr w:type="spellEnd"/>
      <w:r w:rsidR="00E0740E">
        <w:rPr>
          <w:rFonts w:ascii="Arial" w:hAnsi="Arial" w:cs="Arial"/>
          <w:sz w:val="24"/>
        </w:rPr>
        <w:t>;</w:t>
      </w:r>
    </w:p>
    <w:p w:rsidR="00E0740E" w:rsidRDefault="00E0740E" w:rsidP="00D043FF">
      <w:pPr>
        <w:pStyle w:val="BodyText"/>
        <w:tabs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sz w:val="24"/>
        </w:rPr>
        <w:t xml:space="preserve">c) perioada de livrare prevăzută în raportul de </w:t>
      </w:r>
      <w:proofErr w:type="spellStart"/>
      <w:r>
        <w:rPr>
          <w:rFonts w:ascii="Arial" w:hAnsi="Arial" w:cs="Arial"/>
          <w:sz w:val="24"/>
        </w:rPr>
        <w:t>tranzacţionare</w:t>
      </w:r>
      <w:proofErr w:type="spellEnd"/>
      <w:r>
        <w:rPr>
          <w:rFonts w:ascii="Arial" w:hAnsi="Arial" w:cs="Arial"/>
          <w:sz w:val="24"/>
        </w:rPr>
        <w:t>;</w:t>
      </w:r>
    </w:p>
    <w:p w:rsidR="00EA4234" w:rsidRDefault="00E0740E" w:rsidP="00E0740E">
      <w:pPr>
        <w:pStyle w:val="BodyText"/>
        <w:tabs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4"/>
        </w:rPr>
      </w:pPr>
      <w:r>
        <w:rPr>
          <w:rFonts w:ascii="Arial" w:hAnsi="Arial" w:cs="Arial"/>
          <w:color w:val="000000"/>
          <w:sz w:val="24"/>
        </w:rPr>
        <w:t xml:space="preserve">           </w:t>
      </w:r>
      <w:r w:rsidR="00ED62A2">
        <w:rPr>
          <w:rFonts w:ascii="Arial" w:hAnsi="Arial" w:cs="Arial"/>
          <w:sz w:val="24"/>
        </w:rPr>
        <w:t>d</w:t>
      </w:r>
      <w:r w:rsidR="00EA4234">
        <w:rPr>
          <w:rFonts w:ascii="Arial" w:hAnsi="Arial" w:cs="Arial"/>
          <w:sz w:val="24"/>
        </w:rPr>
        <w:t>)</w:t>
      </w:r>
      <w:r>
        <w:rPr>
          <w:rFonts w:ascii="Arial" w:hAnsi="Arial" w:cs="Arial"/>
          <w:sz w:val="24"/>
        </w:rPr>
        <w:t xml:space="preserve"> </w:t>
      </w:r>
      <w:r w:rsidR="00EA4234">
        <w:rPr>
          <w:rFonts w:ascii="Arial" w:hAnsi="Arial" w:cs="Arial"/>
          <w:sz w:val="24"/>
        </w:rPr>
        <w:t>clauzele contractuale necompletate în contractul de vânzare-cumpărare.</w:t>
      </w:r>
    </w:p>
    <w:p w:rsidR="0098285D" w:rsidRDefault="00FE49DE" w:rsidP="00E0740E">
      <w:pPr>
        <w:pStyle w:val="BodyText"/>
        <w:tabs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(2) Este interzisă modificarea clauzelor contractuale sau </w:t>
      </w:r>
      <w:proofErr w:type="spellStart"/>
      <w:r>
        <w:rPr>
          <w:rFonts w:ascii="Arial" w:hAnsi="Arial" w:cs="Arial"/>
          <w:sz w:val="24"/>
        </w:rPr>
        <w:t>adaugarea</w:t>
      </w:r>
      <w:proofErr w:type="spellEnd"/>
      <w:r>
        <w:rPr>
          <w:rFonts w:ascii="Arial" w:hAnsi="Arial" w:cs="Arial"/>
          <w:sz w:val="24"/>
        </w:rPr>
        <w:t xml:space="preserve"> unor noi, </w:t>
      </w:r>
      <w:r w:rsidR="000A55C1">
        <w:rPr>
          <w:rFonts w:ascii="Arial" w:hAnsi="Arial" w:cs="Arial"/>
          <w:sz w:val="24"/>
        </w:rPr>
        <w:t>ori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incheierea</w:t>
      </w:r>
      <w:proofErr w:type="spellEnd"/>
      <w:r>
        <w:rPr>
          <w:rFonts w:ascii="Arial" w:hAnsi="Arial" w:cs="Arial"/>
          <w:sz w:val="24"/>
        </w:rPr>
        <w:t xml:space="preserve"> de acte </w:t>
      </w:r>
      <w:proofErr w:type="spellStart"/>
      <w:r>
        <w:rPr>
          <w:rFonts w:ascii="Arial" w:hAnsi="Arial" w:cs="Arial"/>
          <w:sz w:val="24"/>
        </w:rPr>
        <w:t>aditionale</w:t>
      </w:r>
      <w:proofErr w:type="spellEnd"/>
      <w:r>
        <w:rPr>
          <w:rFonts w:ascii="Arial" w:hAnsi="Arial" w:cs="Arial"/>
          <w:sz w:val="24"/>
        </w:rPr>
        <w:t>, fata de modelul de contract avizat de ANRE.</w:t>
      </w:r>
      <w:r w:rsidR="0098285D">
        <w:rPr>
          <w:rFonts w:ascii="Arial" w:hAnsi="Arial" w:cs="Arial"/>
          <w:sz w:val="24"/>
        </w:rPr>
        <w:t xml:space="preserve"> </w:t>
      </w:r>
    </w:p>
    <w:p w:rsidR="00FE49DE" w:rsidRDefault="0098285D" w:rsidP="00E0740E">
      <w:pPr>
        <w:pStyle w:val="BodyText"/>
        <w:tabs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(3) Este permisă doar </w:t>
      </w:r>
      <w:proofErr w:type="spellStart"/>
      <w:r>
        <w:rPr>
          <w:rFonts w:ascii="Arial" w:hAnsi="Arial" w:cs="Arial"/>
          <w:sz w:val="24"/>
        </w:rPr>
        <w:t>adaugarea</w:t>
      </w:r>
      <w:proofErr w:type="spellEnd"/>
      <w:r>
        <w:rPr>
          <w:rFonts w:ascii="Arial" w:hAnsi="Arial" w:cs="Arial"/>
          <w:sz w:val="24"/>
        </w:rPr>
        <w:t xml:space="preserve"> datelor lipsa din clauzele contractuale necompletate din modelul de contract avizat de ANRE.</w:t>
      </w:r>
    </w:p>
    <w:p w:rsidR="00D043FF" w:rsidRDefault="00D043FF" w:rsidP="003E45B1">
      <w:pPr>
        <w:pStyle w:val="BodyText"/>
        <w:rPr>
          <w:rFonts w:ascii="Arial" w:hAnsi="Arial" w:cs="Arial"/>
          <w:b/>
          <w:bCs/>
          <w:sz w:val="24"/>
        </w:rPr>
      </w:pPr>
    </w:p>
    <w:p w:rsidR="00EA4234" w:rsidRDefault="008970DC" w:rsidP="003E45B1">
      <w:pPr>
        <w:pStyle w:val="BodyTex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CAPITOLUL VIII</w:t>
      </w:r>
      <w:r w:rsidR="00EA4234">
        <w:rPr>
          <w:rFonts w:ascii="Arial" w:hAnsi="Arial" w:cs="Arial"/>
          <w:b/>
          <w:bCs/>
          <w:sz w:val="24"/>
        </w:rPr>
        <w:t xml:space="preserve"> - GARANŢII</w:t>
      </w:r>
    </w:p>
    <w:p w:rsidR="00EA4234" w:rsidRDefault="00EA4234">
      <w:pPr>
        <w:pStyle w:val="BodyText"/>
        <w:rPr>
          <w:rFonts w:ascii="Arial" w:hAnsi="Arial" w:cs="Arial"/>
          <w:b/>
          <w:bCs/>
          <w:sz w:val="24"/>
        </w:rPr>
      </w:pPr>
    </w:p>
    <w:p w:rsidR="00EA4234" w:rsidRDefault="00EA4234">
      <w:pPr>
        <w:pStyle w:val="BodyText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 xml:space="preserve">Art. </w:t>
      </w:r>
      <w:r w:rsidR="00B07F83">
        <w:rPr>
          <w:rFonts w:ascii="Arial" w:hAnsi="Arial" w:cs="Arial"/>
          <w:b/>
          <w:bCs/>
          <w:sz w:val="24"/>
        </w:rPr>
        <w:t>1</w:t>
      </w:r>
      <w:r w:rsidR="00ED62A2">
        <w:rPr>
          <w:rFonts w:ascii="Arial" w:hAnsi="Arial" w:cs="Arial"/>
          <w:b/>
          <w:bCs/>
          <w:sz w:val="24"/>
        </w:rPr>
        <w:t>5</w:t>
      </w:r>
    </w:p>
    <w:p w:rsidR="00EA4234" w:rsidRDefault="00EA4234">
      <w:pPr>
        <w:pStyle w:val="Corptext31"/>
        <w:spacing w:after="0"/>
        <w:ind w:firstLine="709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(1) Pentru a putea înregistra o oferta în vederea </w:t>
      </w:r>
      <w:proofErr w:type="spellStart"/>
      <w:r>
        <w:rPr>
          <w:rFonts w:ascii="Arial" w:hAnsi="Arial" w:cs="Arial"/>
          <w:sz w:val="24"/>
          <w:szCs w:val="24"/>
          <w:lang w:val="ro-RO"/>
        </w:rPr>
        <w:t>tranzacţionării</w:t>
      </w:r>
      <w:proofErr w:type="spellEnd"/>
      <w:r>
        <w:rPr>
          <w:rFonts w:ascii="Arial" w:hAnsi="Arial" w:cs="Arial"/>
          <w:sz w:val="24"/>
          <w:szCs w:val="24"/>
          <w:lang w:val="ro-RO"/>
        </w:rPr>
        <w:t xml:space="preserve">, Participanții la Piața Centralizată </w:t>
      </w:r>
      <w:r w:rsidR="003D7710">
        <w:rPr>
          <w:rFonts w:ascii="Arial" w:hAnsi="Arial" w:cs="Arial"/>
          <w:sz w:val="24"/>
          <w:szCs w:val="24"/>
          <w:lang w:val="ro-RO"/>
        </w:rPr>
        <w:t xml:space="preserve">se obligă să </w:t>
      </w:r>
      <w:r>
        <w:rPr>
          <w:rFonts w:ascii="Arial" w:hAnsi="Arial" w:cs="Arial"/>
          <w:sz w:val="24"/>
          <w:szCs w:val="24"/>
          <w:lang w:val="ro-RO"/>
        </w:rPr>
        <w:t xml:space="preserve">constituie la </w:t>
      </w:r>
      <w:proofErr w:type="spellStart"/>
      <w:r>
        <w:rPr>
          <w:rFonts w:ascii="Arial" w:hAnsi="Arial" w:cs="Arial"/>
          <w:sz w:val="24"/>
          <w:szCs w:val="24"/>
          <w:lang w:val="ro-RO"/>
        </w:rPr>
        <w:t>dispoziţia</w:t>
      </w:r>
      <w:proofErr w:type="spellEnd"/>
      <w:r>
        <w:rPr>
          <w:rFonts w:ascii="Arial" w:hAnsi="Arial" w:cs="Arial"/>
          <w:sz w:val="24"/>
          <w:szCs w:val="24"/>
          <w:lang w:val="ro-RO"/>
        </w:rPr>
        <w:t xml:space="preserve"> </w:t>
      </w:r>
      <w:r w:rsidR="00FD1D7B">
        <w:rPr>
          <w:rFonts w:ascii="Arial" w:hAnsi="Arial" w:cs="Arial"/>
          <w:sz w:val="24"/>
          <w:szCs w:val="24"/>
          <w:lang w:val="ro-RO"/>
        </w:rPr>
        <w:t xml:space="preserve">Administratorului </w:t>
      </w:r>
      <w:r>
        <w:rPr>
          <w:rFonts w:ascii="Arial" w:hAnsi="Arial" w:cs="Arial"/>
          <w:sz w:val="24"/>
          <w:szCs w:val="24"/>
          <w:lang w:val="ro-RO"/>
        </w:rPr>
        <w:t xml:space="preserve">o </w:t>
      </w:r>
      <w:proofErr w:type="spellStart"/>
      <w:r>
        <w:rPr>
          <w:rFonts w:ascii="Arial" w:hAnsi="Arial" w:cs="Arial"/>
          <w:sz w:val="24"/>
          <w:szCs w:val="24"/>
          <w:lang w:val="ro-RO"/>
        </w:rPr>
        <w:t>garanţie</w:t>
      </w:r>
      <w:proofErr w:type="spellEnd"/>
      <w:r>
        <w:rPr>
          <w:rFonts w:ascii="Arial" w:hAnsi="Arial" w:cs="Arial"/>
          <w:sz w:val="24"/>
          <w:szCs w:val="24"/>
          <w:lang w:val="ro-RO"/>
        </w:rPr>
        <w:t xml:space="preserve"> a cărei valoare trebuie să fie la 0,5 % din valoarea estimată a </w:t>
      </w:r>
      <w:proofErr w:type="spellStart"/>
      <w:r>
        <w:rPr>
          <w:rFonts w:ascii="Arial" w:hAnsi="Arial" w:cs="Arial"/>
          <w:sz w:val="24"/>
          <w:szCs w:val="24"/>
          <w:lang w:val="ro-RO"/>
        </w:rPr>
        <w:t>tranzacţiei</w:t>
      </w:r>
      <w:proofErr w:type="spellEnd"/>
      <w:r>
        <w:rPr>
          <w:rFonts w:ascii="Arial" w:hAnsi="Arial" w:cs="Arial"/>
          <w:sz w:val="24"/>
          <w:szCs w:val="24"/>
          <w:lang w:val="ro-RO"/>
        </w:rPr>
        <w:t xml:space="preserve"> care se </w:t>
      </w:r>
      <w:proofErr w:type="spellStart"/>
      <w:r>
        <w:rPr>
          <w:rFonts w:ascii="Arial" w:hAnsi="Arial" w:cs="Arial"/>
          <w:sz w:val="24"/>
          <w:szCs w:val="24"/>
          <w:lang w:val="ro-RO"/>
        </w:rPr>
        <w:t>intenţionează</w:t>
      </w:r>
      <w:proofErr w:type="spellEnd"/>
      <w:r>
        <w:rPr>
          <w:rFonts w:ascii="Arial" w:hAnsi="Arial" w:cs="Arial"/>
          <w:sz w:val="24"/>
          <w:szCs w:val="24"/>
          <w:lang w:val="ro-RO"/>
        </w:rPr>
        <w:t xml:space="preserve"> a se încheia, valoarea </w:t>
      </w:r>
      <w:proofErr w:type="spellStart"/>
      <w:r>
        <w:rPr>
          <w:rFonts w:ascii="Arial" w:hAnsi="Arial" w:cs="Arial"/>
          <w:sz w:val="24"/>
          <w:szCs w:val="24"/>
          <w:lang w:val="ro-RO"/>
        </w:rPr>
        <w:t>garanţiei</w:t>
      </w:r>
      <w:proofErr w:type="spellEnd"/>
      <w:r>
        <w:rPr>
          <w:rFonts w:ascii="Arial" w:hAnsi="Arial" w:cs="Arial"/>
          <w:sz w:val="24"/>
          <w:szCs w:val="24"/>
          <w:lang w:val="ro-RO"/>
        </w:rPr>
        <w:t xml:space="preserve"> fiind stabilită pentru fiecare produs în parte.</w:t>
      </w:r>
    </w:p>
    <w:p w:rsidR="00EA4234" w:rsidRDefault="00EA4234" w:rsidP="00617141">
      <w:pPr>
        <w:pStyle w:val="Corptext31"/>
        <w:spacing w:after="0"/>
        <w:ind w:firstLine="709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(2) La transmiterea/</w:t>
      </w:r>
      <w:proofErr w:type="spellStart"/>
      <w:r>
        <w:rPr>
          <w:rFonts w:ascii="Arial" w:hAnsi="Arial" w:cs="Arial"/>
          <w:sz w:val="24"/>
          <w:szCs w:val="24"/>
          <w:lang w:val="ro-RO"/>
        </w:rPr>
        <w:t>anunţarea</w:t>
      </w:r>
      <w:proofErr w:type="spellEnd"/>
      <w:r>
        <w:rPr>
          <w:rFonts w:ascii="Arial" w:hAnsi="Arial" w:cs="Arial"/>
          <w:sz w:val="24"/>
          <w:szCs w:val="24"/>
          <w:lang w:val="ro-RO"/>
        </w:rPr>
        <w:t xml:space="preserve"> ofertei, pentru </w:t>
      </w:r>
      <w:proofErr w:type="spellStart"/>
      <w:r>
        <w:rPr>
          <w:rFonts w:ascii="Arial" w:hAnsi="Arial" w:cs="Arial"/>
          <w:sz w:val="24"/>
          <w:szCs w:val="24"/>
          <w:lang w:val="ro-RO"/>
        </w:rPr>
        <w:t>tranzactionarea</w:t>
      </w:r>
      <w:proofErr w:type="spellEnd"/>
      <w:r>
        <w:rPr>
          <w:rFonts w:ascii="Arial" w:hAnsi="Arial" w:cs="Arial"/>
          <w:sz w:val="24"/>
          <w:szCs w:val="24"/>
          <w:lang w:val="ro-RO"/>
        </w:rPr>
        <w:t xml:space="preserve"> cu </w:t>
      </w:r>
      <w:proofErr w:type="spellStart"/>
      <w:r>
        <w:rPr>
          <w:rFonts w:ascii="Arial" w:hAnsi="Arial" w:cs="Arial"/>
          <w:sz w:val="24"/>
          <w:szCs w:val="24"/>
          <w:lang w:val="ro-RO"/>
        </w:rPr>
        <w:t>licitatie</w:t>
      </w:r>
      <w:proofErr w:type="spellEnd"/>
      <w:r w:rsidR="00617141">
        <w:rPr>
          <w:rFonts w:ascii="Arial" w:hAnsi="Arial" w:cs="Arial"/>
          <w:sz w:val="24"/>
          <w:szCs w:val="24"/>
          <w:lang w:val="ro-RO"/>
        </w:rPr>
        <w:t xml:space="preserve"> deschisă</w:t>
      </w:r>
      <w:r>
        <w:rPr>
          <w:rFonts w:ascii="Arial" w:hAnsi="Arial" w:cs="Arial"/>
          <w:sz w:val="24"/>
          <w:szCs w:val="24"/>
          <w:lang w:val="ro-RO"/>
        </w:rPr>
        <w:t xml:space="preserve"> si</w:t>
      </w:r>
      <w:r w:rsidR="009B3A72">
        <w:rPr>
          <w:rFonts w:ascii="Arial" w:hAnsi="Arial" w:cs="Arial"/>
          <w:sz w:val="24"/>
          <w:szCs w:val="24"/>
          <w:lang w:val="ro-RO"/>
        </w:rPr>
        <w:t>/sau</w:t>
      </w:r>
      <w:r w:rsidR="00617141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="00617141">
        <w:rPr>
          <w:rFonts w:ascii="Arial" w:hAnsi="Arial" w:cs="Arial"/>
          <w:sz w:val="24"/>
          <w:szCs w:val="24"/>
          <w:lang w:val="ro-RO"/>
        </w:rPr>
        <w:t>licitatie</w:t>
      </w:r>
      <w:proofErr w:type="spellEnd"/>
      <w:r w:rsidR="00617141">
        <w:rPr>
          <w:rFonts w:ascii="Arial" w:hAnsi="Arial" w:cs="Arial"/>
          <w:sz w:val="24"/>
          <w:szCs w:val="24"/>
          <w:lang w:val="ro-RO"/>
        </w:rPr>
        <w:t xml:space="preserve"> </w:t>
      </w:r>
      <w:r w:rsidR="00D043FF">
        <w:rPr>
          <w:rFonts w:ascii="Arial" w:hAnsi="Arial" w:cs="Arial"/>
          <w:sz w:val="24"/>
          <w:szCs w:val="24"/>
          <w:lang w:val="ro-RO"/>
        </w:rPr>
        <w:t>selectivă</w:t>
      </w:r>
      <w:r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ro-RO"/>
        </w:rPr>
        <w:t>garanţia</w:t>
      </w:r>
      <w:proofErr w:type="spellEnd"/>
      <w:r>
        <w:rPr>
          <w:rFonts w:ascii="Arial" w:hAnsi="Arial" w:cs="Arial"/>
          <w:sz w:val="24"/>
          <w:szCs w:val="24"/>
          <w:lang w:val="ro-RO"/>
        </w:rPr>
        <w:t xml:space="preserve"> necesară se calculează </w:t>
      </w:r>
      <w:proofErr w:type="spellStart"/>
      <w:r>
        <w:rPr>
          <w:rFonts w:ascii="Arial" w:hAnsi="Arial" w:cs="Arial"/>
          <w:sz w:val="24"/>
          <w:szCs w:val="24"/>
          <w:lang w:val="ro-RO"/>
        </w:rPr>
        <w:t>dupa</w:t>
      </w:r>
      <w:proofErr w:type="spellEnd"/>
      <w:r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ro-RO"/>
        </w:rPr>
        <w:t>urmatoarea</w:t>
      </w:r>
      <w:proofErr w:type="spellEnd"/>
      <w:r>
        <w:rPr>
          <w:rFonts w:ascii="Arial" w:hAnsi="Arial" w:cs="Arial"/>
          <w:sz w:val="24"/>
          <w:szCs w:val="24"/>
          <w:lang w:val="ro-RO"/>
        </w:rPr>
        <w:t xml:space="preserve"> formula: cantitate x </w:t>
      </w:r>
      <w:proofErr w:type="spellStart"/>
      <w:r>
        <w:rPr>
          <w:rFonts w:ascii="Arial" w:hAnsi="Arial" w:cs="Arial"/>
          <w:sz w:val="24"/>
          <w:szCs w:val="24"/>
          <w:lang w:val="ro-RO"/>
        </w:rPr>
        <w:t>preţul</w:t>
      </w:r>
      <w:proofErr w:type="spellEnd"/>
      <w:r>
        <w:rPr>
          <w:rFonts w:ascii="Arial" w:hAnsi="Arial" w:cs="Arial"/>
          <w:sz w:val="24"/>
          <w:szCs w:val="24"/>
          <w:lang w:val="ro-RO"/>
        </w:rPr>
        <w:t xml:space="preserve"> din oferta x 0,5% x cota TVA.</w:t>
      </w:r>
    </w:p>
    <w:p w:rsidR="00EA4234" w:rsidRDefault="00EA4234">
      <w:pPr>
        <w:pStyle w:val="Corptext31"/>
        <w:spacing w:after="0"/>
        <w:ind w:firstLine="709"/>
        <w:jc w:val="both"/>
        <w:rPr>
          <w:rFonts w:ascii="Arial" w:hAnsi="Arial" w:cs="Arial"/>
          <w:sz w:val="24"/>
          <w:szCs w:val="24"/>
          <w:lang w:val="ro-RO"/>
        </w:rPr>
      </w:pPr>
    </w:p>
    <w:p w:rsidR="00EA4234" w:rsidRDefault="00EA4234">
      <w:pPr>
        <w:pStyle w:val="Corptext31"/>
        <w:spacing w:after="0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b/>
          <w:bCs/>
          <w:sz w:val="24"/>
          <w:szCs w:val="24"/>
          <w:lang w:val="ro-RO"/>
        </w:rPr>
        <w:t xml:space="preserve">Art. </w:t>
      </w:r>
      <w:r w:rsidR="00B07F83">
        <w:rPr>
          <w:rFonts w:ascii="Arial" w:hAnsi="Arial" w:cs="Arial"/>
          <w:b/>
          <w:bCs/>
          <w:sz w:val="24"/>
          <w:szCs w:val="24"/>
          <w:lang w:val="ro-RO"/>
        </w:rPr>
        <w:t>1</w:t>
      </w:r>
      <w:r w:rsidR="00ED62A2">
        <w:rPr>
          <w:rFonts w:ascii="Arial" w:hAnsi="Arial" w:cs="Arial"/>
          <w:b/>
          <w:bCs/>
          <w:sz w:val="24"/>
          <w:szCs w:val="24"/>
          <w:lang w:val="ro-RO"/>
        </w:rPr>
        <w:t>6</w:t>
      </w:r>
    </w:p>
    <w:p w:rsidR="00EA4234" w:rsidRDefault="00555B66">
      <w:pPr>
        <w:pStyle w:val="Corptext31"/>
        <w:spacing w:after="0"/>
        <w:ind w:firstLine="709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(1)</w:t>
      </w:r>
      <w:proofErr w:type="spellStart"/>
      <w:r w:rsidR="00EA4234">
        <w:rPr>
          <w:rFonts w:ascii="Arial" w:hAnsi="Arial" w:cs="Arial"/>
          <w:sz w:val="24"/>
          <w:szCs w:val="24"/>
          <w:lang w:val="ro-RO"/>
        </w:rPr>
        <w:t>Garanţia</w:t>
      </w:r>
      <w:proofErr w:type="spellEnd"/>
      <w:r w:rsidR="00EA4234">
        <w:rPr>
          <w:rFonts w:ascii="Arial" w:hAnsi="Arial" w:cs="Arial"/>
          <w:sz w:val="24"/>
          <w:szCs w:val="24"/>
          <w:lang w:val="ro-RO"/>
        </w:rPr>
        <w:t xml:space="preserve"> poate fi constituită </w:t>
      </w:r>
      <w:r w:rsidR="00ED62A2">
        <w:rPr>
          <w:rFonts w:ascii="Arial" w:hAnsi="Arial" w:cs="Arial"/>
          <w:sz w:val="24"/>
          <w:szCs w:val="24"/>
          <w:lang w:val="ro-RO"/>
        </w:rPr>
        <w:t xml:space="preserve">de Participanți </w:t>
      </w:r>
      <w:r w:rsidR="00EA4234">
        <w:rPr>
          <w:rFonts w:ascii="Arial" w:hAnsi="Arial" w:cs="Arial"/>
          <w:sz w:val="24"/>
          <w:szCs w:val="24"/>
          <w:lang w:val="ro-RO"/>
        </w:rPr>
        <w:t>în una dintre următoarele forme:</w:t>
      </w:r>
    </w:p>
    <w:p w:rsidR="00EA4234" w:rsidRDefault="00EA4234">
      <w:pPr>
        <w:pStyle w:val="Corptext31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ordin de plată;</w:t>
      </w:r>
    </w:p>
    <w:p w:rsidR="00EA4234" w:rsidRDefault="00EA4234">
      <w:pPr>
        <w:pStyle w:val="Corptext31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scrisoare de </w:t>
      </w:r>
      <w:proofErr w:type="spellStart"/>
      <w:r>
        <w:rPr>
          <w:rFonts w:ascii="Arial" w:hAnsi="Arial" w:cs="Arial"/>
          <w:sz w:val="24"/>
          <w:szCs w:val="24"/>
          <w:lang w:val="ro-RO"/>
        </w:rPr>
        <w:t>garanţie</w:t>
      </w:r>
      <w:proofErr w:type="spellEnd"/>
      <w:r>
        <w:rPr>
          <w:rFonts w:ascii="Arial" w:hAnsi="Arial" w:cs="Arial"/>
          <w:sz w:val="24"/>
          <w:szCs w:val="24"/>
          <w:lang w:val="ro-RO"/>
        </w:rPr>
        <w:t xml:space="preserve"> bancară;</w:t>
      </w:r>
    </w:p>
    <w:p w:rsidR="00EA4234" w:rsidRDefault="00EA4234">
      <w:pPr>
        <w:pStyle w:val="Corptext31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numerar, în limita </w:t>
      </w:r>
      <w:proofErr w:type="spellStart"/>
      <w:r>
        <w:rPr>
          <w:rFonts w:ascii="Arial" w:hAnsi="Arial" w:cs="Arial"/>
          <w:sz w:val="24"/>
          <w:szCs w:val="24"/>
          <w:lang w:val="ro-RO"/>
        </w:rPr>
        <w:t>disponibilităţilor</w:t>
      </w:r>
      <w:proofErr w:type="spellEnd"/>
      <w:r>
        <w:rPr>
          <w:rFonts w:ascii="Arial" w:hAnsi="Arial" w:cs="Arial"/>
          <w:sz w:val="24"/>
          <w:szCs w:val="24"/>
          <w:lang w:val="ro-RO"/>
        </w:rPr>
        <w:t xml:space="preserve"> legale;</w:t>
      </w:r>
    </w:p>
    <w:p w:rsidR="00FA3C21" w:rsidRDefault="00555B66" w:rsidP="00A930C9">
      <w:pPr>
        <w:pStyle w:val="Corptext31"/>
        <w:spacing w:after="0"/>
        <w:ind w:firstLine="710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(2)</w:t>
      </w:r>
      <w:r w:rsidR="00A930C9">
        <w:rPr>
          <w:rFonts w:ascii="Arial" w:hAnsi="Arial" w:cs="Arial"/>
          <w:sz w:val="24"/>
          <w:szCs w:val="24"/>
          <w:lang w:val="ro-RO"/>
        </w:rPr>
        <w:t>Garanția</w:t>
      </w:r>
      <w:r w:rsidR="00FA3C21">
        <w:rPr>
          <w:rFonts w:ascii="Arial" w:hAnsi="Arial" w:cs="Arial"/>
          <w:sz w:val="24"/>
          <w:szCs w:val="24"/>
          <w:lang w:val="ro-RO"/>
        </w:rPr>
        <w:t xml:space="preserve"> </w:t>
      </w:r>
      <w:r w:rsidR="00A930C9">
        <w:rPr>
          <w:rFonts w:ascii="Arial" w:hAnsi="Arial" w:cs="Arial"/>
          <w:sz w:val="24"/>
          <w:szCs w:val="24"/>
          <w:lang w:val="ro-RO"/>
        </w:rPr>
        <w:t>se va depune/transfera</w:t>
      </w:r>
      <w:r w:rsidR="003D7710">
        <w:rPr>
          <w:rFonts w:ascii="Arial" w:hAnsi="Arial" w:cs="Arial"/>
          <w:sz w:val="24"/>
          <w:szCs w:val="24"/>
          <w:lang w:val="ro-RO"/>
        </w:rPr>
        <w:t xml:space="preserve"> de către </w:t>
      </w:r>
      <w:proofErr w:type="spellStart"/>
      <w:r w:rsidR="003D7710">
        <w:rPr>
          <w:rFonts w:ascii="Arial" w:hAnsi="Arial" w:cs="Arial"/>
          <w:sz w:val="24"/>
          <w:szCs w:val="24"/>
          <w:lang w:val="ro-RO"/>
        </w:rPr>
        <w:t>Participanti</w:t>
      </w:r>
      <w:proofErr w:type="spellEnd"/>
      <w:r w:rsidR="00A930C9">
        <w:rPr>
          <w:rFonts w:ascii="Arial" w:hAnsi="Arial" w:cs="Arial"/>
          <w:sz w:val="24"/>
          <w:szCs w:val="24"/>
          <w:lang w:val="ro-RO"/>
        </w:rPr>
        <w:t xml:space="preserve"> în contul de garanții deschis pe numele </w:t>
      </w:r>
      <w:r w:rsidR="00FD1D7B">
        <w:rPr>
          <w:rFonts w:ascii="Arial" w:hAnsi="Arial" w:cs="Arial"/>
          <w:sz w:val="24"/>
          <w:szCs w:val="24"/>
          <w:lang w:val="ro-RO"/>
        </w:rPr>
        <w:t>Administratorului</w:t>
      </w:r>
      <w:r w:rsidR="00A930C9">
        <w:rPr>
          <w:rFonts w:ascii="Arial" w:hAnsi="Arial" w:cs="Arial"/>
          <w:sz w:val="24"/>
          <w:szCs w:val="24"/>
          <w:lang w:val="ro-RO"/>
        </w:rPr>
        <w:t xml:space="preserve"> la o bancă </w:t>
      </w:r>
      <w:r w:rsidR="00B610D7">
        <w:rPr>
          <w:rFonts w:ascii="Arial" w:hAnsi="Arial" w:cs="Arial"/>
          <w:sz w:val="24"/>
          <w:szCs w:val="24"/>
          <w:lang w:val="ro-RO"/>
        </w:rPr>
        <w:t>comercială</w:t>
      </w:r>
      <w:r w:rsidR="00A930C9">
        <w:rPr>
          <w:rFonts w:ascii="Arial" w:hAnsi="Arial" w:cs="Arial"/>
          <w:sz w:val="24"/>
          <w:szCs w:val="24"/>
          <w:lang w:val="ro-RO"/>
        </w:rPr>
        <w:t xml:space="preserve"> din România</w:t>
      </w:r>
      <w:r w:rsidR="000A55C1">
        <w:rPr>
          <w:rFonts w:ascii="Arial" w:hAnsi="Arial" w:cs="Arial"/>
          <w:sz w:val="24"/>
          <w:szCs w:val="24"/>
          <w:lang w:val="ro-RO"/>
        </w:rPr>
        <w:t xml:space="preserve">. Datele privind contul de garanții, </w:t>
      </w:r>
      <w:r>
        <w:rPr>
          <w:rFonts w:ascii="Arial" w:hAnsi="Arial" w:cs="Arial"/>
          <w:sz w:val="24"/>
          <w:szCs w:val="24"/>
          <w:lang w:val="ro-RO"/>
        </w:rPr>
        <w:t>nume</w:t>
      </w:r>
      <w:r w:rsidR="000A55C1">
        <w:rPr>
          <w:rFonts w:ascii="Arial" w:hAnsi="Arial" w:cs="Arial"/>
          <w:sz w:val="24"/>
          <w:szCs w:val="24"/>
          <w:lang w:val="ro-RO"/>
        </w:rPr>
        <w:t xml:space="preserve">le băncii precum și </w:t>
      </w:r>
      <w:r>
        <w:rPr>
          <w:rFonts w:ascii="Arial" w:hAnsi="Arial" w:cs="Arial"/>
          <w:sz w:val="24"/>
          <w:szCs w:val="24"/>
          <w:lang w:val="ro-RO"/>
        </w:rPr>
        <w:t>adre</w:t>
      </w:r>
      <w:r w:rsidR="000A55C1">
        <w:rPr>
          <w:rFonts w:ascii="Arial" w:hAnsi="Arial" w:cs="Arial"/>
          <w:sz w:val="24"/>
          <w:szCs w:val="24"/>
          <w:lang w:val="ro-RO"/>
        </w:rPr>
        <w:t>sa</w:t>
      </w:r>
      <w:r w:rsidR="005763D0">
        <w:rPr>
          <w:rFonts w:ascii="Arial" w:hAnsi="Arial" w:cs="Arial"/>
          <w:sz w:val="24"/>
          <w:szCs w:val="24"/>
          <w:lang w:val="ro-RO"/>
        </w:rPr>
        <w:t>/domeniul de internet al</w:t>
      </w:r>
      <w:r w:rsidR="000A55C1">
        <w:rPr>
          <w:rFonts w:ascii="Arial" w:hAnsi="Arial" w:cs="Arial"/>
          <w:sz w:val="24"/>
          <w:szCs w:val="24"/>
          <w:lang w:val="ro-RO"/>
        </w:rPr>
        <w:t xml:space="preserve"> băncii </w:t>
      </w:r>
      <w:r>
        <w:rPr>
          <w:rFonts w:ascii="Arial" w:hAnsi="Arial" w:cs="Arial"/>
          <w:sz w:val="24"/>
          <w:szCs w:val="24"/>
          <w:lang w:val="ro-RO"/>
        </w:rPr>
        <w:t xml:space="preserve">vor fi publicate în detaliu </w:t>
      </w:r>
      <w:r w:rsidR="009458AC">
        <w:rPr>
          <w:rFonts w:ascii="Arial" w:hAnsi="Arial" w:cs="Arial"/>
          <w:sz w:val="24"/>
          <w:szCs w:val="24"/>
          <w:lang w:val="ro-RO"/>
        </w:rPr>
        <w:t>pe site-ul e-gas.ro</w:t>
      </w:r>
      <w:r w:rsidR="00A930C9">
        <w:rPr>
          <w:rFonts w:ascii="Arial" w:hAnsi="Arial" w:cs="Arial"/>
          <w:sz w:val="24"/>
          <w:szCs w:val="24"/>
          <w:lang w:val="ro-RO"/>
        </w:rPr>
        <w:t xml:space="preserve">. </w:t>
      </w:r>
    </w:p>
    <w:p w:rsidR="00B33C3F" w:rsidRDefault="00B33C3F">
      <w:pPr>
        <w:pStyle w:val="Corptext31"/>
        <w:spacing w:after="0"/>
        <w:rPr>
          <w:rFonts w:ascii="Arial" w:hAnsi="Arial" w:cs="Arial"/>
          <w:b/>
          <w:bCs/>
          <w:sz w:val="24"/>
          <w:szCs w:val="24"/>
          <w:lang w:val="ro-RO"/>
        </w:rPr>
      </w:pPr>
    </w:p>
    <w:p w:rsidR="00EA4234" w:rsidRDefault="00EA4234">
      <w:pPr>
        <w:pStyle w:val="Corptext31"/>
        <w:spacing w:after="0"/>
        <w:rPr>
          <w:rFonts w:ascii="Arial" w:hAnsi="Arial" w:cs="Arial"/>
          <w:lang w:val="ro-RO"/>
        </w:rPr>
      </w:pPr>
      <w:r>
        <w:rPr>
          <w:rFonts w:ascii="Arial" w:hAnsi="Arial" w:cs="Arial"/>
          <w:b/>
          <w:bCs/>
          <w:sz w:val="24"/>
          <w:szCs w:val="24"/>
          <w:lang w:val="ro-RO"/>
        </w:rPr>
        <w:t xml:space="preserve">Art. </w:t>
      </w:r>
      <w:r w:rsidR="00B07F83">
        <w:rPr>
          <w:rFonts w:ascii="Arial" w:hAnsi="Arial" w:cs="Arial"/>
          <w:b/>
          <w:bCs/>
          <w:sz w:val="24"/>
          <w:szCs w:val="24"/>
          <w:lang w:val="ro-RO"/>
        </w:rPr>
        <w:t>1</w:t>
      </w:r>
      <w:r w:rsidR="00ED62A2">
        <w:rPr>
          <w:rFonts w:ascii="Arial" w:hAnsi="Arial" w:cs="Arial"/>
          <w:b/>
          <w:bCs/>
          <w:sz w:val="24"/>
          <w:szCs w:val="24"/>
          <w:lang w:val="ro-RO"/>
        </w:rPr>
        <w:t>7</w:t>
      </w:r>
    </w:p>
    <w:p w:rsidR="00EA4234" w:rsidRDefault="003E45B1">
      <w:pPr>
        <w:tabs>
          <w:tab w:val="left" w:pos="1080"/>
        </w:tabs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 xml:space="preserve">           (1) </w:t>
      </w:r>
      <w:proofErr w:type="spellStart"/>
      <w:r w:rsidR="00EA4234">
        <w:rPr>
          <w:rFonts w:ascii="Arial" w:hAnsi="Arial" w:cs="Arial"/>
          <w:lang w:val="ro-RO"/>
        </w:rPr>
        <w:t>Garanţia</w:t>
      </w:r>
      <w:proofErr w:type="spellEnd"/>
      <w:r w:rsidR="00EA4234">
        <w:rPr>
          <w:rFonts w:ascii="Arial" w:hAnsi="Arial" w:cs="Arial"/>
          <w:lang w:val="ro-RO"/>
        </w:rPr>
        <w:t xml:space="preserve"> constituită în contul unei oferte pen</w:t>
      </w:r>
      <w:r w:rsidR="00A930C9">
        <w:rPr>
          <w:rFonts w:ascii="Arial" w:hAnsi="Arial" w:cs="Arial"/>
          <w:lang w:val="ro-RO"/>
        </w:rPr>
        <w:t xml:space="preserve">tru care s-a încheiat </w:t>
      </w:r>
      <w:proofErr w:type="spellStart"/>
      <w:r w:rsidR="00A930C9">
        <w:rPr>
          <w:rFonts w:ascii="Arial" w:hAnsi="Arial" w:cs="Arial"/>
          <w:lang w:val="ro-RO"/>
        </w:rPr>
        <w:t>tranzacţia</w:t>
      </w:r>
      <w:proofErr w:type="spellEnd"/>
      <w:r w:rsidR="00EA4234">
        <w:rPr>
          <w:rFonts w:ascii="Arial" w:hAnsi="Arial" w:cs="Arial"/>
          <w:lang w:val="ro-RO"/>
        </w:rPr>
        <w:t xml:space="preserve">, va rămâne la </w:t>
      </w:r>
      <w:proofErr w:type="spellStart"/>
      <w:r w:rsidR="00EA4234">
        <w:rPr>
          <w:rFonts w:ascii="Arial" w:hAnsi="Arial" w:cs="Arial"/>
          <w:lang w:val="ro-RO"/>
        </w:rPr>
        <w:t>dispoziţia</w:t>
      </w:r>
      <w:proofErr w:type="spellEnd"/>
      <w:r w:rsidR="00EA4234">
        <w:rPr>
          <w:rFonts w:ascii="Arial" w:hAnsi="Arial" w:cs="Arial"/>
          <w:lang w:val="ro-RO"/>
        </w:rPr>
        <w:t xml:space="preserve"> </w:t>
      </w:r>
      <w:r w:rsidR="00FD1D7B">
        <w:rPr>
          <w:rFonts w:ascii="Arial" w:hAnsi="Arial" w:cs="Arial"/>
          <w:lang w:val="ro-RO"/>
        </w:rPr>
        <w:t>Administratorului</w:t>
      </w:r>
      <w:r w:rsidR="00EA4234">
        <w:rPr>
          <w:rFonts w:ascii="Arial" w:hAnsi="Arial" w:cs="Arial"/>
          <w:lang w:val="ro-RO"/>
        </w:rPr>
        <w:t xml:space="preserve"> până la </w:t>
      </w:r>
      <w:r w:rsidR="00EA4234">
        <w:rPr>
          <w:rFonts w:ascii="Arial" w:hAnsi="Arial" w:cs="Arial"/>
          <w:color w:val="000000"/>
          <w:lang w:val="ro-RO"/>
        </w:rPr>
        <w:t xml:space="preserve">semnarea de către </w:t>
      </w:r>
      <w:r w:rsidR="00B610D7">
        <w:rPr>
          <w:rFonts w:ascii="Arial" w:hAnsi="Arial" w:cs="Arial"/>
          <w:color w:val="000000"/>
          <w:lang w:val="ro-RO"/>
        </w:rPr>
        <w:t>ambele părți contractante</w:t>
      </w:r>
      <w:r w:rsidR="00EA4234">
        <w:rPr>
          <w:rFonts w:ascii="Arial" w:hAnsi="Arial" w:cs="Arial"/>
          <w:color w:val="000000"/>
          <w:lang w:val="ro-RO"/>
        </w:rPr>
        <w:t xml:space="preserve"> a contractului de vânzare-cumpărare</w:t>
      </w:r>
      <w:r w:rsidR="00FE49DE">
        <w:rPr>
          <w:rFonts w:ascii="Arial" w:hAnsi="Arial" w:cs="Arial"/>
          <w:color w:val="000000"/>
          <w:lang w:val="ro-RO"/>
        </w:rPr>
        <w:t xml:space="preserve"> în maxim 3</w:t>
      </w:r>
      <w:r w:rsidR="00E0740E">
        <w:rPr>
          <w:rFonts w:ascii="Arial" w:hAnsi="Arial" w:cs="Arial"/>
          <w:color w:val="000000"/>
          <w:lang w:val="ro-RO"/>
        </w:rPr>
        <w:t xml:space="preserve"> zile </w:t>
      </w:r>
      <w:r w:rsidR="00FE49DE">
        <w:rPr>
          <w:rFonts w:ascii="Arial" w:hAnsi="Arial" w:cs="Arial"/>
          <w:color w:val="000000"/>
          <w:lang w:val="ro-RO"/>
        </w:rPr>
        <w:t xml:space="preserve">lucrătoare </w:t>
      </w:r>
      <w:r w:rsidR="00E0740E">
        <w:rPr>
          <w:rFonts w:ascii="Arial" w:hAnsi="Arial" w:cs="Arial"/>
          <w:color w:val="000000"/>
          <w:lang w:val="ro-RO"/>
        </w:rPr>
        <w:t>de la data tranzacției</w:t>
      </w:r>
      <w:r w:rsidR="00FE49DE">
        <w:rPr>
          <w:rFonts w:ascii="Arial" w:hAnsi="Arial" w:cs="Arial"/>
          <w:color w:val="000000"/>
          <w:lang w:val="ro-RO"/>
        </w:rPr>
        <w:t xml:space="preserve">,  pentru produsele care au termene de livrare de o săptămână sau mai mari de o săptămână, respectiv în maxim 1 zi lucrătoare de la data tranzacției,  pentru produsele care au termene de livrare de o zi </w:t>
      </w:r>
      <w:proofErr w:type="spellStart"/>
      <w:r w:rsidR="00FE49DE">
        <w:rPr>
          <w:rFonts w:ascii="Arial" w:hAnsi="Arial" w:cs="Arial"/>
          <w:color w:val="000000"/>
          <w:lang w:val="ro-RO"/>
        </w:rPr>
        <w:t>gazieră</w:t>
      </w:r>
      <w:proofErr w:type="spellEnd"/>
      <w:r w:rsidR="00EA4234">
        <w:rPr>
          <w:rFonts w:ascii="Arial" w:hAnsi="Arial" w:cs="Arial"/>
          <w:color w:val="000000"/>
          <w:lang w:val="ro-RO"/>
        </w:rPr>
        <w:t>.</w:t>
      </w:r>
    </w:p>
    <w:p w:rsidR="00EA4234" w:rsidRDefault="00EA4234">
      <w:pPr>
        <w:tabs>
          <w:tab w:val="left" w:pos="720"/>
        </w:tabs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ab/>
        <w:t xml:space="preserve">(2) În perioada </w:t>
      </w:r>
      <w:proofErr w:type="spellStart"/>
      <w:r>
        <w:rPr>
          <w:rFonts w:ascii="Arial" w:hAnsi="Arial" w:cs="Arial"/>
          <w:lang w:val="ro-RO"/>
        </w:rPr>
        <w:t>menţionată</w:t>
      </w:r>
      <w:proofErr w:type="spellEnd"/>
      <w:r>
        <w:rPr>
          <w:rFonts w:ascii="Arial" w:hAnsi="Arial" w:cs="Arial"/>
          <w:lang w:val="ro-RO"/>
        </w:rPr>
        <w:t xml:space="preserve"> la alineatul precedent, </w:t>
      </w:r>
      <w:proofErr w:type="spellStart"/>
      <w:r>
        <w:rPr>
          <w:rFonts w:ascii="Arial" w:hAnsi="Arial" w:cs="Arial"/>
          <w:lang w:val="ro-RO"/>
        </w:rPr>
        <w:t>garanţia</w:t>
      </w:r>
      <w:proofErr w:type="spellEnd"/>
      <w:r>
        <w:rPr>
          <w:rFonts w:ascii="Arial" w:hAnsi="Arial" w:cs="Arial"/>
          <w:lang w:val="ro-RO"/>
        </w:rPr>
        <w:t xml:space="preserve"> constituită în contul ofertei </w:t>
      </w:r>
      <w:proofErr w:type="spellStart"/>
      <w:r>
        <w:rPr>
          <w:rFonts w:ascii="Arial" w:hAnsi="Arial" w:cs="Arial"/>
          <w:lang w:val="ro-RO"/>
        </w:rPr>
        <w:t>tranzacţionate</w:t>
      </w:r>
      <w:proofErr w:type="spellEnd"/>
      <w:r>
        <w:rPr>
          <w:rFonts w:ascii="Arial" w:hAnsi="Arial" w:cs="Arial"/>
          <w:lang w:val="ro-RO"/>
        </w:rPr>
        <w:t xml:space="preserve"> nu va putea fi folosită pentru </w:t>
      </w:r>
      <w:r w:rsidR="0038533F">
        <w:rPr>
          <w:rFonts w:ascii="Arial" w:hAnsi="Arial" w:cs="Arial"/>
          <w:lang w:val="ro-RO"/>
        </w:rPr>
        <w:t xml:space="preserve">o altă </w:t>
      </w:r>
      <w:r>
        <w:rPr>
          <w:rFonts w:ascii="Arial" w:hAnsi="Arial" w:cs="Arial"/>
          <w:lang w:val="ro-RO"/>
        </w:rPr>
        <w:t>garantare</w:t>
      </w:r>
      <w:r w:rsidR="0038533F">
        <w:rPr>
          <w:rFonts w:ascii="Arial" w:hAnsi="Arial" w:cs="Arial"/>
          <w:lang w:val="ro-RO"/>
        </w:rPr>
        <w:t>,</w:t>
      </w:r>
      <w:r>
        <w:rPr>
          <w:rFonts w:ascii="Arial" w:hAnsi="Arial" w:cs="Arial"/>
          <w:lang w:val="ro-RO"/>
        </w:rPr>
        <w:t xml:space="preserve"> în </w:t>
      </w:r>
      <w:proofErr w:type="spellStart"/>
      <w:r>
        <w:rPr>
          <w:rFonts w:ascii="Arial" w:hAnsi="Arial" w:cs="Arial"/>
          <w:lang w:val="ro-RO"/>
        </w:rPr>
        <w:t>situaţia</w:t>
      </w:r>
      <w:proofErr w:type="spellEnd"/>
      <w:r>
        <w:rPr>
          <w:rFonts w:ascii="Arial" w:hAnsi="Arial" w:cs="Arial"/>
          <w:lang w:val="ro-RO"/>
        </w:rPr>
        <w:t xml:space="preserve"> în care Participantul </w:t>
      </w:r>
      <w:r w:rsidR="00B610D7">
        <w:rPr>
          <w:rFonts w:ascii="Arial" w:hAnsi="Arial" w:cs="Arial"/>
          <w:lang w:val="ro-RO"/>
        </w:rPr>
        <w:t xml:space="preserve">respectiv </w:t>
      </w:r>
      <w:proofErr w:type="spellStart"/>
      <w:r>
        <w:rPr>
          <w:rFonts w:ascii="Arial" w:hAnsi="Arial" w:cs="Arial"/>
          <w:lang w:val="ro-RO"/>
        </w:rPr>
        <w:t>doreste</w:t>
      </w:r>
      <w:proofErr w:type="spellEnd"/>
      <w:r>
        <w:rPr>
          <w:rFonts w:ascii="Arial" w:hAnsi="Arial" w:cs="Arial"/>
          <w:lang w:val="ro-RO"/>
        </w:rPr>
        <w:t xml:space="preserve"> sa </w:t>
      </w:r>
      <w:proofErr w:type="spellStart"/>
      <w:r>
        <w:rPr>
          <w:rFonts w:ascii="Arial" w:hAnsi="Arial" w:cs="Arial"/>
          <w:lang w:val="ro-RO"/>
        </w:rPr>
        <w:t>tranzacţioneze</w:t>
      </w:r>
      <w:proofErr w:type="spellEnd"/>
      <w:r>
        <w:rPr>
          <w:rFonts w:ascii="Arial" w:hAnsi="Arial" w:cs="Arial"/>
          <w:lang w:val="ro-RO"/>
        </w:rPr>
        <w:t xml:space="preserve"> un alt produs.</w:t>
      </w:r>
    </w:p>
    <w:p w:rsidR="00EA4234" w:rsidRDefault="00EA4234">
      <w:pPr>
        <w:tabs>
          <w:tab w:val="left" w:pos="720"/>
        </w:tabs>
        <w:jc w:val="both"/>
        <w:rPr>
          <w:rFonts w:ascii="Arial" w:hAnsi="Arial" w:cs="Arial"/>
          <w:lang w:val="ro-RO"/>
        </w:rPr>
      </w:pPr>
    </w:p>
    <w:p w:rsidR="00EA4234" w:rsidRDefault="00EA4234">
      <w:pPr>
        <w:jc w:val="both"/>
        <w:rPr>
          <w:rFonts w:ascii="Arial" w:hAnsi="Arial" w:cs="Arial"/>
          <w:b/>
          <w:bCs/>
          <w:lang w:val="ro-RO"/>
        </w:rPr>
      </w:pPr>
      <w:r>
        <w:rPr>
          <w:rFonts w:ascii="Arial" w:hAnsi="Arial" w:cs="Arial"/>
          <w:b/>
          <w:bCs/>
          <w:lang w:val="ro-RO"/>
        </w:rPr>
        <w:t xml:space="preserve">Art. </w:t>
      </w:r>
      <w:r w:rsidR="00ED62A2">
        <w:rPr>
          <w:rFonts w:ascii="Arial" w:hAnsi="Arial" w:cs="Arial"/>
          <w:b/>
          <w:bCs/>
          <w:lang w:val="ro-RO"/>
        </w:rPr>
        <w:t>18</w:t>
      </w:r>
    </w:p>
    <w:p w:rsidR="00EA4234" w:rsidRDefault="00EA423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lang w:val="ro-RO"/>
        </w:rPr>
        <w:tab/>
      </w:r>
      <w:r>
        <w:rPr>
          <w:rFonts w:ascii="Arial" w:hAnsi="Arial" w:cs="Arial"/>
          <w:bCs/>
          <w:lang w:val="ro-RO"/>
        </w:rPr>
        <w:t xml:space="preserve">(1) </w:t>
      </w:r>
      <w:proofErr w:type="spellStart"/>
      <w:r>
        <w:rPr>
          <w:rFonts w:ascii="Arial" w:hAnsi="Arial" w:cs="Arial"/>
          <w:lang w:val="ro-RO"/>
        </w:rPr>
        <w:t>Garanţiile</w:t>
      </w:r>
      <w:proofErr w:type="spellEnd"/>
      <w:r>
        <w:rPr>
          <w:rFonts w:ascii="Arial" w:hAnsi="Arial" w:cs="Arial"/>
          <w:lang w:val="ro-RO"/>
        </w:rPr>
        <w:t xml:space="preserve"> constituite sunt pierdute de către Participanții la Piața Centralizată </w:t>
      </w:r>
      <w:proofErr w:type="spellStart"/>
      <w:r>
        <w:rPr>
          <w:rFonts w:ascii="Arial" w:hAnsi="Arial" w:cs="Arial"/>
          <w:lang w:val="ro-RO"/>
        </w:rPr>
        <w:t>şi</w:t>
      </w:r>
      <w:proofErr w:type="spellEnd"/>
      <w:r>
        <w:rPr>
          <w:rFonts w:ascii="Arial" w:hAnsi="Arial" w:cs="Arial"/>
          <w:lang w:val="ro-RO"/>
        </w:rPr>
        <w:t xml:space="preserve"> vor fi utilizate de </w:t>
      </w:r>
      <w:r w:rsidR="00FD1D7B">
        <w:rPr>
          <w:rFonts w:ascii="Arial" w:hAnsi="Arial" w:cs="Arial"/>
          <w:lang w:val="ro-RO"/>
        </w:rPr>
        <w:t>Administrator</w:t>
      </w:r>
      <w:r>
        <w:rPr>
          <w:rFonts w:ascii="Arial" w:hAnsi="Arial" w:cs="Arial"/>
          <w:lang w:val="ro-RO"/>
        </w:rPr>
        <w:t xml:space="preserve"> pentru despăgubirea </w:t>
      </w:r>
      <w:proofErr w:type="spellStart"/>
      <w:r>
        <w:rPr>
          <w:rFonts w:ascii="Arial" w:hAnsi="Arial" w:cs="Arial"/>
          <w:lang w:val="ro-RO"/>
        </w:rPr>
        <w:t>părţii</w:t>
      </w:r>
      <w:proofErr w:type="spellEnd"/>
      <w:r>
        <w:rPr>
          <w:rFonts w:ascii="Arial" w:hAnsi="Arial" w:cs="Arial"/>
          <w:lang w:val="ro-RO"/>
        </w:rPr>
        <w:t xml:space="preserve"> prejudiciate, în următoarele </w:t>
      </w:r>
      <w:proofErr w:type="spellStart"/>
      <w:r>
        <w:rPr>
          <w:rFonts w:ascii="Arial" w:hAnsi="Arial" w:cs="Arial"/>
          <w:lang w:val="ro-RO"/>
        </w:rPr>
        <w:t>situaţii</w:t>
      </w:r>
      <w:proofErr w:type="spellEnd"/>
      <w:r>
        <w:rPr>
          <w:rFonts w:ascii="Arial" w:hAnsi="Arial" w:cs="Arial"/>
          <w:lang w:val="ro-RO"/>
        </w:rPr>
        <w:t>:</w:t>
      </w:r>
    </w:p>
    <w:p w:rsidR="00EA4234" w:rsidRDefault="00EA4234" w:rsidP="009458AC">
      <w:pPr>
        <w:pStyle w:val="BodyTex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a) participantul la </w:t>
      </w:r>
      <w:proofErr w:type="spellStart"/>
      <w:r>
        <w:rPr>
          <w:rFonts w:ascii="Arial" w:hAnsi="Arial" w:cs="Arial"/>
          <w:sz w:val="24"/>
        </w:rPr>
        <w:t>Piata</w:t>
      </w:r>
      <w:proofErr w:type="spellEnd"/>
      <w:r>
        <w:rPr>
          <w:rFonts w:ascii="Arial" w:hAnsi="Arial" w:cs="Arial"/>
          <w:sz w:val="24"/>
        </w:rPr>
        <w:t xml:space="preserve"> Centralizata care a </w:t>
      </w:r>
      <w:proofErr w:type="spellStart"/>
      <w:r>
        <w:rPr>
          <w:rFonts w:ascii="Arial" w:hAnsi="Arial" w:cs="Arial"/>
          <w:sz w:val="24"/>
        </w:rPr>
        <w:t>tranzacţionat</w:t>
      </w:r>
      <w:proofErr w:type="spellEnd"/>
      <w:r>
        <w:rPr>
          <w:rFonts w:ascii="Arial" w:hAnsi="Arial" w:cs="Arial"/>
          <w:sz w:val="24"/>
        </w:rPr>
        <w:t xml:space="preserve"> în nume propriu nu semnează contractul de vânzare-cumpărare gaze naturale în conformitate cu prevederile ofertei inițiatoare </w:t>
      </w:r>
      <w:proofErr w:type="spellStart"/>
      <w:r>
        <w:rPr>
          <w:rFonts w:ascii="Arial" w:hAnsi="Arial" w:cs="Arial"/>
          <w:sz w:val="24"/>
        </w:rPr>
        <w:t>şi</w:t>
      </w:r>
      <w:proofErr w:type="spellEnd"/>
      <w:r>
        <w:rPr>
          <w:rFonts w:ascii="Arial" w:hAnsi="Arial" w:cs="Arial"/>
          <w:sz w:val="24"/>
        </w:rPr>
        <w:t xml:space="preserve"> ale raportului de </w:t>
      </w:r>
      <w:proofErr w:type="spellStart"/>
      <w:r>
        <w:rPr>
          <w:rFonts w:ascii="Arial" w:hAnsi="Arial" w:cs="Arial"/>
          <w:sz w:val="24"/>
        </w:rPr>
        <w:t>tranzacţionare</w:t>
      </w:r>
      <w:proofErr w:type="spellEnd"/>
      <w:r>
        <w:rPr>
          <w:rFonts w:ascii="Arial" w:hAnsi="Arial" w:cs="Arial"/>
          <w:sz w:val="24"/>
        </w:rPr>
        <w:t>.</w:t>
      </w:r>
    </w:p>
    <w:p w:rsidR="00EA4234" w:rsidRDefault="00EA4234" w:rsidP="009458AC">
      <w:pPr>
        <w:pStyle w:val="BodyTex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b) în contractul de vânzare-cumpărare nu sunt completate </w:t>
      </w:r>
      <w:proofErr w:type="spellStart"/>
      <w:r>
        <w:rPr>
          <w:rFonts w:ascii="Arial" w:hAnsi="Arial" w:cs="Arial"/>
          <w:sz w:val="24"/>
        </w:rPr>
        <w:t>aceeaşi</w:t>
      </w:r>
      <w:proofErr w:type="spellEnd"/>
      <w:r>
        <w:rPr>
          <w:rFonts w:ascii="Arial" w:hAnsi="Arial" w:cs="Arial"/>
          <w:sz w:val="24"/>
        </w:rPr>
        <w:t xml:space="preserve"> cantitate cu cea negociată, </w:t>
      </w:r>
      <w:proofErr w:type="spellStart"/>
      <w:r>
        <w:rPr>
          <w:rFonts w:ascii="Arial" w:hAnsi="Arial" w:cs="Arial"/>
          <w:sz w:val="24"/>
        </w:rPr>
        <w:t>acelaşi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preţ</w:t>
      </w:r>
      <w:proofErr w:type="spellEnd"/>
      <w:r>
        <w:rPr>
          <w:rFonts w:ascii="Arial" w:hAnsi="Arial" w:cs="Arial"/>
          <w:sz w:val="24"/>
        </w:rPr>
        <w:t xml:space="preserve"> cu cel negociat sau orice altă clauză negociată în timpul </w:t>
      </w:r>
      <w:proofErr w:type="spellStart"/>
      <w:r w:rsidR="0098285D">
        <w:rPr>
          <w:rFonts w:ascii="Arial" w:hAnsi="Arial" w:cs="Arial"/>
          <w:sz w:val="24"/>
        </w:rPr>
        <w:t>sedintei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tranzacţionare</w:t>
      </w:r>
      <w:proofErr w:type="spellEnd"/>
      <w:r>
        <w:rPr>
          <w:rFonts w:ascii="Arial" w:hAnsi="Arial" w:cs="Arial"/>
          <w:sz w:val="24"/>
        </w:rPr>
        <w:t>.</w:t>
      </w:r>
    </w:p>
    <w:p w:rsidR="00EA4234" w:rsidRPr="009458AC" w:rsidRDefault="009458AC" w:rsidP="009458AC">
      <w:pPr>
        <w:tabs>
          <w:tab w:val="left" w:pos="1080"/>
        </w:tabs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</w:rPr>
        <w:t xml:space="preserve">           </w:t>
      </w:r>
      <w:r w:rsidR="00EA4234">
        <w:rPr>
          <w:rFonts w:ascii="Arial" w:hAnsi="Arial" w:cs="Arial"/>
        </w:rPr>
        <w:t xml:space="preserve">(2) </w:t>
      </w:r>
      <w:proofErr w:type="spellStart"/>
      <w:r w:rsidR="00EA4234">
        <w:rPr>
          <w:rFonts w:ascii="Arial" w:hAnsi="Arial" w:cs="Arial"/>
        </w:rPr>
        <w:t>În</w:t>
      </w:r>
      <w:proofErr w:type="spellEnd"/>
      <w:r w:rsidR="00EA4234">
        <w:rPr>
          <w:rFonts w:ascii="Arial" w:hAnsi="Arial" w:cs="Arial"/>
        </w:rPr>
        <w:t xml:space="preserve"> </w:t>
      </w:r>
      <w:proofErr w:type="spellStart"/>
      <w:r w:rsidR="00EA4234">
        <w:rPr>
          <w:rFonts w:ascii="Arial" w:hAnsi="Arial" w:cs="Arial"/>
        </w:rPr>
        <w:t>situaţia</w:t>
      </w:r>
      <w:proofErr w:type="spellEnd"/>
      <w:r w:rsidR="00EA4234">
        <w:rPr>
          <w:rFonts w:ascii="Arial" w:hAnsi="Arial" w:cs="Arial"/>
        </w:rPr>
        <w:t xml:space="preserve"> </w:t>
      </w:r>
      <w:proofErr w:type="spellStart"/>
      <w:r w:rsidR="00EA4234">
        <w:rPr>
          <w:rFonts w:ascii="Arial" w:hAnsi="Arial" w:cs="Arial"/>
        </w:rPr>
        <w:t>în</w:t>
      </w:r>
      <w:proofErr w:type="spellEnd"/>
      <w:r w:rsidR="00EA4234">
        <w:rPr>
          <w:rFonts w:ascii="Arial" w:hAnsi="Arial" w:cs="Arial"/>
        </w:rPr>
        <w:t xml:space="preserve"> care </w:t>
      </w:r>
      <w:proofErr w:type="spellStart"/>
      <w:r w:rsidR="00EA4234">
        <w:rPr>
          <w:rFonts w:ascii="Arial" w:hAnsi="Arial" w:cs="Arial"/>
        </w:rPr>
        <w:t>contractul</w:t>
      </w:r>
      <w:proofErr w:type="spellEnd"/>
      <w:r w:rsidR="00EA4234">
        <w:rPr>
          <w:rFonts w:ascii="Arial" w:hAnsi="Arial" w:cs="Arial"/>
        </w:rPr>
        <w:t xml:space="preserve"> de </w:t>
      </w:r>
      <w:proofErr w:type="spellStart"/>
      <w:r w:rsidR="00EA4234">
        <w:rPr>
          <w:rFonts w:ascii="Arial" w:hAnsi="Arial" w:cs="Arial"/>
        </w:rPr>
        <w:t>vânzare-cumpărare</w:t>
      </w:r>
      <w:proofErr w:type="spellEnd"/>
      <w:r w:rsidR="00EA4234">
        <w:rPr>
          <w:rFonts w:ascii="Arial" w:hAnsi="Arial" w:cs="Arial"/>
        </w:rPr>
        <w:t xml:space="preserve"> nu </w:t>
      </w:r>
      <w:proofErr w:type="spellStart"/>
      <w:r w:rsidR="00EA4234">
        <w:rPr>
          <w:rFonts w:ascii="Arial" w:hAnsi="Arial" w:cs="Arial"/>
        </w:rPr>
        <w:t>este</w:t>
      </w:r>
      <w:proofErr w:type="spellEnd"/>
      <w:r w:rsidR="00EA4234">
        <w:rPr>
          <w:rFonts w:ascii="Arial" w:hAnsi="Arial" w:cs="Arial"/>
        </w:rPr>
        <w:t xml:space="preserve"> </w:t>
      </w:r>
      <w:proofErr w:type="spellStart"/>
      <w:r w:rsidR="00EA4234">
        <w:rPr>
          <w:rFonts w:ascii="Arial" w:hAnsi="Arial" w:cs="Arial"/>
        </w:rPr>
        <w:t>semnat</w:t>
      </w:r>
      <w:proofErr w:type="spellEnd"/>
      <w:r w:rsidR="00EA4234">
        <w:rPr>
          <w:rFonts w:ascii="Arial" w:hAnsi="Arial" w:cs="Arial"/>
        </w:rPr>
        <w:t xml:space="preserve"> de </w:t>
      </w:r>
      <w:proofErr w:type="spellStart"/>
      <w:r w:rsidR="00EA4234">
        <w:rPr>
          <w:rFonts w:ascii="Arial" w:hAnsi="Arial" w:cs="Arial"/>
        </w:rPr>
        <w:t>către</w:t>
      </w:r>
      <w:proofErr w:type="spellEnd"/>
      <w:r w:rsidR="00EA4234">
        <w:rPr>
          <w:rFonts w:ascii="Arial" w:hAnsi="Arial" w:cs="Arial"/>
        </w:rPr>
        <w:t xml:space="preserve"> </w:t>
      </w:r>
      <w:proofErr w:type="spellStart"/>
      <w:r w:rsidR="00EA4234">
        <w:rPr>
          <w:rFonts w:ascii="Arial" w:hAnsi="Arial" w:cs="Arial"/>
        </w:rPr>
        <w:t>una</w:t>
      </w:r>
      <w:proofErr w:type="spellEnd"/>
      <w:r w:rsidR="00EA4234">
        <w:rPr>
          <w:rFonts w:ascii="Arial" w:hAnsi="Arial" w:cs="Arial"/>
        </w:rPr>
        <w:t xml:space="preserve"> din </w:t>
      </w:r>
      <w:proofErr w:type="spellStart"/>
      <w:r w:rsidR="00EA4234">
        <w:rPr>
          <w:rFonts w:ascii="Arial" w:hAnsi="Arial" w:cs="Arial"/>
        </w:rPr>
        <w:t>părţi</w:t>
      </w:r>
      <w:proofErr w:type="spellEnd"/>
      <w:r w:rsidR="00ED62A2" w:rsidRPr="00ED62A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  <w:lang w:val="ro-RO"/>
        </w:rPr>
        <w:t xml:space="preserve">în maxim 3 zile lucrătoare de la data </w:t>
      </w:r>
      <w:proofErr w:type="gramStart"/>
      <w:r>
        <w:rPr>
          <w:rFonts w:ascii="Arial" w:hAnsi="Arial" w:cs="Arial"/>
          <w:color w:val="000000"/>
          <w:lang w:val="ro-RO"/>
        </w:rPr>
        <w:t>tranzacției,  pentru</w:t>
      </w:r>
      <w:proofErr w:type="gramEnd"/>
      <w:r>
        <w:rPr>
          <w:rFonts w:ascii="Arial" w:hAnsi="Arial" w:cs="Arial"/>
          <w:color w:val="000000"/>
          <w:lang w:val="ro-RO"/>
        </w:rPr>
        <w:t xml:space="preserve"> produsele care au termene de livrare de o săptămână sau mai mari de o săptămână, respectiv în maxim 1 zi lucrătoare de la data tranzacției,  pentru produsele care au termene de livrare de o zi </w:t>
      </w:r>
      <w:proofErr w:type="spellStart"/>
      <w:r>
        <w:rPr>
          <w:rFonts w:ascii="Arial" w:hAnsi="Arial" w:cs="Arial"/>
          <w:color w:val="000000"/>
          <w:lang w:val="ro-RO"/>
        </w:rPr>
        <w:t>gazieră</w:t>
      </w:r>
      <w:proofErr w:type="spellEnd"/>
      <w:r w:rsidR="00ED62A2">
        <w:rPr>
          <w:rFonts w:ascii="Arial" w:hAnsi="Arial" w:cs="Arial"/>
          <w:color w:val="000000"/>
        </w:rPr>
        <w:t>,</w:t>
      </w:r>
      <w:r w:rsidR="00EA4234">
        <w:rPr>
          <w:rFonts w:ascii="Arial" w:hAnsi="Arial" w:cs="Arial"/>
        </w:rPr>
        <w:t xml:space="preserve"> </w:t>
      </w:r>
      <w:proofErr w:type="spellStart"/>
      <w:r w:rsidR="00EA4234">
        <w:rPr>
          <w:rFonts w:ascii="Arial" w:hAnsi="Arial" w:cs="Arial"/>
        </w:rPr>
        <w:t>cealaltă</w:t>
      </w:r>
      <w:proofErr w:type="spellEnd"/>
      <w:r w:rsidR="00EA4234">
        <w:rPr>
          <w:rFonts w:ascii="Arial" w:hAnsi="Arial" w:cs="Arial"/>
        </w:rPr>
        <w:t xml:space="preserve"> </w:t>
      </w:r>
      <w:proofErr w:type="spellStart"/>
      <w:r w:rsidR="00EA4234">
        <w:rPr>
          <w:rFonts w:ascii="Arial" w:hAnsi="Arial" w:cs="Arial"/>
        </w:rPr>
        <w:t>parte</w:t>
      </w:r>
      <w:proofErr w:type="spellEnd"/>
      <w:r w:rsidR="00EA4234">
        <w:rPr>
          <w:rFonts w:ascii="Arial" w:hAnsi="Arial" w:cs="Arial"/>
        </w:rPr>
        <w:t xml:space="preserve"> </w:t>
      </w:r>
      <w:proofErr w:type="spellStart"/>
      <w:r w:rsidR="00EA4234">
        <w:rPr>
          <w:rFonts w:ascii="Arial" w:hAnsi="Arial" w:cs="Arial"/>
        </w:rPr>
        <w:t>în</w:t>
      </w:r>
      <w:proofErr w:type="spellEnd"/>
      <w:r w:rsidR="00EA4234">
        <w:rPr>
          <w:rFonts w:ascii="Arial" w:hAnsi="Arial" w:cs="Arial"/>
        </w:rPr>
        <w:t xml:space="preserve"> contract </w:t>
      </w:r>
      <w:proofErr w:type="spellStart"/>
      <w:r w:rsidR="00EA4234">
        <w:rPr>
          <w:rFonts w:ascii="Arial" w:hAnsi="Arial" w:cs="Arial"/>
        </w:rPr>
        <w:t>este</w:t>
      </w:r>
      <w:proofErr w:type="spellEnd"/>
      <w:r w:rsidR="00EA4234">
        <w:rPr>
          <w:rFonts w:ascii="Arial" w:hAnsi="Arial" w:cs="Arial"/>
        </w:rPr>
        <w:t xml:space="preserve"> </w:t>
      </w:r>
      <w:proofErr w:type="spellStart"/>
      <w:r w:rsidR="00EA4234">
        <w:rPr>
          <w:rFonts w:ascii="Arial" w:hAnsi="Arial" w:cs="Arial"/>
        </w:rPr>
        <w:t>considerată</w:t>
      </w:r>
      <w:proofErr w:type="spellEnd"/>
      <w:r w:rsidR="00EA4234">
        <w:rPr>
          <w:rFonts w:ascii="Arial" w:hAnsi="Arial" w:cs="Arial"/>
        </w:rPr>
        <w:t xml:space="preserve"> </w:t>
      </w:r>
      <w:proofErr w:type="spellStart"/>
      <w:r w:rsidR="00EA4234">
        <w:rPr>
          <w:rFonts w:ascii="Arial" w:hAnsi="Arial" w:cs="Arial"/>
        </w:rPr>
        <w:t>parte</w:t>
      </w:r>
      <w:proofErr w:type="spellEnd"/>
      <w:r w:rsidR="00EA4234">
        <w:rPr>
          <w:rFonts w:ascii="Arial" w:hAnsi="Arial" w:cs="Arial"/>
        </w:rPr>
        <w:t xml:space="preserve"> </w:t>
      </w:r>
      <w:proofErr w:type="spellStart"/>
      <w:r w:rsidR="00EA4234">
        <w:rPr>
          <w:rFonts w:ascii="Arial" w:hAnsi="Arial" w:cs="Arial"/>
        </w:rPr>
        <w:t>prejudiciată</w:t>
      </w:r>
      <w:proofErr w:type="spellEnd"/>
      <w:r w:rsidR="00EA4234">
        <w:rPr>
          <w:rFonts w:ascii="Arial" w:hAnsi="Arial" w:cs="Arial"/>
        </w:rPr>
        <w:t>.</w:t>
      </w:r>
    </w:p>
    <w:p w:rsidR="00EA4234" w:rsidRDefault="00EA4234">
      <w:pPr>
        <w:pStyle w:val="BodyTex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="009458AC">
        <w:rPr>
          <w:rFonts w:ascii="Arial" w:hAnsi="Arial" w:cs="Arial"/>
          <w:sz w:val="24"/>
        </w:rPr>
        <w:t xml:space="preserve">(3) </w:t>
      </w:r>
      <w:r w:rsidR="00ED62A2">
        <w:rPr>
          <w:rFonts w:ascii="Arial" w:hAnsi="Arial" w:cs="Arial"/>
          <w:sz w:val="24"/>
        </w:rPr>
        <w:t xml:space="preserve">În </w:t>
      </w:r>
      <w:proofErr w:type="spellStart"/>
      <w:r w:rsidR="00ED62A2">
        <w:rPr>
          <w:rFonts w:ascii="Arial" w:hAnsi="Arial" w:cs="Arial"/>
          <w:sz w:val="24"/>
        </w:rPr>
        <w:t>situaţia</w:t>
      </w:r>
      <w:proofErr w:type="spellEnd"/>
      <w:r w:rsidR="00ED62A2">
        <w:rPr>
          <w:rFonts w:ascii="Arial" w:hAnsi="Arial" w:cs="Arial"/>
          <w:sz w:val="24"/>
        </w:rPr>
        <w:t xml:space="preserve"> de la alin.(2)</w:t>
      </w:r>
      <w:r w:rsidR="009458AC">
        <w:rPr>
          <w:rFonts w:ascii="Arial" w:hAnsi="Arial" w:cs="Arial"/>
          <w:sz w:val="24"/>
        </w:rPr>
        <w:t>,</w:t>
      </w:r>
      <w:r w:rsidR="00ED62A2">
        <w:rPr>
          <w:rFonts w:ascii="Arial" w:hAnsi="Arial" w:cs="Arial"/>
          <w:sz w:val="24"/>
        </w:rPr>
        <w:t xml:space="preserve"> </w:t>
      </w:r>
      <w:r w:rsidR="00FD1D7B">
        <w:rPr>
          <w:rFonts w:ascii="Arial" w:hAnsi="Arial" w:cs="Arial"/>
          <w:sz w:val="24"/>
        </w:rPr>
        <w:t>Administratorul</w:t>
      </w:r>
      <w:r>
        <w:rPr>
          <w:rFonts w:ascii="Arial" w:hAnsi="Arial" w:cs="Arial"/>
          <w:sz w:val="24"/>
        </w:rPr>
        <w:t xml:space="preserve"> va vira </w:t>
      </w:r>
      <w:proofErr w:type="spellStart"/>
      <w:r>
        <w:rPr>
          <w:rFonts w:ascii="Arial" w:hAnsi="Arial" w:cs="Arial"/>
          <w:sz w:val="24"/>
        </w:rPr>
        <w:t>părţii</w:t>
      </w:r>
      <w:proofErr w:type="spellEnd"/>
      <w:r>
        <w:rPr>
          <w:rFonts w:ascii="Arial" w:hAnsi="Arial" w:cs="Arial"/>
          <w:sz w:val="24"/>
        </w:rPr>
        <w:t xml:space="preserve"> prejudiciate </w:t>
      </w:r>
      <w:proofErr w:type="spellStart"/>
      <w:r>
        <w:rPr>
          <w:rFonts w:ascii="Arial" w:hAnsi="Arial" w:cs="Arial"/>
          <w:sz w:val="24"/>
        </w:rPr>
        <w:t>garanţia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părţii</w:t>
      </w:r>
      <w:proofErr w:type="spellEnd"/>
      <w:r>
        <w:rPr>
          <w:rFonts w:ascii="Arial" w:hAnsi="Arial" w:cs="Arial"/>
          <w:sz w:val="24"/>
        </w:rPr>
        <w:t xml:space="preserve"> în culpă</w:t>
      </w:r>
      <w:r w:rsidR="00E0740E">
        <w:rPr>
          <w:rFonts w:ascii="Arial" w:hAnsi="Arial" w:cs="Arial"/>
          <w:sz w:val="24"/>
        </w:rPr>
        <w:t xml:space="preserve"> în maxim 3 zile</w:t>
      </w:r>
      <w:r w:rsidR="00ED62A2">
        <w:rPr>
          <w:rFonts w:ascii="Arial" w:hAnsi="Arial" w:cs="Arial"/>
          <w:sz w:val="24"/>
        </w:rPr>
        <w:t xml:space="preserve"> de la expirarea </w:t>
      </w:r>
      <w:r w:rsidR="009458AC">
        <w:rPr>
          <w:rFonts w:ascii="Arial" w:hAnsi="Arial" w:cs="Arial"/>
          <w:sz w:val="24"/>
        </w:rPr>
        <w:t>termenelor prevăzute la alin.(2)</w:t>
      </w:r>
      <w:r>
        <w:rPr>
          <w:rFonts w:ascii="Arial" w:hAnsi="Arial" w:cs="Arial"/>
          <w:sz w:val="24"/>
        </w:rPr>
        <w:t>.</w:t>
      </w:r>
    </w:p>
    <w:p w:rsidR="009458AC" w:rsidRDefault="00EA4234" w:rsidP="009458AC">
      <w:pPr>
        <w:pStyle w:val="BodyTex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sz w:val="24"/>
        </w:rPr>
        <w:tab/>
        <w:t xml:space="preserve">(4) În </w:t>
      </w:r>
      <w:proofErr w:type="spellStart"/>
      <w:r>
        <w:rPr>
          <w:rFonts w:ascii="Arial" w:hAnsi="Arial" w:cs="Arial"/>
          <w:sz w:val="24"/>
        </w:rPr>
        <w:t>situaţia</w:t>
      </w:r>
      <w:proofErr w:type="spellEnd"/>
      <w:r>
        <w:rPr>
          <w:rFonts w:ascii="Arial" w:hAnsi="Arial" w:cs="Arial"/>
          <w:sz w:val="24"/>
        </w:rPr>
        <w:t xml:space="preserve"> în care nici una dintre </w:t>
      </w:r>
      <w:proofErr w:type="spellStart"/>
      <w:r>
        <w:rPr>
          <w:rFonts w:ascii="Arial" w:hAnsi="Arial" w:cs="Arial"/>
          <w:sz w:val="24"/>
        </w:rPr>
        <w:t>părţi</w:t>
      </w:r>
      <w:proofErr w:type="spellEnd"/>
      <w:r>
        <w:rPr>
          <w:rFonts w:ascii="Arial" w:hAnsi="Arial" w:cs="Arial"/>
          <w:sz w:val="24"/>
        </w:rPr>
        <w:t xml:space="preserve"> nu semnează contractul de vânzare-cumpărare</w:t>
      </w:r>
      <w:r w:rsidR="00ED62A2">
        <w:rPr>
          <w:rFonts w:ascii="Arial" w:hAnsi="Arial" w:cs="Arial"/>
          <w:sz w:val="24"/>
        </w:rPr>
        <w:t xml:space="preserve"> </w:t>
      </w:r>
      <w:r w:rsidR="009458AC">
        <w:rPr>
          <w:rFonts w:ascii="Arial" w:hAnsi="Arial" w:cs="Arial"/>
          <w:color w:val="000000"/>
        </w:rPr>
        <w:t>în maxim 3 zile lucrătoare de la data tranzacției</w:t>
      </w:r>
      <w:r w:rsidR="00555B66">
        <w:rPr>
          <w:rFonts w:ascii="Arial" w:hAnsi="Arial" w:cs="Arial"/>
          <w:color w:val="000000"/>
        </w:rPr>
        <w:t>,</w:t>
      </w:r>
      <w:r w:rsidR="009458AC">
        <w:rPr>
          <w:rFonts w:ascii="Arial" w:hAnsi="Arial" w:cs="Arial"/>
          <w:color w:val="000000"/>
        </w:rPr>
        <w:t xml:space="preserve"> pentru produsele care au termene de livrare de o săptămână sau mai mari de o săptămână, respectiv în maxim 1 zi lucrătoare de la data tranzacției,  </w:t>
      </w:r>
      <w:r w:rsidR="009458AC">
        <w:rPr>
          <w:rFonts w:ascii="Arial" w:hAnsi="Arial" w:cs="Arial"/>
          <w:color w:val="000000"/>
        </w:rPr>
        <w:lastRenderedPageBreak/>
        <w:t xml:space="preserve">pentru produsele care au termene de livrare de o zi </w:t>
      </w:r>
      <w:proofErr w:type="spellStart"/>
      <w:r w:rsidR="009458AC">
        <w:rPr>
          <w:rFonts w:ascii="Arial" w:hAnsi="Arial" w:cs="Arial"/>
          <w:color w:val="000000"/>
        </w:rPr>
        <w:t>gazieră</w:t>
      </w:r>
      <w:proofErr w:type="spellEnd"/>
      <w:r w:rsidR="009458AC">
        <w:rPr>
          <w:rFonts w:ascii="Arial" w:hAnsi="Arial" w:cs="Arial"/>
          <w:color w:val="000000"/>
        </w:rPr>
        <w:t xml:space="preserve">, </w:t>
      </w:r>
      <w:r w:rsidR="00FD1D7B">
        <w:rPr>
          <w:rFonts w:ascii="Arial" w:hAnsi="Arial" w:cs="Arial"/>
          <w:sz w:val="24"/>
        </w:rPr>
        <w:t>Administratorul</w:t>
      </w:r>
      <w:r w:rsidR="009458AC">
        <w:rPr>
          <w:rFonts w:ascii="Arial" w:hAnsi="Arial" w:cs="Arial"/>
          <w:sz w:val="24"/>
        </w:rPr>
        <w:t xml:space="preserve"> va </w:t>
      </w:r>
      <w:proofErr w:type="spellStart"/>
      <w:r w:rsidR="009458AC">
        <w:rPr>
          <w:rFonts w:ascii="Arial" w:hAnsi="Arial" w:cs="Arial"/>
          <w:sz w:val="24"/>
        </w:rPr>
        <w:t>reţine</w:t>
      </w:r>
      <w:proofErr w:type="spellEnd"/>
      <w:r w:rsidR="009458AC">
        <w:rPr>
          <w:rFonts w:ascii="Arial" w:hAnsi="Arial" w:cs="Arial"/>
          <w:sz w:val="24"/>
        </w:rPr>
        <w:t xml:space="preserve"> </w:t>
      </w:r>
      <w:proofErr w:type="spellStart"/>
      <w:r w:rsidR="009458AC">
        <w:rPr>
          <w:rFonts w:ascii="Arial" w:hAnsi="Arial" w:cs="Arial"/>
          <w:sz w:val="24"/>
        </w:rPr>
        <w:t>garanţiile</w:t>
      </w:r>
      <w:proofErr w:type="spellEnd"/>
      <w:r w:rsidR="009458AC">
        <w:rPr>
          <w:rFonts w:ascii="Arial" w:hAnsi="Arial" w:cs="Arial"/>
          <w:sz w:val="24"/>
        </w:rPr>
        <w:t xml:space="preserve"> ambelor </w:t>
      </w:r>
      <w:proofErr w:type="spellStart"/>
      <w:r w:rsidR="009458AC">
        <w:rPr>
          <w:rFonts w:ascii="Arial" w:hAnsi="Arial" w:cs="Arial"/>
          <w:sz w:val="24"/>
        </w:rPr>
        <w:t>părţi</w:t>
      </w:r>
      <w:proofErr w:type="spellEnd"/>
      <w:r w:rsidR="009458AC">
        <w:rPr>
          <w:rFonts w:ascii="Arial" w:hAnsi="Arial" w:cs="Arial"/>
          <w:sz w:val="24"/>
        </w:rPr>
        <w:t xml:space="preserve"> participante în </w:t>
      </w:r>
      <w:proofErr w:type="spellStart"/>
      <w:r w:rsidR="009458AC">
        <w:rPr>
          <w:rFonts w:ascii="Arial" w:hAnsi="Arial" w:cs="Arial"/>
          <w:sz w:val="24"/>
        </w:rPr>
        <w:t>tranzacţie</w:t>
      </w:r>
      <w:proofErr w:type="spellEnd"/>
      <w:r w:rsidR="009458AC">
        <w:rPr>
          <w:rFonts w:ascii="Arial" w:hAnsi="Arial" w:cs="Arial"/>
          <w:sz w:val="24"/>
        </w:rPr>
        <w:t>.</w:t>
      </w:r>
    </w:p>
    <w:p w:rsidR="00EA4234" w:rsidRDefault="009458AC" w:rsidP="009458AC">
      <w:pPr>
        <w:pStyle w:val="BodyText"/>
        <w:ind w:firstLine="720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color w:val="000000"/>
          <w:sz w:val="24"/>
        </w:rPr>
        <w:t xml:space="preserve">(5) </w:t>
      </w:r>
      <w:r>
        <w:rPr>
          <w:rFonts w:ascii="Arial" w:hAnsi="Arial" w:cs="Arial"/>
          <w:sz w:val="24"/>
        </w:rPr>
        <w:t>Î</w:t>
      </w:r>
      <w:r w:rsidR="00EA4234">
        <w:rPr>
          <w:rFonts w:ascii="Arial" w:hAnsi="Arial" w:cs="Arial"/>
          <w:sz w:val="24"/>
        </w:rPr>
        <w:t xml:space="preserve">n </w:t>
      </w:r>
      <w:proofErr w:type="spellStart"/>
      <w:r w:rsidR="00EA4234">
        <w:rPr>
          <w:rFonts w:ascii="Arial" w:hAnsi="Arial" w:cs="Arial"/>
          <w:sz w:val="24"/>
        </w:rPr>
        <w:t>situaţia</w:t>
      </w:r>
      <w:proofErr w:type="spellEnd"/>
      <w:r w:rsidR="00EA4234">
        <w:rPr>
          <w:rFonts w:ascii="Arial" w:hAnsi="Arial" w:cs="Arial"/>
          <w:sz w:val="24"/>
        </w:rPr>
        <w:t xml:space="preserve"> în care contractul de vânzare cumpărare nu </w:t>
      </w:r>
      <w:proofErr w:type="spellStart"/>
      <w:r w:rsidR="00EA4234">
        <w:rPr>
          <w:rFonts w:ascii="Arial" w:hAnsi="Arial" w:cs="Arial"/>
          <w:sz w:val="24"/>
        </w:rPr>
        <w:t>conţine</w:t>
      </w:r>
      <w:proofErr w:type="spellEnd"/>
      <w:r w:rsidR="00EA4234">
        <w:rPr>
          <w:rFonts w:ascii="Arial" w:hAnsi="Arial" w:cs="Arial"/>
          <w:sz w:val="24"/>
        </w:rPr>
        <w:t xml:space="preserve"> clauzele negociate în timpul </w:t>
      </w:r>
      <w:proofErr w:type="spellStart"/>
      <w:r w:rsidR="0098285D">
        <w:rPr>
          <w:rFonts w:ascii="Arial" w:hAnsi="Arial" w:cs="Arial"/>
          <w:sz w:val="24"/>
        </w:rPr>
        <w:t>sedintei</w:t>
      </w:r>
      <w:proofErr w:type="spellEnd"/>
      <w:r w:rsidR="00EA4234">
        <w:rPr>
          <w:rFonts w:ascii="Arial" w:hAnsi="Arial" w:cs="Arial"/>
          <w:sz w:val="24"/>
        </w:rPr>
        <w:t xml:space="preserve"> de </w:t>
      </w:r>
      <w:proofErr w:type="spellStart"/>
      <w:r w:rsidR="00EA4234">
        <w:rPr>
          <w:rFonts w:ascii="Arial" w:hAnsi="Arial" w:cs="Arial"/>
          <w:sz w:val="24"/>
        </w:rPr>
        <w:t>tranzacţionare</w:t>
      </w:r>
      <w:proofErr w:type="spellEnd"/>
      <w:r w:rsidR="00EA4234">
        <w:rPr>
          <w:rFonts w:ascii="Arial" w:hAnsi="Arial" w:cs="Arial"/>
          <w:sz w:val="24"/>
        </w:rPr>
        <w:t xml:space="preserve">, </w:t>
      </w:r>
      <w:r w:rsidR="00FD1D7B">
        <w:rPr>
          <w:rFonts w:ascii="Arial" w:hAnsi="Arial" w:cs="Arial"/>
          <w:sz w:val="24"/>
        </w:rPr>
        <w:t xml:space="preserve">Administratorul </w:t>
      </w:r>
      <w:r w:rsidR="00EA4234">
        <w:rPr>
          <w:rFonts w:ascii="Arial" w:hAnsi="Arial" w:cs="Arial"/>
          <w:sz w:val="24"/>
        </w:rPr>
        <w:t xml:space="preserve">va </w:t>
      </w:r>
      <w:proofErr w:type="spellStart"/>
      <w:r w:rsidR="00EA4234">
        <w:rPr>
          <w:rFonts w:ascii="Arial" w:hAnsi="Arial" w:cs="Arial"/>
          <w:sz w:val="24"/>
        </w:rPr>
        <w:t>reţine</w:t>
      </w:r>
      <w:proofErr w:type="spellEnd"/>
      <w:r w:rsidR="00EA4234">
        <w:rPr>
          <w:rFonts w:ascii="Arial" w:hAnsi="Arial" w:cs="Arial"/>
          <w:sz w:val="24"/>
        </w:rPr>
        <w:t xml:space="preserve"> </w:t>
      </w:r>
      <w:proofErr w:type="spellStart"/>
      <w:r w:rsidR="00EA4234">
        <w:rPr>
          <w:rFonts w:ascii="Arial" w:hAnsi="Arial" w:cs="Arial"/>
          <w:sz w:val="24"/>
        </w:rPr>
        <w:t>garanţiile</w:t>
      </w:r>
      <w:proofErr w:type="spellEnd"/>
      <w:r w:rsidR="00EA4234">
        <w:rPr>
          <w:rFonts w:ascii="Arial" w:hAnsi="Arial" w:cs="Arial"/>
          <w:sz w:val="24"/>
        </w:rPr>
        <w:t xml:space="preserve"> ambelor </w:t>
      </w:r>
      <w:proofErr w:type="spellStart"/>
      <w:r w:rsidR="00EA4234">
        <w:rPr>
          <w:rFonts w:ascii="Arial" w:hAnsi="Arial" w:cs="Arial"/>
          <w:sz w:val="24"/>
        </w:rPr>
        <w:t>părţi</w:t>
      </w:r>
      <w:proofErr w:type="spellEnd"/>
      <w:r w:rsidR="00EA4234">
        <w:rPr>
          <w:rFonts w:ascii="Arial" w:hAnsi="Arial" w:cs="Arial"/>
          <w:sz w:val="24"/>
        </w:rPr>
        <w:t xml:space="preserve"> participante în </w:t>
      </w:r>
      <w:proofErr w:type="spellStart"/>
      <w:r w:rsidR="00EA4234">
        <w:rPr>
          <w:rFonts w:ascii="Arial" w:hAnsi="Arial" w:cs="Arial"/>
          <w:sz w:val="24"/>
        </w:rPr>
        <w:t>tranzacţie</w:t>
      </w:r>
      <w:proofErr w:type="spellEnd"/>
      <w:r w:rsidR="00EA4234">
        <w:rPr>
          <w:rFonts w:ascii="Arial" w:hAnsi="Arial" w:cs="Arial"/>
          <w:sz w:val="24"/>
        </w:rPr>
        <w:t>.</w:t>
      </w:r>
    </w:p>
    <w:p w:rsidR="00EA4234" w:rsidRDefault="00EA4234">
      <w:pPr>
        <w:pStyle w:val="BodyText"/>
        <w:rPr>
          <w:rFonts w:ascii="Arial" w:hAnsi="Arial" w:cs="Arial"/>
          <w:b/>
          <w:bCs/>
          <w:sz w:val="24"/>
        </w:rPr>
      </w:pPr>
    </w:p>
    <w:p w:rsidR="00EA4234" w:rsidRDefault="00EA4234">
      <w:pPr>
        <w:pStyle w:val="BodyText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 xml:space="preserve">Art. </w:t>
      </w:r>
      <w:r w:rsidR="00ED62A2">
        <w:rPr>
          <w:rFonts w:ascii="Arial" w:hAnsi="Arial" w:cs="Arial"/>
          <w:b/>
          <w:bCs/>
          <w:sz w:val="24"/>
        </w:rPr>
        <w:t>19</w:t>
      </w:r>
    </w:p>
    <w:p w:rsidR="00EA4234" w:rsidRDefault="00EA4234">
      <w:pPr>
        <w:pStyle w:val="BodyText"/>
        <w:ind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(1) După îndeplinirea </w:t>
      </w:r>
      <w:proofErr w:type="spellStart"/>
      <w:r>
        <w:rPr>
          <w:rFonts w:ascii="Arial" w:hAnsi="Arial" w:cs="Arial"/>
          <w:sz w:val="24"/>
        </w:rPr>
        <w:t>o</w:t>
      </w:r>
      <w:r w:rsidR="000B603D">
        <w:rPr>
          <w:rFonts w:ascii="Arial" w:hAnsi="Arial" w:cs="Arial"/>
          <w:sz w:val="24"/>
        </w:rPr>
        <w:t>bligaţiilor</w:t>
      </w:r>
      <w:proofErr w:type="spellEnd"/>
      <w:r w:rsidR="000B603D">
        <w:rPr>
          <w:rFonts w:ascii="Arial" w:hAnsi="Arial" w:cs="Arial"/>
          <w:sz w:val="24"/>
        </w:rPr>
        <w:t xml:space="preserve"> prevăzute la art.</w:t>
      </w:r>
      <w:r w:rsidR="00ED62A2">
        <w:rPr>
          <w:rFonts w:ascii="Arial" w:hAnsi="Arial" w:cs="Arial"/>
          <w:sz w:val="24"/>
        </w:rPr>
        <w:t>15 si art.16</w:t>
      </w:r>
      <w:r w:rsidR="00632C95">
        <w:rPr>
          <w:rFonts w:ascii="Arial" w:hAnsi="Arial" w:cs="Arial"/>
          <w:sz w:val="24"/>
        </w:rPr>
        <w:t xml:space="preserve"> de către </w:t>
      </w:r>
      <w:proofErr w:type="spellStart"/>
      <w:r w:rsidR="00632C95">
        <w:rPr>
          <w:rFonts w:ascii="Arial" w:hAnsi="Arial" w:cs="Arial"/>
          <w:sz w:val="24"/>
        </w:rPr>
        <w:t>Participanti</w:t>
      </w:r>
      <w:proofErr w:type="spellEnd"/>
      <w:r>
        <w:rPr>
          <w:rFonts w:ascii="Arial" w:hAnsi="Arial" w:cs="Arial"/>
          <w:sz w:val="24"/>
        </w:rPr>
        <w:t xml:space="preserve">, </w:t>
      </w:r>
      <w:r w:rsidR="00632C95">
        <w:rPr>
          <w:rFonts w:ascii="Arial" w:hAnsi="Arial" w:cs="Arial"/>
          <w:sz w:val="24"/>
        </w:rPr>
        <w:t xml:space="preserve">în situația în care garanțiile nu vor fi folosite, </w:t>
      </w:r>
      <w:r w:rsidR="00FD1D7B">
        <w:rPr>
          <w:rFonts w:ascii="Arial" w:hAnsi="Arial" w:cs="Arial"/>
          <w:sz w:val="24"/>
        </w:rPr>
        <w:t>Administratorul</w:t>
      </w:r>
      <w:r w:rsidR="00632C95">
        <w:rPr>
          <w:rFonts w:ascii="Arial" w:hAnsi="Arial" w:cs="Arial"/>
          <w:sz w:val="24"/>
        </w:rPr>
        <w:t xml:space="preserve"> are</w:t>
      </w:r>
      <w:r>
        <w:rPr>
          <w:rFonts w:ascii="Arial" w:hAnsi="Arial" w:cs="Arial"/>
          <w:sz w:val="24"/>
        </w:rPr>
        <w:t xml:space="preserve"> posibilitatea de a </w:t>
      </w:r>
      <w:proofErr w:type="spellStart"/>
      <w:r>
        <w:rPr>
          <w:rFonts w:ascii="Arial" w:hAnsi="Arial" w:cs="Arial"/>
          <w:sz w:val="24"/>
        </w:rPr>
        <w:t>menţine</w:t>
      </w:r>
      <w:proofErr w:type="spellEnd"/>
      <w:r>
        <w:rPr>
          <w:rFonts w:ascii="Arial" w:hAnsi="Arial" w:cs="Arial"/>
          <w:sz w:val="24"/>
        </w:rPr>
        <w:t xml:space="preserve"> suma în contul de </w:t>
      </w:r>
      <w:proofErr w:type="spellStart"/>
      <w:r>
        <w:rPr>
          <w:rFonts w:ascii="Arial" w:hAnsi="Arial" w:cs="Arial"/>
          <w:sz w:val="24"/>
        </w:rPr>
        <w:t>garanţii</w:t>
      </w:r>
      <w:proofErr w:type="spellEnd"/>
      <w:r>
        <w:rPr>
          <w:rFonts w:ascii="Arial" w:hAnsi="Arial" w:cs="Arial"/>
          <w:sz w:val="24"/>
        </w:rPr>
        <w:t xml:space="preserve"> în vederea unor </w:t>
      </w:r>
      <w:proofErr w:type="spellStart"/>
      <w:r>
        <w:rPr>
          <w:rFonts w:ascii="Arial" w:hAnsi="Arial" w:cs="Arial"/>
          <w:sz w:val="24"/>
        </w:rPr>
        <w:t>tranzacţii</w:t>
      </w:r>
      <w:proofErr w:type="spellEnd"/>
      <w:r>
        <w:rPr>
          <w:rFonts w:ascii="Arial" w:hAnsi="Arial" w:cs="Arial"/>
          <w:sz w:val="24"/>
        </w:rPr>
        <w:t xml:space="preserve"> viitoare sau de a </w:t>
      </w:r>
      <w:r w:rsidR="00632C95">
        <w:rPr>
          <w:rFonts w:ascii="Arial" w:hAnsi="Arial" w:cs="Arial"/>
          <w:sz w:val="24"/>
        </w:rPr>
        <w:t>proceda la</w:t>
      </w:r>
      <w:r>
        <w:rPr>
          <w:rFonts w:ascii="Arial" w:hAnsi="Arial" w:cs="Arial"/>
          <w:sz w:val="24"/>
        </w:rPr>
        <w:t xml:space="preserve"> restituirea acesteia.</w:t>
      </w:r>
    </w:p>
    <w:p w:rsidR="00154E7E" w:rsidRDefault="00EA4234">
      <w:pPr>
        <w:pStyle w:val="BodyTex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(2) Restituirea </w:t>
      </w:r>
      <w:proofErr w:type="spellStart"/>
      <w:r>
        <w:rPr>
          <w:rFonts w:ascii="Arial" w:hAnsi="Arial" w:cs="Arial"/>
          <w:sz w:val="24"/>
        </w:rPr>
        <w:t>garanţiilor</w:t>
      </w:r>
      <w:proofErr w:type="spellEnd"/>
      <w:r>
        <w:rPr>
          <w:rFonts w:ascii="Arial" w:hAnsi="Arial" w:cs="Arial"/>
          <w:sz w:val="24"/>
        </w:rPr>
        <w:t xml:space="preserve"> se face</w:t>
      </w:r>
      <w:r w:rsidR="003E45B1">
        <w:rPr>
          <w:rFonts w:ascii="Arial" w:hAnsi="Arial" w:cs="Arial"/>
          <w:sz w:val="24"/>
        </w:rPr>
        <w:t xml:space="preserve"> prin transfer bancar</w:t>
      </w:r>
      <w:r w:rsidR="00555B66">
        <w:rPr>
          <w:rFonts w:ascii="Arial" w:hAnsi="Arial" w:cs="Arial"/>
          <w:sz w:val="24"/>
        </w:rPr>
        <w:t xml:space="preserve"> de către Administrator</w:t>
      </w:r>
      <w:r>
        <w:rPr>
          <w:rFonts w:ascii="Arial" w:hAnsi="Arial" w:cs="Arial"/>
          <w:sz w:val="24"/>
        </w:rPr>
        <w:t xml:space="preserve">, în termen de 3 (trei) zile lucrătoare de la data transmiterii prin e-mail a unei cereri </w:t>
      </w:r>
      <w:r w:rsidR="009458AC">
        <w:rPr>
          <w:rFonts w:ascii="Arial" w:hAnsi="Arial" w:cs="Arial"/>
          <w:sz w:val="24"/>
        </w:rPr>
        <w:t>din partea oricărui Participant</w:t>
      </w:r>
      <w:r w:rsidR="00154E7E">
        <w:rPr>
          <w:rFonts w:ascii="Arial" w:hAnsi="Arial" w:cs="Arial"/>
          <w:sz w:val="24"/>
        </w:rPr>
        <w:t xml:space="preserve">. Prima zi (ziua transmiterii) precum și ultima zi nu se ia in calculul celor trei zile </w:t>
      </w:r>
      <w:proofErr w:type="spellStart"/>
      <w:r w:rsidR="00154E7E">
        <w:rPr>
          <w:rFonts w:ascii="Arial" w:hAnsi="Arial" w:cs="Arial"/>
          <w:sz w:val="24"/>
        </w:rPr>
        <w:t>mentionate</w:t>
      </w:r>
      <w:proofErr w:type="spellEnd"/>
      <w:r w:rsidR="00154E7E">
        <w:rPr>
          <w:rFonts w:ascii="Arial" w:hAnsi="Arial" w:cs="Arial"/>
          <w:sz w:val="24"/>
        </w:rPr>
        <w:t xml:space="preserve"> mai sus.</w:t>
      </w:r>
    </w:p>
    <w:p w:rsidR="009458AC" w:rsidRDefault="00154E7E" w:rsidP="00154E7E">
      <w:pPr>
        <w:pStyle w:val="BodyText"/>
        <w:ind w:firstLine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(3) Cererea trebuie transmisă de Participant </w:t>
      </w:r>
      <w:r w:rsidR="00555B66">
        <w:rPr>
          <w:rFonts w:ascii="Arial" w:hAnsi="Arial" w:cs="Arial"/>
          <w:sz w:val="24"/>
        </w:rPr>
        <w:t>până la data următoarei tranzacții</w:t>
      </w:r>
      <w:r w:rsidR="009458AC">
        <w:rPr>
          <w:rFonts w:ascii="Arial" w:hAnsi="Arial" w:cs="Arial"/>
          <w:sz w:val="24"/>
        </w:rPr>
        <w:t xml:space="preserve">, </w:t>
      </w:r>
      <w:r w:rsidR="00EA4234">
        <w:rPr>
          <w:rFonts w:ascii="Arial" w:hAnsi="Arial" w:cs="Arial"/>
          <w:sz w:val="24"/>
        </w:rPr>
        <w:t xml:space="preserve">indicându-se contul </w:t>
      </w:r>
      <w:proofErr w:type="spellStart"/>
      <w:r w:rsidR="00EA4234">
        <w:rPr>
          <w:rFonts w:ascii="Arial" w:hAnsi="Arial" w:cs="Arial"/>
          <w:sz w:val="24"/>
        </w:rPr>
        <w:t>şi</w:t>
      </w:r>
      <w:proofErr w:type="spellEnd"/>
      <w:r w:rsidR="00EA4234">
        <w:rPr>
          <w:rFonts w:ascii="Arial" w:hAnsi="Arial" w:cs="Arial"/>
          <w:sz w:val="24"/>
        </w:rPr>
        <w:t xml:space="preserve"> banca unde </w:t>
      </w:r>
      <w:r>
        <w:rPr>
          <w:rFonts w:ascii="Arial" w:hAnsi="Arial" w:cs="Arial"/>
          <w:sz w:val="24"/>
        </w:rPr>
        <w:t>Administratorul va</w:t>
      </w:r>
      <w:r w:rsidR="00EA4234">
        <w:rPr>
          <w:rFonts w:ascii="Arial" w:hAnsi="Arial" w:cs="Arial"/>
          <w:sz w:val="24"/>
        </w:rPr>
        <w:t xml:space="preserve"> restitui banii</w:t>
      </w:r>
      <w:r>
        <w:rPr>
          <w:rFonts w:ascii="Arial" w:hAnsi="Arial" w:cs="Arial"/>
          <w:sz w:val="24"/>
        </w:rPr>
        <w:t xml:space="preserve">, în caz contrar </w:t>
      </w:r>
      <w:r w:rsidR="00FD1D7B">
        <w:rPr>
          <w:rFonts w:ascii="Arial" w:hAnsi="Arial" w:cs="Arial"/>
          <w:sz w:val="24"/>
        </w:rPr>
        <w:t>Administratorul</w:t>
      </w:r>
      <w:r>
        <w:rPr>
          <w:rFonts w:ascii="Arial" w:hAnsi="Arial" w:cs="Arial"/>
          <w:sz w:val="24"/>
        </w:rPr>
        <w:t xml:space="preserve"> are posibilitatea de a </w:t>
      </w:r>
      <w:proofErr w:type="spellStart"/>
      <w:r>
        <w:rPr>
          <w:rFonts w:ascii="Arial" w:hAnsi="Arial" w:cs="Arial"/>
          <w:sz w:val="24"/>
        </w:rPr>
        <w:t>menţine</w:t>
      </w:r>
      <w:proofErr w:type="spellEnd"/>
      <w:r>
        <w:rPr>
          <w:rFonts w:ascii="Arial" w:hAnsi="Arial" w:cs="Arial"/>
          <w:sz w:val="24"/>
        </w:rPr>
        <w:t xml:space="preserve"> suma respectivă în contul de </w:t>
      </w:r>
      <w:proofErr w:type="spellStart"/>
      <w:r>
        <w:rPr>
          <w:rFonts w:ascii="Arial" w:hAnsi="Arial" w:cs="Arial"/>
          <w:sz w:val="24"/>
        </w:rPr>
        <w:t>garanţii</w:t>
      </w:r>
      <w:proofErr w:type="spellEnd"/>
      <w:r>
        <w:rPr>
          <w:rFonts w:ascii="Arial" w:hAnsi="Arial" w:cs="Arial"/>
          <w:sz w:val="24"/>
        </w:rPr>
        <w:t xml:space="preserve"> în vederea unor </w:t>
      </w:r>
      <w:proofErr w:type="spellStart"/>
      <w:r>
        <w:rPr>
          <w:rFonts w:ascii="Arial" w:hAnsi="Arial" w:cs="Arial"/>
          <w:sz w:val="24"/>
        </w:rPr>
        <w:t>tranzacţii</w:t>
      </w:r>
      <w:proofErr w:type="spellEnd"/>
      <w:r>
        <w:rPr>
          <w:rFonts w:ascii="Arial" w:hAnsi="Arial" w:cs="Arial"/>
          <w:sz w:val="24"/>
        </w:rPr>
        <w:t xml:space="preserve"> viitoare</w:t>
      </w:r>
      <w:r w:rsidR="005763D0">
        <w:rPr>
          <w:rFonts w:ascii="Arial" w:hAnsi="Arial" w:cs="Arial"/>
          <w:sz w:val="24"/>
        </w:rPr>
        <w:t xml:space="preserve"> pentru Participantul respectiv</w:t>
      </w:r>
      <w:r>
        <w:rPr>
          <w:rFonts w:ascii="Arial" w:hAnsi="Arial" w:cs="Arial"/>
          <w:sz w:val="24"/>
        </w:rPr>
        <w:t>.</w:t>
      </w:r>
    </w:p>
    <w:p w:rsidR="005763D0" w:rsidRDefault="005763D0" w:rsidP="00154E7E">
      <w:pPr>
        <w:pStyle w:val="BodyText"/>
        <w:ind w:firstLine="720"/>
        <w:rPr>
          <w:rFonts w:ascii="Arial" w:hAnsi="Arial" w:cs="Arial"/>
          <w:b/>
          <w:bCs/>
          <w:sz w:val="24"/>
        </w:rPr>
      </w:pPr>
    </w:p>
    <w:p w:rsidR="00EA4234" w:rsidRDefault="00E0740E">
      <w:pPr>
        <w:pStyle w:val="BodyText"/>
        <w:tabs>
          <w:tab w:val="center" w:pos="5032"/>
        </w:tabs>
        <w:jc w:val="left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bCs/>
          <w:sz w:val="24"/>
        </w:rPr>
        <w:t xml:space="preserve">CAPITOLUL </w:t>
      </w:r>
      <w:r w:rsidR="008970DC">
        <w:rPr>
          <w:rFonts w:ascii="Arial" w:hAnsi="Arial" w:cs="Arial"/>
          <w:b/>
          <w:bCs/>
          <w:sz w:val="24"/>
        </w:rPr>
        <w:t>I</w:t>
      </w:r>
      <w:r w:rsidR="007B05B7">
        <w:rPr>
          <w:rFonts w:ascii="Arial" w:hAnsi="Arial" w:cs="Arial"/>
          <w:b/>
          <w:bCs/>
          <w:sz w:val="24"/>
        </w:rPr>
        <w:t>X</w:t>
      </w:r>
      <w:r w:rsidR="00EA4234">
        <w:rPr>
          <w:rFonts w:ascii="Arial" w:hAnsi="Arial" w:cs="Arial"/>
          <w:b/>
          <w:bCs/>
          <w:sz w:val="24"/>
        </w:rPr>
        <w:t xml:space="preserve"> </w:t>
      </w:r>
      <w:r w:rsidR="00107A42">
        <w:rPr>
          <w:rFonts w:ascii="Arial" w:hAnsi="Arial" w:cs="Arial"/>
          <w:b/>
          <w:bCs/>
          <w:sz w:val="24"/>
        </w:rPr>
        <w:t>–</w:t>
      </w:r>
      <w:r w:rsidR="00EA4234">
        <w:rPr>
          <w:rFonts w:ascii="Arial" w:hAnsi="Arial" w:cs="Arial"/>
          <w:b/>
          <w:bCs/>
          <w:sz w:val="24"/>
        </w:rPr>
        <w:t xml:space="preserve"> </w:t>
      </w:r>
      <w:r w:rsidR="00EA4234">
        <w:rPr>
          <w:rFonts w:ascii="Arial" w:hAnsi="Arial" w:cs="Arial"/>
          <w:b/>
          <w:sz w:val="24"/>
        </w:rPr>
        <w:t>TARIFE</w:t>
      </w:r>
    </w:p>
    <w:p w:rsidR="00EA4234" w:rsidRDefault="00EA4234">
      <w:pPr>
        <w:pStyle w:val="BodyText"/>
        <w:rPr>
          <w:rFonts w:ascii="Arial" w:hAnsi="Arial" w:cs="Arial"/>
          <w:b/>
          <w:sz w:val="24"/>
        </w:rPr>
      </w:pPr>
    </w:p>
    <w:p w:rsidR="00EA4234" w:rsidRDefault="00EA4234">
      <w:pPr>
        <w:pStyle w:val="BodyText"/>
        <w:rPr>
          <w:rFonts w:ascii="Arial" w:hAnsi="Arial" w:cs="Arial"/>
        </w:rPr>
      </w:pPr>
      <w:r>
        <w:rPr>
          <w:rFonts w:ascii="Arial" w:hAnsi="Arial" w:cs="Arial"/>
          <w:b/>
          <w:sz w:val="24"/>
        </w:rPr>
        <w:t>Art.</w:t>
      </w:r>
      <w:r w:rsidR="00B33C3F">
        <w:rPr>
          <w:rFonts w:ascii="Arial" w:hAnsi="Arial" w:cs="Arial"/>
          <w:b/>
          <w:sz w:val="24"/>
        </w:rPr>
        <w:t xml:space="preserve"> 2</w:t>
      </w:r>
      <w:r w:rsidR="00ED62A2">
        <w:rPr>
          <w:rFonts w:ascii="Arial" w:hAnsi="Arial" w:cs="Arial"/>
          <w:b/>
          <w:sz w:val="24"/>
        </w:rPr>
        <w:t>0</w:t>
      </w:r>
    </w:p>
    <w:p w:rsidR="00F3759A" w:rsidRPr="00F3759A" w:rsidRDefault="00F3759A" w:rsidP="00F3759A">
      <w:pPr>
        <w:ind w:firstLine="720"/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(1)</w:t>
      </w:r>
      <w:r w:rsidR="00EA4234" w:rsidRPr="00F3759A">
        <w:rPr>
          <w:rFonts w:ascii="Arial" w:hAnsi="Arial" w:cs="Arial"/>
          <w:lang w:val="ro-RO"/>
        </w:rPr>
        <w:t xml:space="preserve">Pentru </w:t>
      </w:r>
      <w:proofErr w:type="spellStart"/>
      <w:r w:rsidR="00EA4234" w:rsidRPr="00F3759A">
        <w:rPr>
          <w:rFonts w:ascii="Arial" w:hAnsi="Arial" w:cs="Arial"/>
          <w:lang w:val="ro-RO"/>
        </w:rPr>
        <w:t>activităţile</w:t>
      </w:r>
      <w:proofErr w:type="spellEnd"/>
      <w:r w:rsidR="00EA4234" w:rsidRPr="00F3759A">
        <w:rPr>
          <w:rFonts w:ascii="Arial" w:hAnsi="Arial" w:cs="Arial"/>
          <w:lang w:val="ro-RO"/>
        </w:rPr>
        <w:t xml:space="preserve"> </w:t>
      </w:r>
      <w:proofErr w:type="spellStart"/>
      <w:r w:rsidR="00EA4234" w:rsidRPr="00F3759A">
        <w:rPr>
          <w:rFonts w:ascii="Arial" w:hAnsi="Arial" w:cs="Arial"/>
          <w:lang w:val="ro-RO"/>
        </w:rPr>
        <w:t>şi</w:t>
      </w:r>
      <w:proofErr w:type="spellEnd"/>
      <w:r w:rsidR="00EA4234" w:rsidRPr="00F3759A">
        <w:rPr>
          <w:rFonts w:ascii="Arial" w:hAnsi="Arial" w:cs="Arial"/>
          <w:lang w:val="ro-RO"/>
        </w:rPr>
        <w:t xml:space="preserve"> serviciile </w:t>
      </w:r>
      <w:proofErr w:type="spellStart"/>
      <w:r w:rsidR="00EA4234" w:rsidRPr="00F3759A">
        <w:rPr>
          <w:rFonts w:ascii="Arial" w:hAnsi="Arial" w:cs="Arial"/>
          <w:lang w:val="ro-RO"/>
        </w:rPr>
        <w:t>desfăşurate</w:t>
      </w:r>
      <w:proofErr w:type="spellEnd"/>
      <w:r w:rsidR="00EA4234" w:rsidRPr="00F3759A">
        <w:rPr>
          <w:rFonts w:ascii="Arial" w:hAnsi="Arial" w:cs="Arial"/>
          <w:lang w:val="ro-RO"/>
        </w:rPr>
        <w:t xml:space="preserve">, </w:t>
      </w:r>
      <w:r w:rsidR="00FD1D7B" w:rsidRPr="00F3759A">
        <w:rPr>
          <w:rFonts w:ascii="Arial" w:hAnsi="Arial" w:cs="Arial"/>
          <w:lang w:val="ro-RO"/>
        </w:rPr>
        <w:t>Administratorul</w:t>
      </w:r>
      <w:r w:rsidR="00EA4234" w:rsidRPr="00F3759A">
        <w:rPr>
          <w:rFonts w:ascii="Arial" w:hAnsi="Arial" w:cs="Arial"/>
          <w:lang w:val="ro-RO"/>
        </w:rPr>
        <w:t xml:space="preserve"> are dreptul de a </w:t>
      </w:r>
    </w:p>
    <w:p w:rsidR="005763D0" w:rsidRPr="00F3759A" w:rsidRDefault="00EA4234" w:rsidP="00F3759A">
      <w:pPr>
        <w:jc w:val="both"/>
        <w:rPr>
          <w:rFonts w:ascii="Arial" w:hAnsi="Arial" w:cs="Arial"/>
          <w:lang w:val="ro-RO"/>
        </w:rPr>
      </w:pPr>
      <w:r w:rsidRPr="00F3759A">
        <w:rPr>
          <w:rFonts w:ascii="Arial" w:hAnsi="Arial" w:cs="Arial"/>
          <w:lang w:val="ro-RO"/>
        </w:rPr>
        <w:t xml:space="preserve">percepe </w:t>
      </w:r>
      <w:proofErr w:type="spellStart"/>
      <w:r w:rsidRPr="00F3759A">
        <w:rPr>
          <w:rFonts w:ascii="Arial" w:hAnsi="Arial" w:cs="Arial"/>
          <w:lang w:val="ro-RO"/>
        </w:rPr>
        <w:t>participanţilor</w:t>
      </w:r>
      <w:proofErr w:type="spellEnd"/>
      <w:r w:rsidRPr="00F3759A">
        <w:rPr>
          <w:rFonts w:ascii="Arial" w:hAnsi="Arial" w:cs="Arial"/>
          <w:lang w:val="ro-RO"/>
        </w:rPr>
        <w:t xml:space="preserve"> la </w:t>
      </w:r>
      <w:proofErr w:type="spellStart"/>
      <w:r w:rsidRPr="00F3759A">
        <w:rPr>
          <w:rFonts w:ascii="Arial" w:hAnsi="Arial" w:cs="Arial"/>
          <w:lang w:val="ro-RO"/>
        </w:rPr>
        <w:t>piaţa</w:t>
      </w:r>
      <w:proofErr w:type="spellEnd"/>
      <w:r w:rsidRPr="00F3759A">
        <w:rPr>
          <w:rFonts w:ascii="Arial" w:hAnsi="Arial" w:cs="Arial"/>
          <w:lang w:val="ro-RO"/>
        </w:rPr>
        <w:t xml:space="preserve"> centralizată tarife</w:t>
      </w:r>
      <w:r w:rsidR="00B54CA8">
        <w:rPr>
          <w:rFonts w:ascii="Arial" w:hAnsi="Arial" w:cs="Arial"/>
          <w:lang w:val="ro-RO"/>
        </w:rPr>
        <w:t xml:space="preserve"> de î</w:t>
      </w:r>
      <w:r w:rsidR="001B07A1" w:rsidRPr="00F3759A">
        <w:rPr>
          <w:rFonts w:ascii="Arial" w:hAnsi="Arial" w:cs="Arial"/>
          <w:lang w:val="ro-RO"/>
        </w:rPr>
        <w:t>nscriere</w:t>
      </w:r>
      <w:r w:rsidR="00B54CA8">
        <w:rPr>
          <w:rFonts w:ascii="Arial" w:hAnsi="Arial" w:cs="Arial"/>
          <w:lang w:val="ro-RO"/>
        </w:rPr>
        <w:t>,</w:t>
      </w:r>
      <w:r w:rsidR="00FD6089" w:rsidRPr="00F3759A">
        <w:rPr>
          <w:rFonts w:ascii="Arial" w:hAnsi="Arial" w:cs="Arial"/>
          <w:lang w:val="ro-RO"/>
        </w:rPr>
        <w:t xml:space="preserve"> de administrare</w:t>
      </w:r>
      <w:r w:rsidR="00B54CA8">
        <w:rPr>
          <w:rFonts w:ascii="Arial" w:hAnsi="Arial" w:cs="Arial"/>
          <w:lang w:val="ro-RO"/>
        </w:rPr>
        <w:t xml:space="preserve"> și </w:t>
      </w:r>
      <w:r w:rsidR="00B54CA8" w:rsidRPr="00F3759A">
        <w:rPr>
          <w:rFonts w:ascii="Arial" w:hAnsi="Arial" w:cs="Arial"/>
          <w:lang w:val="ro-RO"/>
        </w:rPr>
        <w:t>de tranzacție</w:t>
      </w:r>
      <w:r w:rsidR="0038533F" w:rsidRPr="00F3759A">
        <w:rPr>
          <w:rFonts w:ascii="Arial" w:hAnsi="Arial" w:cs="Arial"/>
          <w:lang w:val="ro-RO"/>
        </w:rPr>
        <w:t xml:space="preserve">. </w:t>
      </w:r>
    </w:p>
    <w:p w:rsidR="00F3759A" w:rsidRDefault="00F3759A" w:rsidP="00F3759A">
      <w:pPr>
        <w:ind w:firstLine="720"/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(2)</w:t>
      </w:r>
      <w:r w:rsidR="005763D0">
        <w:rPr>
          <w:rFonts w:ascii="Arial" w:hAnsi="Arial" w:cs="Arial"/>
          <w:lang w:val="ro-RO"/>
        </w:rPr>
        <w:t xml:space="preserve">Tariful de înscriere se percepe o singură dată, la înregistrarea pe Piața Centralizată a </w:t>
      </w:r>
      <w:proofErr w:type="spellStart"/>
      <w:r w:rsidR="00E52AF0">
        <w:rPr>
          <w:rFonts w:ascii="Arial" w:hAnsi="Arial" w:cs="Arial"/>
          <w:lang w:val="ro-RO"/>
        </w:rPr>
        <w:t>fieca</w:t>
      </w:r>
      <w:r w:rsidR="00B54CA8">
        <w:rPr>
          <w:rFonts w:ascii="Arial" w:hAnsi="Arial" w:cs="Arial"/>
          <w:lang w:val="ro-RO"/>
        </w:rPr>
        <w:t>rui</w:t>
      </w:r>
      <w:proofErr w:type="spellEnd"/>
      <w:r w:rsidR="005763D0">
        <w:rPr>
          <w:rFonts w:ascii="Arial" w:hAnsi="Arial" w:cs="Arial"/>
          <w:lang w:val="ro-RO"/>
        </w:rPr>
        <w:t xml:space="preserve"> Participant. </w:t>
      </w:r>
    </w:p>
    <w:p w:rsidR="00B54CA8" w:rsidRDefault="00F3759A" w:rsidP="00F3759A">
      <w:pPr>
        <w:ind w:firstLine="720"/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(3)</w:t>
      </w:r>
      <w:r w:rsidR="005763D0">
        <w:rPr>
          <w:rFonts w:ascii="Arial" w:hAnsi="Arial" w:cs="Arial"/>
          <w:lang w:val="ro-RO"/>
        </w:rPr>
        <w:t>Tariful de administrare se plătește lunar</w:t>
      </w:r>
      <w:r w:rsidR="00B54CA8">
        <w:rPr>
          <w:rFonts w:ascii="Arial" w:hAnsi="Arial" w:cs="Arial"/>
          <w:lang w:val="ro-RO"/>
        </w:rPr>
        <w:t>,</w:t>
      </w:r>
      <w:r w:rsidR="005763D0">
        <w:rPr>
          <w:rFonts w:ascii="Arial" w:hAnsi="Arial" w:cs="Arial"/>
          <w:lang w:val="ro-RO"/>
        </w:rPr>
        <w:t xml:space="preserve"> de către </w:t>
      </w:r>
      <w:r w:rsidR="00E52AF0">
        <w:rPr>
          <w:rFonts w:ascii="Arial" w:hAnsi="Arial" w:cs="Arial"/>
          <w:lang w:val="ro-RO"/>
        </w:rPr>
        <w:t>fiecare</w:t>
      </w:r>
      <w:r w:rsidR="005763D0">
        <w:rPr>
          <w:rFonts w:ascii="Arial" w:hAnsi="Arial" w:cs="Arial"/>
          <w:lang w:val="ro-RO"/>
        </w:rPr>
        <w:t xml:space="preserve"> Participant la Piața Centralizată</w:t>
      </w:r>
      <w:r>
        <w:rPr>
          <w:rFonts w:ascii="Arial" w:hAnsi="Arial" w:cs="Arial"/>
          <w:lang w:val="ro-RO"/>
        </w:rPr>
        <w:t xml:space="preserve"> și oferă posibilitatea </w:t>
      </w:r>
      <w:r w:rsidR="00B54CA8">
        <w:rPr>
          <w:rFonts w:ascii="Arial" w:hAnsi="Arial" w:cs="Arial"/>
          <w:lang w:val="ro-RO"/>
        </w:rPr>
        <w:t>fiecărui</w:t>
      </w:r>
      <w:r>
        <w:rPr>
          <w:rFonts w:ascii="Arial" w:hAnsi="Arial" w:cs="Arial"/>
          <w:lang w:val="ro-RO"/>
        </w:rPr>
        <w:t xml:space="preserve"> Participant să </w:t>
      </w:r>
      <w:r w:rsidR="00B54CA8">
        <w:rPr>
          <w:rFonts w:ascii="Arial" w:hAnsi="Arial" w:cs="Arial"/>
          <w:lang w:val="ro-RO"/>
        </w:rPr>
        <w:t>oferteze și să tranzacționeze</w:t>
      </w:r>
      <w:r>
        <w:rPr>
          <w:rFonts w:ascii="Arial" w:hAnsi="Arial" w:cs="Arial"/>
          <w:lang w:val="ro-RO"/>
        </w:rPr>
        <w:t>, în luna calendaristică respectivă, produse standard pe ambele platforme de licitație ale Pieței Centralizate. Pentru prima lună calendaristică, tariful de administrare se plătește odată cu tariful de înscriere</w:t>
      </w:r>
      <w:r w:rsidR="00B54CA8">
        <w:rPr>
          <w:rFonts w:ascii="Arial" w:hAnsi="Arial" w:cs="Arial"/>
          <w:lang w:val="ro-RO"/>
        </w:rPr>
        <w:t>, după care Participantul are drept de ofertare și tranzacționare</w:t>
      </w:r>
      <w:r>
        <w:rPr>
          <w:rFonts w:ascii="Arial" w:hAnsi="Arial" w:cs="Arial"/>
          <w:lang w:val="ro-RO"/>
        </w:rPr>
        <w:t>.</w:t>
      </w:r>
      <w:r w:rsidR="00B54CA8">
        <w:rPr>
          <w:rFonts w:ascii="Arial" w:hAnsi="Arial" w:cs="Arial"/>
          <w:lang w:val="ro-RO"/>
        </w:rPr>
        <w:t xml:space="preserve"> </w:t>
      </w:r>
    </w:p>
    <w:p w:rsidR="005763D0" w:rsidRDefault="00B54CA8" w:rsidP="00F3759A">
      <w:pPr>
        <w:ind w:firstLine="720"/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(4) Participantul nu are drept de ofertare și tranzacționare într-o lună calendaristică dacă nu plătește, anticipat datei de ofertare/tranzacționare, tariful de administrare pentru luna respectivă.</w:t>
      </w:r>
    </w:p>
    <w:p w:rsidR="00BD553D" w:rsidRDefault="00BD553D" w:rsidP="00F3759A">
      <w:pPr>
        <w:ind w:firstLine="720"/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 xml:space="preserve">(5) Tariful de administrare standard oferă dreptul fiecărui Participant să transmită un număr nelimitat  de oferte într-o lună calendaristică. </w:t>
      </w:r>
    </w:p>
    <w:p w:rsidR="00F3759A" w:rsidRDefault="00BD553D" w:rsidP="00F3759A">
      <w:pPr>
        <w:ind w:firstLine="720"/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(6</w:t>
      </w:r>
      <w:r w:rsidR="00F3759A">
        <w:rPr>
          <w:rFonts w:ascii="Arial" w:hAnsi="Arial" w:cs="Arial"/>
          <w:lang w:val="ro-RO"/>
        </w:rPr>
        <w:t xml:space="preserve">) Tariful de </w:t>
      </w:r>
      <w:r w:rsidR="00E52AF0">
        <w:rPr>
          <w:rFonts w:ascii="Arial" w:hAnsi="Arial" w:cs="Arial"/>
          <w:lang w:val="ro-RO"/>
        </w:rPr>
        <w:t xml:space="preserve">tranzacționare se plătește de fiecare Participant după fiecare tranzacție realizată pe oricare din platformele </w:t>
      </w:r>
      <w:proofErr w:type="spellStart"/>
      <w:r w:rsidR="00E52AF0">
        <w:rPr>
          <w:rFonts w:ascii="Arial" w:hAnsi="Arial" w:cs="Arial"/>
          <w:lang w:val="ro-RO"/>
        </w:rPr>
        <w:t>Pietei</w:t>
      </w:r>
      <w:proofErr w:type="spellEnd"/>
      <w:r w:rsidR="00E52AF0">
        <w:rPr>
          <w:rFonts w:ascii="Arial" w:hAnsi="Arial" w:cs="Arial"/>
          <w:lang w:val="ro-RO"/>
        </w:rPr>
        <w:t xml:space="preserve"> Centralizate.</w:t>
      </w:r>
    </w:p>
    <w:p w:rsidR="00EA4234" w:rsidRPr="007B4E0C" w:rsidRDefault="00BD553D" w:rsidP="00E52AF0">
      <w:pPr>
        <w:ind w:firstLine="720"/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(7</w:t>
      </w:r>
      <w:r w:rsidR="00E52AF0">
        <w:rPr>
          <w:rFonts w:ascii="Arial" w:hAnsi="Arial" w:cs="Arial"/>
          <w:lang w:val="ro-RO"/>
        </w:rPr>
        <w:t xml:space="preserve">) </w:t>
      </w:r>
      <w:r w:rsidR="00EA4234">
        <w:rPr>
          <w:rFonts w:ascii="Arial" w:hAnsi="Arial" w:cs="Arial"/>
          <w:lang w:val="ro-RO"/>
        </w:rPr>
        <w:t>Tarifele percepute</w:t>
      </w:r>
      <w:r w:rsidR="00FD6089">
        <w:rPr>
          <w:rFonts w:ascii="Arial" w:hAnsi="Arial" w:cs="Arial"/>
          <w:lang w:val="ro-RO"/>
        </w:rPr>
        <w:t xml:space="preserve"> în calitate de operator al</w:t>
      </w:r>
      <w:r w:rsidR="001B07A1">
        <w:rPr>
          <w:rFonts w:ascii="Arial" w:hAnsi="Arial" w:cs="Arial"/>
          <w:lang w:val="ro-RO"/>
        </w:rPr>
        <w:t xml:space="preserve"> </w:t>
      </w:r>
      <w:proofErr w:type="spellStart"/>
      <w:r w:rsidR="001B07A1">
        <w:rPr>
          <w:rFonts w:ascii="Arial" w:hAnsi="Arial" w:cs="Arial"/>
          <w:lang w:val="ro-RO"/>
        </w:rPr>
        <w:t>Pieţei</w:t>
      </w:r>
      <w:proofErr w:type="spellEnd"/>
      <w:r w:rsidR="001B07A1">
        <w:rPr>
          <w:rFonts w:ascii="Arial" w:hAnsi="Arial" w:cs="Arial"/>
          <w:lang w:val="ro-RO"/>
        </w:rPr>
        <w:t xml:space="preserve"> C</w:t>
      </w:r>
      <w:r w:rsidR="00EA4234">
        <w:rPr>
          <w:rFonts w:ascii="Arial" w:hAnsi="Arial" w:cs="Arial"/>
          <w:lang w:val="ro-RO"/>
        </w:rPr>
        <w:t xml:space="preserve">entralizate, </w:t>
      </w:r>
      <w:r w:rsidR="00EA4234">
        <w:rPr>
          <w:rFonts w:ascii="Arial" w:hAnsi="Arial" w:cs="Arial"/>
          <w:bCs/>
          <w:lang w:val="ro-RO"/>
        </w:rPr>
        <w:t xml:space="preserve">vor fi publicate pe site-ul propriu al </w:t>
      </w:r>
      <w:r w:rsidR="00FD1D7B">
        <w:rPr>
          <w:rFonts w:ascii="Arial" w:hAnsi="Arial" w:cs="Arial"/>
          <w:bCs/>
          <w:lang w:val="ro-RO"/>
        </w:rPr>
        <w:t>Administratorului.</w:t>
      </w:r>
    </w:p>
    <w:p w:rsidR="00EE315B" w:rsidRDefault="00EE315B">
      <w:pPr>
        <w:pStyle w:val="BodyText"/>
        <w:rPr>
          <w:rFonts w:ascii="Arial" w:hAnsi="Arial" w:cs="Arial"/>
          <w:b/>
          <w:sz w:val="24"/>
        </w:rPr>
      </w:pPr>
    </w:p>
    <w:p w:rsidR="00516F8C" w:rsidRDefault="008970DC">
      <w:pPr>
        <w:pStyle w:val="BodyText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CAPITOLUL X</w:t>
      </w:r>
      <w:r w:rsidR="00516F8C">
        <w:rPr>
          <w:rFonts w:ascii="Arial" w:hAnsi="Arial" w:cs="Arial"/>
          <w:b/>
          <w:sz w:val="24"/>
        </w:rPr>
        <w:t xml:space="preserve"> – DISPOZITII FINALE</w:t>
      </w:r>
    </w:p>
    <w:p w:rsidR="00516F8C" w:rsidRDefault="00516F8C">
      <w:pPr>
        <w:pStyle w:val="BodyText"/>
        <w:rPr>
          <w:rFonts w:ascii="Arial" w:hAnsi="Arial" w:cs="Arial"/>
          <w:b/>
          <w:sz w:val="24"/>
        </w:rPr>
      </w:pPr>
    </w:p>
    <w:p w:rsidR="00EA4234" w:rsidRDefault="00EA4234">
      <w:pPr>
        <w:pStyle w:val="BodyText"/>
        <w:rPr>
          <w:rFonts w:ascii="Arial" w:hAnsi="Arial" w:cs="Arial"/>
        </w:rPr>
      </w:pPr>
      <w:r>
        <w:rPr>
          <w:rFonts w:ascii="Arial" w:hAnsi="Arial" w:cs="Arial"/>
          <w:b/>
          <w:sz w:val="24"/>
        </w:rPr>
        <w:t xml:space="preserve">Art. </w:t>
      </w:r>
      <w:r w:rsidR="00B07F83">
        <w:rPr>
          <w:rFonts w:ascii="Arial" w:hAnsi="Arial" w:cs="Arial"/>
          <w:b/>
          <w:sz w:val="24"/>
        </w:rPr>
        <w:t>2</w:t>
      </w:r>
      <w:r w:rsidR="00ED62A2">
        <w:rPr>
          <w:rFonts w:ascii="Arial" w:hAnsi="Arial" w:cs="Arial"/>
          <w:b/>
          <w:sz w:val="24"/>
        </w:rPr>
        <w:t>1</w:t>
      </w:r>
    </w:p>
    <w:p w:rsidR="00EA4234" w:rsidRDefault="00EA4234">
      <w:pPr>
        <w:jc w:val="both"/>
        <w:rPr>
          <w:rFonts w:ascii="Arial" w:hAnsi="Arial" w:cs="Arial"/>
        </w:rPr>
      </w:pPr>
      <w:r>
        <w:rPr>
          <w:rFonts w:ascii="Arial" w:hAnsi="Arial" w:cs="Arial"/>
          <w:lang w:val="ro-RO"/>
        </w:rPr>
        <w:t xml:space="preserve"> </w:t>
      </w:r>
      <w:r>
        <w:rPr>
          <w:rFonts w:ascii="Arial" w:hAnsi="Arial" w:cs="Arial"/>
          <w:lang w:val="ro-RO"/>
        </w:rPr>
        <w:tab/>
      </w:r>
      <w:r w:rsidR="00FD1D7B">
        <w:rPr>
          <w:rFonts w:ascii="Arial" w:hAnsi="Arial" w:cs="Arial"/>
          <w:lang w:val="ro-RO"/>
        </w:rPr>
        <w:t>Administratorul</w:t>
      </w:r>
      <w:r>
        <w:rPr>
          <w:rFonts w:ascii="Arial" w:hAnsi="Arial" w:cs="Arial"/>
          <w:lang w:val="ro-RO"/>
        </w:rPr>
        <w:t xml:space="preserve"> </w:t>
      </w:r>
      <w:proofErr w:type="spellStart"/>
      <w:r>
        <w:rPr>
          <w:rFonts w:ascii="Arial" w:hAnsi="Arial" w:cs="Arial"/>
          <w:lang w:val="ro-RO"/>
        </w:rPr>
        <w:t>îşi</w:t>
      </w:r>
      <w:proofErr w:type="spellEnd"/>
      <w:r>
        <w:rPr>
          <w:rFonts w:ascii="Arial" w:hAnsi="Arial" w:cs="Arial"/>
          <w:lang w:val="ro-RO"/>
        </w:rPr>
        <w:t xml:space="preserve"> rezervă dreptul de a m</w:t>
      </w:r>
      <w:r w:rsidR="00107A42">
        <w:rPr>
          <w:rFonts w:ascii="Arial" w:hAnsi="Arial" w:cs="Arial"/>
          <w:lang w:val="ro-RO"/>
        </w:rPr>
        <w:t xml:space="preserve">odifica </w:t>
      </w:r>
      <w:proofErr w:type="spellStart"/>
      <w:r w:rsidR="00107A42">
        <w:rPr>
          <w:rFonts w:ascii="Arial" w:hAnsi="Arial" w:cs="Arial"/>
          <w:lang w:val="ro-RO"/>
        </w:rPr>
        <w:t>şi</w:t>
      </w:r>
      <w:proofErr w:type="spellEnd"/>
      <w:r w:rsidR="00107A42">
        <w:rPr>
          <w:rFonts w:ascii="Arial" w:hAnsi="Arial" w:cs="Arial"/>
          <w:lang w:val="ro-RO"/>
        </w:rPr>
        <w:t>/sau completa prezentul</w:t>
      </w:r>
      <w:r>
        <w:rPr>
          <w:rFonts w:ascii="Arial" w:hAnsi="Arial" w:cs="Arial"/>
          <w:lang w:val="ro-RO"/>
        </w:rPr>
        <w:t xml:space="preserve"> </w:t>
      </w:r>
      <w:r w:rsidR="00107A42">
        <w:rPr>
          <w:rFonts w:ascii="Arial" w:hAnsi="Arial" w:cs="Arial"/>
          <w:lang w:val="ro-RO"/>
        </w:rPr>
        <w:t>Regulament</w:t>
      </w:r>
      <w:r>
        <w:rPr>
          <w:rFonts w:ascii="Arial" w:hAnsi="Arial" w:cs="Arial"/>
          <w:lang w:val="ro-RO"/>
        </w:rPr>
        <w:t xml:space="preserve">. Singura variantă opozabilă </w:t>
      </w:r>
      <w:r w:rsidR="00FD1D7B">
        <w:rPr>
          <w:rFonts w:ascii="Arial" w:hAnsi="Arial" w:cs="Arial"/>
          <w:lang w:val="ro-RO"/>
        </w:rPr>
        <w:t>Administratorului</w:t>
      </w:r>
      <w:r>
        <w:rPr>
          <w:rFonts w:ascii="Arial" w:hAnsi="Arial" w:cs="Arial"/>
          <w:lang w:val="ro-RO"/>
        </w:rPr>
        <w:t xml:space="preserve"> este cea </w:t>
      </w:r>
      <w:proofErr w:type="spellStart"/>
      <w:r>
        <w:rPr>
          <w:rFonts w:ascii="Arial" w:hAnsi="Arial" w:cs="Arial"/>
          <w:lang w:val="ro-RO"/>
        </w:rPr>
        <w:t>afişată</w:t>
      </w:r>
      <w:proofErr w:type="spellEnd"/>
      <w:r>
        <w:rPr>
          <w:rFonts w:ascii="Arial" w:hAnsi="Arial" w:cs="Arial"/>
          <w:lang w:val="ro-RO"/>
        </w:rPr>
        <w:t xml:space="preserve"> pe site-ul acesteia</w:t>
      </w:r>
      <w:r>
        <w:rPr>
          <w:rFonts w:ascii="Arial" w:hAnsi="Arial" w:cs="Arial"/>
          <w:color w:val="FF0000"/>
          <w:lang w:val="ro-RO"/>
        </w:rPr>
        <w:t xml:space="preserve"> </w:t>
      </w:r>
      <w:proofErr w:type="spellStart"/>
      <w:r>
        <w:rPr>
          <w:rFonts w:ascii="Arial" w:hAnsi="Arial" w:cs="Arial"/>
          <w:lang w:val="ro-RO"/>
        </w:rPr>
        <w:t>şi</w:t>
      </w:r>
      <w:proofErr w:type="spellEnd"/>
      <w:r>
        <w:rPr>
          <w:rFonts w:ascii="Arial" w:hAnsi="Arial" w:cs="Arial"/>
          <w:lang w:val="ro-RO"/>
        </w:rPr>
        <w:t xml:space="preserve"> avi</w:t>
      </w:r>
      <w:r w:rsidR="00470749">
        <w:rPr>
          <w:rFonts w:ascii="Arial" w:hAnsi="Arial" w:cs="Arial"/>
          <w:lang w:val="ro-RO"/>
        </w:rPr>
        <w:t>zată de ANRE</w:t>
      </w:r>
      <w:r w:rsidR="00470749" w:rsidRPr="00470749">
        <w:rPr>
          <w:rFonts w:ascii="Arial" w:hAnsi="Arial" w:cs="Arial"/>
          <w:color w:val="FF0000"/>
          <w:lang w:val="ro-RO"/>
        </w:rPr>
        <w:t xml:space="preserve"> </w:t>
      </w:r>
      <w:r w:rsidR="00470749" w:rsidRPr="00180405">
        <w:rPr>
          <w:rFonts w:ascii="Arial" w:hAnsi="Arial" w:cs="Arial"/>
          <w:color w:val="000000"/>
          <w:lang w:val="ro-RO"/>
        </w:rPr>
        <w:t xml:space="preserve">si publicata in Monitorul Oficial al </w:t>
      </w:r>
      <w:proofErr w:type="spellStart"/>
      <w:r w:rsidR="00470749" w:rsidRPr="00180405">
        <w:rPr>
          <w:rFonts w:ascii="Arial" w:hAnsi="Arial" w:cs="Arial"/>
          <w:color w:val="000000"/>
          <w:lang w:val="ro-RO"/>
        </w:rPr>
        <w:t>Romaniei</w:t>
      </w:r>
      <w:proofErr w:type="spellEnd"/>
      <w:r w:rsidR="00470749" w:rsidRPr="00180405">
        <w:rPr>
          <w:rFonts w:ascii="Arial" w:hAnsi="Arial" w:cs="Arial"/>
          <w:color w:val="000000"/>
          <w:lang w:val="ro-RO"/>
        </w:rPr>
        <w:t xml:space="preserve"> Partea I.</w:t>
      </w:r>
    </w:p>
    <w:p w:rsidR="00EA4234" w:rsidRDefault="00EA4234">
      <w:pPr>
        <w:pageBreakBefore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Anex</w:t>
      </w:r>
      <w:proofErr w:type="spellEnd"/>
      <w:r>
        <w:rPr>
          <w:rFonts w:ascii="Arial" w:hAnsi="Arial" w:cs="Arial"/>
          <w:lang w:val="ro-RO"/>
        </w:rPr>
        <w:t>a nr. 1</w:t>
      </w:r>
    </w:p>
    <w:p w:rsidR="00EA4234" w:rsidRDefault="00EA4234">
      <w:pPr>
        <w:jc w:val="center"/>
        <w:rPr>
          <w:rFonts w:ascii="Arial" w:hAnsi="Arial" w:cs="Arial"/>
        </w:rPr>
      </w:pPr>
    </w:p>
    <w:p w:rsidR="00EA4234" w:rsidRDefault="00EA4234">
      <w:pPr>
        <w:jc w:val="center"/>
        <w:rPr>
          <w:rFonts w:ascii="Arial" w:hAnsi="Arial" w:cs="Arial"/>
          <w:bCs/>
          <w:iCs/>
        </w:rPr>
      </w:pPr>
      <w:r>
        <w:rPr>
          <w:rFonts w:ascii="Arial" w:hAnsi="Arial" w:cs="Arial"/>
          <w:b/>
          <w:bCs/>
          <w:i/>
          <w:iCs/>
        </w:rPr>
        <w:t>OFERT</w:t>
      </w:r>
      <w:r w:rsidR="003E45B1">
        <w:rPr>
          <w:rFonts w:ascii="Arial" w:hAnsi="Arial" w:cs="Arial"/>
          <w:b/>
          <w:bCs/>
          <w:i/>
          <w:iCs/>
        </w:rPr>
        <w:t>A</w:t>
      </w:r>
    </w:p>
    <w:p w:rsidR="007B4E0C" w:rsidRDefault="007B4E0C" w:rsidP="007B4E0C">
      <w:pPr>
        <w:jc w:val="center"/>
        <w:rPr>
          <w:rFonts w:ascii="Arial" w:hAnsi="Arial" w:cs="Arial"/>
          <w:b/>
          <w:bCs/>
          <w:i/>
          <w:iCs/>
        </w:rPr>
      </w:pPr>
      <w:proofErr w:type="spellStart"/>
      <w:r>
        <w:rPr>
          <w:rFonts w:ascii="Arial" w:hAnsi="Arial" w:cs="Arial"/>
          <w:b/>
          <w:bCs/>
          <w:i/>
          <w:iCs/>
        </w:rPr>
        <w:t>pentru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tranzactionare</w:t>
      </w:r>
      <w:proofErr w:type="spellEnd"/>
      <w:r>
        <w:rPr>
          <w:rFonts w:ascii="Arial" w:hAnsi="Arial" w:cs="Arial"/>
          <w:b/>
          <w:bCs/>
          <w:i/>
          <w:iCs/>
        </w:rPr>
        <w:t xml:space="preserve"> la</w:t>
      </w:r>
    </w:p>
    <w:p w:rsidR="007B4E0C" w:rsidRDefault="007B4E0C" w:rsidP="007B4E0C">
      <w:pPr>
        <w:jc w:val="center"/>
        <w:rPr>
          <w:rFonts w:ascii="Arial" w:hAnsi="Arial" w:cs="Arial"/>
          <w:bCs/>
          <w:iCs/>
        </w:rPr>
      </w:pPr>
      <w:r>
        <w:rPr>
          <w:rFonts w:ascii="Arial" w:hAnsi="Arial" w:cs="Arial"/>
          <w:b/>
          <w:bCs/>
          <w:i/>
          <w:iCs/>
        </w:rPr>
        <w:t>LICITATIE DESCHISA</w:t>
      </w:r>
    </w:p>
    <w:p w:rsidR="00EA4234" w:rsidRDefault="00EA4234">
      <w:pPr>
        <w:ind w:left="708"/>
        <w:rPr>
          <w:rFonts w:ascii="Arial" w:hAnsi="Arial" w:cs="Arial"/>
          <w:bCs/>
          <w:iCs/>
        </w:rPr>
      </w:pPr>
    </w:p>
    <w:p w:rsidR="00EA4234" w:rsidRDefault="00EA4234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Cs/>
          <w:iCs/>
        </w:rPr>
        <w:t>(model)</w:t>
      </w:r>
    </w:p>
    <w:p w:rsidR="00EA4234" w:rsidRDefault="00EA4234">
      <w:pPr>
        <w:spacing w:line="360" w:lineRule="auto"/>
        <w:ind w:right="-29" w:firstLine="720"/>
        <w:jc w:val="both"/>
        <w:rPr>
          <w:rFonts w:ascii="Arial" w:hAnsi="Arial" w:cs="Arial"/>
        </w:rPr>
      </w:pPr>
    </w:p>
    <w:p w:rsidR="00EA4234" w:rsidRDefault="00EA4234">
      <w:pPr>
        <w:spacing w:line="360" w:lineRule="auto"/>
        <w:ind w:right="-29" w:firstLine="72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•</w:t>
      </w:r>
      <w:r w:rsidR="00752801">
        <w:rPr>
          <w:rFonts w:ascii="Arial" w:hAnsi="Arial" w:cs="Arial"/>
          <w:lang w:val="fr-FR"/>
        </w:rPr>
        <w:t xml:space="preserve"> </w:t>
      </w:r>
      <w:r>
        <w:rPr>
          <w:rFonts w:ascii="Arial" w:hAnsi="Arial" w:cs="Arial"/>
          <w:lang w:val="fr-FR"/>
        </w:rPr>
        <w:t>PARTICIPANT</w:t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  <w:t xml:space="preserve">________________________ </w:t>
      </w:r>
    </w:p>
    <w:p w:rsidR="00EA4234" w:rsidRDefault="00EA4234">
      <w:pPr>
        <w:spacing w:line="360" w:lineRule="auto"/>
        <w:ind w:right="-29" w:firstLine="72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• PRODUS</w:t>
      </w:r>
      <w:r w:rsidR="00752801">
        <w:rPr>
          <w:rFonts w:ascii="Arial" w:hAnsi="Arial" w:cs="Arial"/>
          <w:lang w:val="fr-FR"/>
        </w:rPr>
        <w:t xml:space="preserve"> STANDARD</w:t>
      </w:r>
      <w:r w:rsidR="00336CE0">
        <w:rPr>
          <w:rFonts w:ascii="Arial" w:hAnsi="Arial" w:cs="Arial"/>
          <w:lang w:val="fr-FR"/>
        </w:rPr>
        <w:t xml:space="preserve">                  </w:t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  <w:t>________________________</w:t>
      </w:r>
    </w:p>
    <w:p w:rsidR="00EA4234" w:rsidRDefault="00EA4234">
      <w:pPr>
        <w:spacing w:line="360" w:lineRule="auto"/>
        <w:ind w:right="-29" w:firstLine="72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 xml:space="preserve">• </w:t>
      </w:r>
      <w:r w:rsidR="00752801">
        <w:rPr>
          <w:rFonts w:ascii="Arial" w:hAnsi="Arial" w:cs="Arial"/>
          <w:lang w:val="fr-FR"/>
        </w:rPr>
        <w:t>TIP OFERTĂ (</w:t>
      </w:r>
      <w:proofErr w:type="spellStart"/>
      <w:r w:rsidR="00752801">
        <w:rPr>
          <w:rFonts w:ascii="Arial" w:hAnsi="Arial" w:cs="Arial"/>
          <w:sz w:val="22"/>
          <w:lang w:val="fr-FR"/>
        </w:rPr>
        <w:t>Vânzare</w:t>
      </w:r>
      <w:proofErr w:type="spellEnd"/>
      <w:r w:rsidR="00752801">
        <w:rPr>
          <w:rFonts w:ascii="Arial" w:hAnsi="Arial" w:cs="Arial"/>
          <w:sz w:val="22"/>
          <w:lang w:val="fr-FR"/>
        </w:rPr>
        <w:t>/</w:t>
      </w:r>
      <w:proofErr w:type="spellStart"/>
      <w:r w:rsidR="00752801">
        <w:rPr>
          <w:rFonts w:ascii="Arial" w:hAnsi="Arial" w:cs="Arial"/>
          <w:sz w:val="22"/>
          <w:lang w:val="fr-FR"/>
        </w:rPr>
        <w:t>C</w:t>
      </w:r>
      <w:r w:rsidR="00752801" w:rsidRPr="00752801">
        <w:rPr>
          <w:rFonts w:ascii="Arial" w:hAnsi="Arial" w:cs="Arial"/>
          <w:sz w:val="22"/>
          <w:lang w:val="fr-FR"/>
        </w:rPr>
        <w:t>umpărare</w:t>
      </w:r>
      <w:proofErr w:type="spellEnd"/>
      <w:r w:rsidR="00752801">
        <w:rPr>
          <w:rFonts w:ascii="Arial" w:hAnsi="Arial" w:cs="Arial"/>
          <w:sz w:val="22"/>
          <w:lang w:val="fr-FR"/>
        </w:rPr>
        <w:t>)</w:t>
      </w:r>
      <w:r w:rsidR="00752801">
        <w:rPr>
          <w:rFonts w:ascii="Arial" w:hAnsi="Arial" w:cs="Arial"/>
          <w:lang w:val="fr-FR"/>
        </w:rPr>
        <w:tab/>
      </w:r>
      <w:r w:rsidR="00752801">
        <w:rPr>
          <w:rFonts w:ascii="Arial" w:hAnsi="Arial" w:cs="Arial"/>
          <w:lang w:val="fr-FR"/>
        </w:rPr>
        <w:tab/>
      </w:r>
      <w:r w:rsidR="00752801"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 xml:space="preserve">________________________ </w:t>
      </w:r>
    </w:p>
    <w:p w:rsidR="00EA4234" w:rsidRDefault="00EA4234">
      <w:pPr>
        <w:spacing w:line="360" w:lineRule="auto"/>
        <w:ind w:right="-29" w:firstLine="72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• CANTITATE</w:t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  <w:t xml:space="preserve">________________________ </w:t>
      </w:r>
    </w:p>
    <w:p w:rsidR="00EA4234" w:rsidRDefault="00EA4234">
      <w:pPr>
        <w:spacing w:line="360" w:lineRule="auto"/>
        <w:ind w:right="-29" w:firstLine="72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• ATRIBUT (Total</w:t>
      </w:r>
      <w:r>
        <w:rPr>
          <w:rFonts w:ascii="Arial" w:hAnsi="Arial" w:cs="Arial"/>
          <w:lang w:val="ro-RO"/>
        </w:rPr>
        <w:t>/</w:t>
      </w:r>
      <w:proofErr w:type="spellStart"/>
      <w:r>
        <w:rPr>
          <w:rFonts w:ascii="Arial" w:hAnsi="Arial" w:cs="Arial"/>
          <w:lang w:val="ro-RO"/>
        </w:rPr>
        <w:t>Parţial</w:t>
      </w:r>
      <w:proofErr w:type="spellEnd"/>
      <w:r>
        <w:rPr>
          <w:rFonts w:ascii="Arial" w:hAnsi="Arial" w:cs="Arial"/>
          <w:lang w:val="ro-RO"/>
        </w:rPr>
        <w:t>)</w:t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  <w:t xml:space="preserve">________________________ </w:t>
      </w:r>
    </w:p>
    <w:p w:rsidR="00EA4234" w:rsidRDefault="00EA4234">
      <w:pPr>
        <w:spacing w:line="360" w:lineRule="auto"/>
        <w:ind w:right="-29" w:firstLine="72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• LIMITA DE PREŢ ACCEPTATĂ</w:t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  <w:t>________________________</w:t>
      </w:r>
    </w:p>
    <w:p w:rsidR="00EA4234" w:rsidRDefault="00EA4234">
      <w:pPr>
        <w:spacing w:line="360" w:lineRule="auto"/>
        <w:ind w:right="-29" w:firstLine="72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 xml:space="preserve">• MODALITATEA DE CALCUL </w:t>
      </w:r>
    </w:p>
    <w:p w:rsidR="00EA4234" w:rsidRDefault="00EA4234">
      <w:pPr>
        <w:spacing w:line="360" w:lineRule="auto"/>
        <w:ind w:right="-29" w:firstLine="72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 xml:space="preserve">  A PREŢULUI                                           </w:t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  <w:t>________________________</w:t>
      </w:r>
    </w:p>
    <w:p w:rsidR="00EA4234" w:rsidRDefault="00EA4234">
      <w:pPr>
        <w:spacing w:line="360" w:lineRule="auto"/>
        <w:ind w:right="-29" w:firstLine="72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• CONDIŢIE DE LIVRARE</w:t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  <w:t xml:space="preserve">           </w:t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  <w:t>________________________</w:t>
      </w:r>
    </w:p>
    <w:p w:rsidR="00EA4234" w:rsidRDefault="00EA4234">
      <w:pPr>
        <w:spacing w:line="360" w:lineRule="auto"/>
        <w:ind w:right="-29" w:firstLine="72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• PERIOADA DE LIVRARE</w:t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  <w:t xml:space="preserve">           </w:t>
      </w:r>
      <w:r>
        <w:rPr>
          <w:rFonts w:ascii="Arial" w:hAnsi="Arial" w:cs="Arial"/>
          <w:lang w:val="fr-FR"/>
        </w:rPr>
        <w:tab/>
        <w:t>________________________</w:t>
      </w:r>
    </w:p>
    <w:p w:rsidR="00EA4234" w:rsidRDefault="00EA4234">
      <w:pPr>
        <w:spacing w:line="360" w:lineRule="auto"/>
        <w:ind w:right="-29" w:firstLine="720"/>
        <w:jc w:val="both"/>
        <w:rPr>
          <w:rFonts w:ascii="Arial" w:hAnsi="Arial" w:cs="Arial"/>
        </w:rPr>
      </w:pPr>
      <w:r>
        <w:rPr>
          <w:rFonts w:ascii="Arial" w:hAnsi="Arial" w:cs="Arial"/>
          <w:lang w:val="fr-FR"/>
        </w:rPr>
        <w:t>• MOD ŞI TERMEN DE PLATĂ</w:t>
      </w:r>
      <w:r>
        <w:rPr>
          <w:rFonts w:ascii="Arial" w:hAnsi="Arial" w:cs="Arial"/>
          <w:lang w:val="fr-FR"/>
        </w:rPr>
        <w:tab/>
        <w:t xml:space="preserve">            </w:t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  <w:t>________________________</w:t>
      </w:r>
    </w:p>
    <w:p w:rsidR="00EA4234" w:rsidRDefault="00EA4234">
      <w:pPr>
        <w:spacing w:line="360" w:lineRule="auto"/>
        <w:ind w:right="-29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• DATA PROPUSĂ PENTRU </w:t>
      </w:r>
    </w:p>
    <w:p w:rsidR="00EA4234" w:rsidRDefault="00EA4234">
      <w:pPr>
        <w:spacing w:line="360" w:lineRule="auto"/>
        <w:ind w:right="-29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DESFĂŞURAREA </w:t>
      </w:r>
      <w:r w:rsidR="0098285D">
        <w:rPr>
          <w:rFonts w:ascii="Arial" w:hAnsi="Arial" w:cs="Arial"/>
        </w:rPr>
        <w:t>SEDINTEI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</w:t>
      </w:r>
    </w:p>
    <w:p w:rsidR="00EA4234" w:rsidRDefault="00EA4234">
      <w:pPr>
        <w:spacing w:line="240" w:lineRule="atLeast"/>
        <w:ind w:left="708" w:right="-29" w:firstLine="720"/>
        <w:jc w:val="both"/>
        <w:rPr>
          <w:rFonts w:ascii="Arial" w:hAnsi="Arial" w:cs="Arial"/>
        </w:rPr>
      </w:pPr>
    </w:p>
    <w:p w:rsidR="00EA4234" w:rsidRDefault="00EA4234">
      <w:pPr>
        <w:spacing w:line="240" w:lineRule="atLeast"/>
        <w:ind w:left="708" w:right="-29" w:firstLine="708"/>
        <w:jc w:val="both"/>
        <w:rPr>
          <w:rFonts w:ascii="Arial" w:hAnsi="Arial" w:cs="Arial"/>
          <w:color w:val="000000"/>
          <w:lang w:val="ro-RO"/>
        </w:rPr>
      </w:pPr>
      <w:r>
        <w:rPr>
          <w:rFonts w:ascii="Arial" w:hAnsi="Arial" w:cs="Arial"/>
          <w:b/>
          <w:lang w:val="ro-RO"/>
        </w:rPr>
        <w:t xml:space="preserve">Am luat </w:t>
      </w:r>
      <w:proofErr w:type="spellStart"/>
      <w:r>
        <w:rPr>
          <w:rFonts w:ascii="Arial" w:hAnsi="Arial" w:cs="Arial"/>
          <w:b/>
          <w:lang w:val="ro-RO"/>
        </w:rPr>
        <w:t>cunoştinţă</w:t>
      </w:r>
      <w:proofErr w:type="spellEnd"/>
      <w:r>
        <w:rPr>
          <w:rFonts w:ascii="Arial" w:hAnsi="Arial" w:cs="Arial"/>
          <w:b/>
          <w:lang w:val="ro-RO"/>
        </w:rPr>
        <w:t xml:space="preserve"> </w:t>
      </w:r>
      <w:proofErr w:type="spellStart"/>
      <w:r>
        <w:rPr>
          <w:rFonts w:ascii="Arial" w:hAnsi="Arial" w:cs="Arial"/>
          <w:b/>
          <w:lang w:val="ro-RO"/>
        </w:rPr>
        <w:t>şi</w:t>
      </w:r>
      <w:proofErr w:type="spellEnd"/>
      <w:r>
        <w:rPr>
          <w:rFonts w:ascii="Arial" w:hAnsi="Arial" w:cs="Arial"/>
          <w:b/>
          <w:lang w:val="ro-RO"/>
        </w:rPr>
        <w:t xml:space="preserve"> ne angajăm </w:t>
      </w:r>
      <w:r>
        <w:rPr>
          <w:rFonts w:ascii="Arial" w:hAnsi="Arial" w:cs="Arial"/>
          <w:lang w:val="ro-RO"/>
        </w:rPr>
        <w:t xml:space="preserve">să respectăm prevederile Regulamentului privind cadrul organizat de </w:t>
      </w:r>
      <w:proofErr w:type="spellStart"/>
      <w:r>
        <w:rPr>
          <w:rFonts w:ascii="Arial" w:hAnsi="Arial" w:cs="Arial"/>
          <w:lang w:val="ro-RO"/>
        </w:rPr>
        <w:t>tranzacţionare</w:t>
      </w:r>
      <w:proofErr w:type="spellEnd"/>
      <w:r>
        <w:rPr>
          <w:rFonts w:ascii="Arial" w:hAnsi="Arial" w:cs="Arial"/>
          <w:lang w:val="ro-RO"/>
        </w:rPr>
        <w:t xml:space="preserve"> pe </w:t>
      </w:r>
      <w:proofErr w:type="spellStart"/>
      <w:r>
        <w:rPr>
          <w:rFonts w:ascii="Arial" w:hAnsi="Arial" w:cs="Arial"/>
          <w:lang w:val="ro-RO"/>
        </w:rPr>
        <w:t>pieţele</w:t>
      </w:r>
      <w:proofErr w:type="spellEnd"/>
      <w:r>
        <w:rPr>
          <w:rFonts w:ascii="Arial" w:hAnsi="Arial" w:cs="Arial"/>
          <w:lang w:val="ro-RO"/>
        </w:rPr>
        <w:t xml:space="preserve"> centralizate de gaze naturale administrate de HUMINTRADE SRL aprobat prin Ordinul </w:t>
      </w:r>
      <w:proofErr w:type="spellStart"/>
      <w:r>
        <w:rPr>
          <w:rFonts w:ascii="Arial" w:hAnsi="Arial" w:cs="Arial"/>
          <w:lang w:val="ro-RO"/>
        </w:rPr>
        <w:t>Preşedintelui</w:t>
      </w:r>
      <w:proofErr w:type="spellEnd"/>
      <w:r>
        <w:rPr>
          <w:rFonts w:ascii="Arial" w:hAnsi="Arial" w:cs="Arial"/>
          <w:lang w:val="ro-RO"/>
        </w:rPr>
        <w:t xml:space="preserve"> ANRE nr. .......... </w:t>
      </w:r>
      <w:proofErr w:type="spellStart"/>
      <w:r>
        <w:rPr>
          <w:rFonts w:ascii="Arial" w:hAnsi="Arial" w:cs="Arial"/>
          <w:lang w:val="ro-RO"/>
        </w:rPr>
        <w:t>şi</w:t>
      </w:r>
      <w:proofErr w:type="spellEnd"/>
      <w:r>
        <w:rPr>
          <w:rFonts w:ascii="Arial" w:hAnsi="Arial" w:cs="Arial"/>
          <w:lang w:val="ro-RO"/>
        </w:rPr>
        <w:t xml:space="preserve"> ale Procedurii de </w:t>
      </w:r>
      <w:proofErr w:type="spellStart"/>
      <w:r>
        <w:rPr>
          <w:rFonts w:ascii="Arial" w:hAnsi="Arial" w:cs="Arial"/>
          <w:lang w:val="ro-RO"/>
        </w:rPr>
        <w:t>tranzacţionare</w:t>
      </w:r>
      <w:proofErr w:type="spellEnd"/>
      <w:r>
        <w:rPr>
          <w:rFonts w:ascii="Arial" w:hAnsi="Arial" w:cs="Arial"/>
          <w:lang w:val="ro-RO"/>
        </w:rPr>
        <w:t xml:space="preserve"> pe </w:t>
      </w:r>
      <w:proofErr w:type="spellStart"/>
      <w:r>
        <w:rPr>
          <w:rFonts w:ascii="Arial" w:hAnsi="Arial" w:cs="Arial"/>
          <w:lang w:val="ro-RO"/>
        </w:rPr>
        <w:t>pieţele</w:t>
      </w:r>
      <w:proofErr w:type="spellEnd"/>
      <w:r>
        <w:rPr>
          <w:rFonts w:ascii="Arial" w:hAnsi="Arial" w:cs="Arial"/>
          <w:lang w:val="ro-RO"/>
        </w:rPr>
        <w:t xml:space="preserve"> centralizate de gaze naturale administrate de HUMINTRADE SRL, avizată de ANRE.</w:t>
      </w:r>
    </w:p>
    <w:p w:rsidR="00EA4234" w:rsidRDefault="00EA4234">
      <w:pPr>
        <w:spacing w:line="240" w:lineRule="atLeast"/>
        <w:ind w:left="708" w:right="-29"/>
        <w:jc w:val="both"/>
        <w:rPr>
          <w:rFonts w:ascii="Arial" w:hAnsi="Arial" w:cs="Arial"/>
          <w:color w:val="000000"/>
          <w:lang w:val="ro-RO"/>
        </w:rPr>
      </w:pPr>
    </w:p>
    <w:p w:rsidR="00EA4234" w:rsidRDefault="00EA4234">
      <w:pPr>
        <w:spacing w:line="240" w:lineRule="atLeast"/>
        <w:ind w:left="708" w:right="-29"/>
        <w:jc w:val="both"/>
        <w:rPr>
          <w:rFonts w:ascii="Arial" w:hAnsi="Arial" w:cs="Arial"/>
          <w:color w:val="000000"/>
          <w:lang w:val="ro-RO"/>
        </w:rPr>
      </w:pPr>
    </w:p>
    <w:p w:rsidR="009264A9" w:rsidRDefault="00EA4234">
      <w:pPr>
        <w:spacing w:line="240" w:lineRule="atLeast"/>
        <w:ind w:left="708" w:right="-29"/>
        <w:jc w:val="both"/>
        <w:rPr>
          <w:rFonts w:ascii="Arial" w:hAnsi="Arial" w:cs="Arial"/>
          <w:b/>
          <w:color w:val="000000"/>
          <w:lang w:val="ro-RO"/>
        </w:rPr>
      </w:pPr>
      <w:proofErr w:type="gramStart"/>
      <w:r>
        <w:rPr>
          <w:rFonts w:ascii="Arial" w:hAnsi="Arial" w:cs="Arial"/>
          <w:b/>
          <w:color w:val="000000"/>
          <w:lang w:val="fr-FR"/>
        </w:rPr>
        <w:t>Participant:</w:t>
      </w:r>
      <w:proofErr w:type="gramEnd"/>
      <w:r>
        <w:rPr>
          <w:rFonts w:ascii="Arial" w:hAnsi="Arial" w:cs="Arial"/>
          <w:b/>
          <w:color w:val="000000"/>
          <w:lang w:val="fr-FR"/>
        </w:rPr>
        <w:t xml:space="preserve">                                  </w:t>
      </w:r>
      <w:r>
        <w:rPr>
          <w:rFonts w:ascii="Arial" w:hAnsi="Arial" w:cs="Arial"/>
          <w:b/>
          <w:color w:val="000000"/>
          <w:lang w:val="fr-FR"/>
        </w:rPr>
        <w:tab/>
      </w:r>
      <w:r>
        <w:rPr>
          <w:rFonts w:ascii="Arial" w:hAnsi="Arial" w:cs="Arial"/>
          <w:b/>
          <w:color w:val="000000"/>
          <w:lang w:val="fr-FR"/>
        </w:rPr>
        <w:tab/>
      </w:r>
      <w:r>
        <w:rPr>
          <w:rFonts w:ascii="Arial" w:hAnsi="Arial" w:cs="Arial"/>
          <w:b/>
          <w:color w:val="000000"/>
          <w:lang w:val="fr-FR"/>
        </w:rPr>
        <w:tab/>
      </w:r>
      <w:r>
        <w:rPr>
          <w:rFonts w:ascii="Arial" w:hAnsi="Arial" w:cs="Arial"/>
          <w:b/>
          <w:color w:val="000000"/>
          <w:lang w:val="ro-RO"/>
        </w:rPr>
        <w:t>Vizat Administrator</w:t>
      </w:r>
    </w:p>
    <w:p w:rsidR="00EA4234" w:rsidRDefault="003E45B1" w:rsidP="009264A9">
      <w:pPr>
        <w:spacing w:line="240" w:lineRule="atLeast"/>
        <w:ind w:left="5748" w:right="-29" w:firstLine="12"/>
        <w:jc w:val="both"/>
        <w:rPr>
          <w:rFonts w:ascii="Arial" w:hAnsi="Arial" w:cs="Arial"/>
          <w:b/>
          <w:color w:val="000000"/>
          <w:lang w:val="fr-FR"/>
        </w:rPr>
      </w:pPr>
      <w:r>
        <w:rPr>
          <w:rFonts w:ascii="Arial" w:hAnsi="Arial" w:cs="Arial"/>
          <w:b/>
          <w:color w:val="000000"/>
          <w:lang w:val="ro-RO"/>
        </w:rPr>
        <w:t xml:space="preserve"> </w:t>
      </w:r>
      <w:proofErr w:type="spellStart"/>
      <w:r>
        <w:rPr>
          <w:rFonts w:ascii="Arial" w:hAnsi="Arial" w:cs="Arial"/>
          <w:b/>
          <w:color w:val="000000"/>
          <w:lang w:val="ro-RO"/>
        </w:rPr>
        <w:t>Piata</w:t>
      </w:r>
      <w:proofErr w:type="spellEnd"/>
      <w:r>
        <w:rPr>
          <w:rFonts w:ascii="Arial" w:hAnsi="Arial" w:cs="Arial"/>
          <w:b/>
          <w:color w:val="000000"/>
          <w:lang w:val="ro-RO"/>
        </w:rPr>
        <w:t xml:space="preserve"> Centralizata</w:t>
      </w:r>
      <w:r w:rsidR="00EA4234">
        <w:rPr>
          <w:rFonts w:ascii="Arial" w:hAnsi="Arial" w:cs="Arial"/>
          <w:b/>
          <w:color w:val="000000"/>
          <w:lang w:val="ro-RO"/>
        </w:rPr>
        <w:t>,</w:t>
      </w:r>
    </w:p>
    <w:p w:rsidR="00EA4234" w:rsidRDefault="00EA4234">
      <w:pPr>
        <w:spacing w:line="240" w:lineRule="atLeast"/>
        <w:ind w:left="708" w:right="-29"/>
        <w:jc w:val="both"/>
        <w:rPr>
          <w:rFonts w:ascii="Arial" w:hAnsi="Arial" w:cs="Arial"/>
          <w:b/>
          <w:color w:val="000000"/>
          <w:lang w:val="fr-FR"/>
        </w:rPr>
      </w:pPr>
    </w:p>
    <w:p w:rsidR="00EA4234" w:rsidRDefault="00EA4234">
      <w:pPr>
        <w:spacing w:line="240" w:lineRule="atLeast"/>
        <w:ind w:left="708" w:right="-29"/>
        <w:jc w:val="both"/>
        <w:rPr>
          <w:rFonts w:ascii="Arial" w:hAnsi="Arial" w:cs="Arial"/>
          <w:color w:val="000000"/>
          <w:lang w:val="ro-RO"/>
        </w:rPr>
      </w:pPr>
      <w:r>
        <w:rPr>
          <w:rFonts w:ascii="Arial" w:hAnsi="Arial" w:cs="Arial"/>
          <w:b/>
          <w:color w:val="000000"/>
          <w:lang w:val="fr-FR"/>
        </w:rPr>
        <w:t>___________________________</w:t>
      </w:r>
      <w:r>
        <w:rPr>
          <w:rFonts w:ascii="Arial" w:hAnsi="Arial" w:cs="Arial"/>
          <w:b/>
          <w:color w:val="000000"/>
          <w:lang w:val="fr-FR"/>
        </w:rPr>
        <w:tab/>
      </w:r>
      <w:r>
        <w:rPr>
          <w:rFonts w:ascii="Arial" w:hAnsi="Arial" w:cs="Arial"/>
          <w:b/>
          <w:color w:val="000000"/>
          <w:lang w:val="fr-FR"/>
        </w:rPr>
        <w:tab/>
      </w:r>
      <w:r>
        <w:rPr>
          <w:rFonts w:ascii="Arial" w:hAnsi="Arial" w:cs="Arial"/>
          <w:b/>
          <w:color w:val="000000"/>
          <w:lang w:val="fr-FR"/>
        </w:rPr>
        <w:tab/>
        <w:t>___________________________</w:t>
      </w:r>
    </w:p>
    <w:p w:rsidR="00EA4234" w:rsidRDefault="00EA4234">
      <w:pPr>
        <w:spacing w:line="240" w:lineRule="atLeast"/>
        <w:ind w:left="708" w:right="-29"/>
        <w:jc w:val="both"/>
        <w:rPr>
          <w:rFonts w:ascii="Arial" w:hAnsi="Arial" w:cs="Arial"/>
          <w:color w:val="000000"/>
          <w:lang w:val="ro-RO"/>
        </w:rPr>
      </w:pPr>
      <w:r>
        <w:rPr>
          <w:rFonts w:ascii="Arial" w:hAnsi="Arial" w:cs="Arial"/>
          <w:color w:val="000000"/>
          <w:lang w:val="ro-RO"/>
        </w:rPr>
        <w:t>(Nume, prenume)</w:t>
      </w:r>
      <w:r>
        <w:rPr>
          <w:rFonts w:ascii="Arial" w:hAnsi="Arial" w:cs="Arial"/>
          <w:color w:val="000000"/>
          <w:lang w:val="ro-RO"/>
        </w:rPr>
        <w:tab/>
      </w:r>
      <w:r>
        <w:rPr>
          <w:rFonts w:ascii="Arial" w:hAnsi="Arial" w:cs="Arial"/>
          <w:color w:val="000000"/>
          <w:lang w:val="ro-RO"/>
        </w:rPr>
        <w:tab/>
      </w:r>
      <w:r>
        <w:rPr>
          <w:rFonts w:ascii="Arial" w:hAnsi="Arial" w:cs="Arial"/>
          <w:color w:val="000000"/>
          <w:lang w:val="ro-RO"/>
        </w:rPr>
        <w:tab/>
      </w:r>
      <w:r>
        <w:rPr>
          <w:rFonts w:ascii="Arial" w:hAnsi="Arial" w:cs="Arial"/>
          <w:color w:val="000000"/>
          <w:lang w:val="ro-RO"/>
        </w:rPr>
        <w:tab/>
      </w:r>
      <w:r>
        <w:rPr>
          <w:rFonts w:ascii="Arial" w:hAnsi="Arial" w:cs="Arial"/>
          <w:color w:val="000000"/>
          <w:lang w:val="ro-RO"/>
        </w:rPr>
        <w:tab/>
        <w:t xml:space="preserve">(Semnătura autorizată </w:t>
      </w:r>
      <w:proofErr w:type="spellStart"/>
      <w:r>
        <w:rPr>
          <w:rFonts w:ascii="Arial" w:hAnsi="Arial" w:cs="Arial"/>
          <w:color w:val="000000"/>
          <w:lang w:val="ro-RO"/>
        </w:rPr>
        <w:t>şi</w:t>
      </w:r>
      <w:proofErr w:type="spellEnd"/>
      <w:r>
        <w:rPr>
          <w:rFonts w:ascii="Arial" w:hAnsi="Arial" w:cs="Arial"/>
          <w:color w:val="000000"/>
          <w:lang w:val="ro-RO"/>
        </w:rPr>
        <w:t xml:space="preserve"> </w:t>
      </w:r>
      <w:proofErr w:type="spellStart"/>
      <w:r>
        <w:rPr>
          <w:rFonts w:ascii="Arial" w:hAnsi="Arial" w:cs="Arial"/>
          <w:color w:val="000000"/>
          <w:lang w:val="ro-RO"/>
        </w:rPr>
        <w:t>ştampila</w:t>
      </w:r>
      <w:proofErr w:type="spellEnd"/>
      <w:r>
        <w:rPr>
          <w:rFonts w:ascii="Arial" w:hAnsi="Arial" w:cs="Arial"/>
          <w:color w:val="000000"/>
          <w:lang w:val="ro-RO"/>
        </w:rPr>
        <w:t>)</w:t>
      </w:r>
    </w:p>
    <w:p w:rsidR="00EA4234" w:rsidRDefault="00EA4234">
      <w:pPr>
        <w:spacing w:line="240" w:lineRule="atLeast"/>
        <w:ind w:left="708" w:right="-29"/>
        <w:jc w:val="both"/>
        <w:rPr>
          <w:rFonts w:ascii="Arial" w:hAnsi="Arial" w:cs="Arial"/>
          <w:color w:val="000000"/>
          <w:lang w:val="ro-RO"/>
        </w:rPr>
      </w:pPr>
    </w:p>
    <w:p w:rsidR="00EA4234" w:rsidRDefault="00EA4234">
      <w:pPr>
        <w:spacing w:line="240" w:lineRule="atLeast"/>
        <w:ind w:left="708" w:right="-29"/>
        <w:jc w:val="both"/>
        <w:rPr>
          <w:rFonts w:ascii="Arial" w:hAnsi="Arial" w:cs="Arial"/>
          <w:color w:val="000000"/>
          <w:lang w:val="ro-RO"/>
        </w:rPr>
      </w:pPr>
      <w:r>
        <w:rPr>
          <w:rFonts w:ascii="Arial" w:hAnsi="Arial" w:cs="Arial"/>
          <w:color w:val="000000"/>
          <w:lang w:val="ro-RO"/>
        </w:rPr>
        <w:t>___________________________</w:t>
      </w:r>
    </w:p>
    <w:p w:rsidR="00EA4234" w:rsidRDefault="00EA4234">
      <w:pPr>
        <w:spacing w:line="240" w:lineRule="atLeast"/>
        <w:ind w:left="708" w:right="-29"/>
        <w:jc w:val="both"/>
        <w:rPr>
          <w:rFonts w:ascii="Arial" w:hAnsi="Arial" w:cs="Arial"/>
          <w:color w:val="000000"/>
          <w:lang w:val="ro-RO"/>
        </w:rPr>
      </w:pPr>
      <w:r>
        <w:rPr>
          <w:rFonts w:ascii="Arial" w:hAnsi="Arial" w:cs="Arial"/>
          <w:color w:val="000000"/>
          <w:lang w:val="ro-RO"/>
        </w:rPr>
        <w:t>(</w:t>
      </w:r>
      <w:proofErr w:type="spellStart"/>
      <w:r>
        <w:rPr>
          <w:rFonts w:ascii="Arial" w:hAnsi="Arial" w:cs="Arial"/>
          <w:color w:val="000000"/>
          <w:lang w:val="ro-RO"/>
        </w:rPr>
        <w:t>Funcţie</w:t>
      </w:r>
      <w:proofErr w:type="spellEnd"/>
      <w:r>
        <w:rPr>
          <w:rFonts w:ascii="Arial" w:hAnsi="Arial" w:cs="Arial"/>
          <w:color w:val="000000"/>
          <w:lang w:val="ro-RO"/>
        </w:rPr>
        <w:t>)</w:t>
      </w:r>
    </w:p>
    <w:p w:rsidR="00EA4234" w:rsidRDefault="00EA4234">
      <w:pPr>
        <w:spacing w:line="240" w:lineRule="atLeast"/>
        <w:ind w:left="708" w:right="-29"/>
        <w:jc w:val="both"/>
        <w:rPr>
          <w:rFonts w:ascii="Arial" w:hAnsi="Arial" w:cs="Arial"/>
          <w:color w:val="000000"/>
          <w:lang w:val="ro-RO"/>
        </w:rPr>
      </w:pPr>
    </w:p>
    <w:p w:rsidR="00EA4234" w:rsidRDefault="00EA4234">
      <w:pPr>
        <w:spacing w:line="240" w:lineRule="atLeast"/>
        <w:ind w:left="708" w:right="-2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lang w:val="ro-RO"/>
        </w:rPr>
        <w:t>___________________________</w:t>
      </w:r>
    </w:p>
    <w:p w:rsidR="00EA4234" w:rsidRDefault="00EA4234">
      <w:pPr>
        <w:pStyle w:val="BodyTex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sz w:val="24"/>
        </w:rPr>
        <w:t xml:space="preserve">(Semnătura autorizată </w:t>
      </w:r>
      <w:proofErr w:type="spellStart"/>
      <w:r>
        <w:rPr>
          <w:rFonts w:ascii="Arial" w:hAnsi="Arial" w:cs="Arial"/>
          <w:color w:val="000000"/>
          <w:sz w:val="24"/>
        </w:rPr>
        <w:t>şi</w:t>
      </w:r>
      <w:proofErr w:type="spellEnd"/>
      <w:r>
        <w:rPr>
          <w:rFonts w:ascii="Arial" w:hAnsi="Arial" w:cs="Arial"/>
          <w:color w:val="000000"/>
          <w:sz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</w:rPr>
        <w:t>ştampila</w:t>
      </w:r>
      <w:proofErr w:type="spellEnd"/>
      <w:r>
        <w:rPr>
          <w:rFonts w:ascii="Arial" w:hAnsi="Arial" w:cs="Arial"/>
          <w:color w:val="000000"/>
        </w:rPr>
        <w:t>)</w:t>
      </w:r>
    </w:p>
    <w:p w:rsidR="009456E6" w:rsidRDefault="009456E6">
      <w:pPr>
        <w:pStyle w:val="BodyText"/>
        <w:rPr>
          <w:rFonts w:ascii="Arial" w:hAnsi="Arial" w:cs="Arial"/>
          <w:color w:val="000000"/>
        </w:rPr>
      </w:pPr>
    </w:p>
    <w:p w:rsidR="009456E6" w:rsidRDefault="009456E6">
      <w:pPr>
        <w:pStyle w:val="BodyText"/>
        <w:rPr>
          <w:rFonts w:ascii="Arial" w:hAnsi="Arial" w:cs="Arial"/>
          <w:color w:val="000000"/>
        </w:rPr>
      </w:pPr>
    </w:p>
    <w:p w:rsidR="009456E6" w:rsidRDefault="009456E6">
      <w:pPr>
        <w:pStyle w:val="BodyText"/>
        <w:rPr>
          <w:rFonts w:ascii="Arial" w:hAnsi="Arial" w:cs="Arial"/>
          <w:color w:val="000000"/>
        </w:rPr>
      </w:pPr>
    </w:p>
    <w:p w:rsidR="009456E6" w:rsidRDefault="009456E6">
      <w:pPr>
        <w:pStyle w:val="BodyText"/>
        <w:rPr>
          <w:rFonts w:ascii="Arial" w:hAnsi="Arial" w:cs="Arial"/>
          <w:color w:val="000000"/>
        </w:rPr>
      </w:pPr>
    </w:p>
    <w:p w:rsidR="009456E6" w:rsidRDefault="009456E6">
      <w:pPr>
        <w:pStyle w:val="BodyText"/>
        <w:rPr>
          <w:rFonts w:ascii="Arial" w:hAnsi="Arial" w:cs="Arial"/>
          <w:color w:val="000000"/>
        </w:rPr>
      </w:pPr>
    </w:p>
    <w:p w:rsidR="009456E6" w:rsidRDefault="009456E6" w:rsidP="009456E6">
      <w:pPr>
        <w:pageBreakBefore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Anex</w:t>
      </w:r>
      <w:proofErr w:type="spellEnd"/>
      <w:r>
        <w:rPr>
          <w:rFonts w:ascii="Arial" w:hAnsi="Arial" w:cs="Arial"/>
          <w:lang w:val="ro-RO"/>
        </w:rPr>
        <w:t>a nr. 2</w:t>
      </w:r>
    </w:p>
    <w:p w:rsidR="009456E6" w:rsidRDefault="009456E6" w:rsidP="009456E6">
      <w:pPr>
        <w:jc w:val="center"/>
        <w:rPr>
          <w:rFonts w:ascii="Arial" w:hAnsi="Arial" w:cs="Arial"/>
        </w:rPr>
      </w:pPr>
    </w:p>
    <w:p w:rsidR="00144376" w:rsidRDefault="009456E6" w:rsidP="009456E6">
      <w:pPr>
        <w:jc w:val="center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OFERTA </w:t>
      </w:r>
    </w:p>
    <w:p w:rsidR="009456E6" w:rsidRDefault="007B4E0C" w:rsidP="009456E6">
      <w:pPr>
        <w:jc w:val="center"/>
        <w:rPr>
          <w:rFonts w:ascii="Arial" w:hAnsi="Arial" w:cs="Arial"/>
          <w:b/>
          <w:bCs/>
          <w:i/>
          <w:iCs/>
        </w:rPr>
      </w:pPr>
      <w:proofErr w:type="spellStart"/>
      <w:r>
        <w:rPr>
          <w:rFonts w:ascii="Arial" w:hAnsi="Arial" w:cs="Arial"/>
          <w:b/>
          <w:bCs/>
          <w:i/>
          <w:iCs/>
        </w:rPr>
        <w:t>pentru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tranzactionare</w:t>
      </w:r>
      <w:proofErr w:type="spellEnd"/>
      <w:r>
        <w:rPr>
          <w:rFonts w:ascii="Arial" w:hAnsi="Arial" w:cs="Arial"/>
          <w:b/>
          <w:bCs/>
          <w:i/>
          <w:iCs/>
        </w:rPr>
        <w:t xml:space="preserve"> la</w:t>
      </w:r>
    </w:p>
    <w:p w:rsidR="00144376" w:rsidRDefault="00144376" w:rsidP="009456E6">
      <w:pPr>
        <w:jc w:val="center"/>
        <w:rPr>
          <w:rFonts w:ascii="Arial" w:hAnsi="Arial" w:cs="Arial"/>
          <w:bCs/>
          <w:iCs/>
        </w:rPr>
      </w:pPr>
      <w:r>
        <w:rPr>
          <w:rFonts w:ascii="Arial" w:hAnsi="Arial" w:cs="Arial"/>
          <w:b/>
          <w:bCs/>
          <w:i/>
          <w:iCs/>
        </w:rPr>
        <w:t>LICITATIE SELECTIVA</w:t>
      </w:r>
    </w:p>
    <w:p w:rsidR="009456E6" w:rsidRDefault="009456E6" w:rsidP="009456E6">
      <w:pPr>
        <w:ind w:left="708"/>
        <w:rPr>
          <w:rFonts w:ascii="Arial" w:hAnsi="Arial" w:cs="Arial"/>
          <w:bCs/>
          <w:iCs/>
        </w:rPr>
      </w:pPr>
    </w:p>
    <w:p w:rsidR="009456E6" w:rsidRDefault="009456E6" w:rsidP="009456E6">
      <w:pPr>
        <w:spacing w:line="360" w:lineRule="auto"/>
        <w:jc w:val="center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(model)</w:t>
      </w:r>
    </w:p>
    <w:p w:rsidR="003270EF" w:rsidRDefault="003270EF" w:rsidP="009456E6">
      <w:pPr>
        <w:spacing w:line="360" w:lineRule="auto"/>
        <w:jc w:val="center"/>
        <w:rPr>
          <w:rFonts w:ascii="Arial" w:hAnsi="Arial" w:cs="Arial"/>
        </w:rPr>
      </w:pPr>
    </w:p>
    <w:p w:rsidR="009456E6" w:rsidRDefault="009456E6" w:rsidP="009456E6">
      <w:pPr>
        <w:spacing w:line="360" w:lineRule="auto"/>
        <w:ind w:right="-29" w:firstLine="720"/>
        <w:jc w:val="both"/>
        <w:rPr>
          <w:rFonts w:ascii="Arial" w:hAnsi="Arial" w:cs="Arial"/>
        </w:rPr>
      </w:pPr>
    </w:p>
    <w:p w:rsidR="009456E6" w:rsidRDefault="009456E6" w:rsidP="009456E6">
      <w:pPr>
        <w:spacing w:line="360" w:lineRule="auto"/>
        <w:ind w:right="-29" w:firstLine="72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•</w:t>
      </w:r>
      <w:r w:rsidR="00752801">
        <w:rPr>
          <w:rFonts w:ascii="Arial" w:hAnsi="Arial" w:cs="Arial"/>
          <w:lang w:val="fr-FR"/>
        </w:rPr>
        <w:t xml:space="preserve"> </w:t>
      </w:r>
      <w:r>
        <w:rPr>
          <w:rFonts w:ascii="Arial" w:hAnsi="Arial" w:cs="Arial"/>
          <w:lang w:val="fr-FR"/>
        </w:rPr>
        <w:t>PARTICIPANT</w:t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  <w:t xml:space="preserve">________________________ </w:t>
      </w:r>
    </w:p>
    <w:p w:rsidR="009456E6" w:rsidRDefault="00336CE0" w:rsidP="009456E6">
      <w:pPr>
        <w:spacing w:line="360" w:lineRule="auto"/>
        <w:ind w:right="-29" w:firstLine="72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 xml:space="preserve">• PRODUS STANDARD </w:t>
      </w:r>
      <w:r w:rsidR="00F57058">
        <w:rPr>
          <w:rFonts w:ascii="Arial" w:hAnsi="Arial" w:cs="Arial"/>
          <w:lang w:val="fr-FR"/>
        </w:rPr>
        <w:t>:</w:t>
      </w:r>
      <w:r>
        <w:rPr>
          <w:rFonts w:ascii="Arial" w:hAnsi="Arial" w:cs="Arial"/>
          <w:lang w:val="fr-FR"/>
        </w:rPr>
        <w:t xml:space="preserve">    </w:t>
      </w:r>
      <w:r w:rsidR="009456E6">
        <w:rPr>
          <w:rFonts w:ascii="Arial" w:hAnsi="Arial" w:cs="Arial"/>
          <w:lang w:val="fr-FR"/>
        </w:rPr>
        <w:tab/>
      </w:r>
      <w:r w:rsidR="009456E6">
        <w:rPr>
          <w:rFonts w:ascii="Arial" w:hAnsi="Arial" w:cs="Arial"/>
          <w:lang w:val="fr-FR"/>
        </w:rPr>
        <w:tab/>
      </w:r>
      <w:r w:rsidR="009456E6">
        <w:rPr>
          <w:rFonts w:ascii="Arial" w:hAnsi="Arial" w:cs="Arial"/>
          <w:lang w:val="fr-FR"/>
        </w:rPr>
        <w:tab/>
      </w:r>
      <w:r w:rsidR="009456E6">
        <w:rPr>
          <w:rFonts w:ascii="Arial" w:hAnsi="Arial" w:cs="Arial"/>
          <w:lang w:val="fr-FR"/>
        </w:rPr>
        <w:tab/>
        <w:t>________________________</w:t>
      </w:r>
    </w:p>
    <w:p w:rsidR="009456E6" w:rsidRDefault="009456E6" w:rsidP="009456E6">
      <w:pPr>
        <w:spacing w:line="360" w:lineRule="auto"/>
        <w:ind w:right="-29" w:firstLine="72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 xml:space="preserve">• </w:t>
      </w:r>
      <w:r w:rsidR="00752801">
        <w:rPr>
          <w:rFonts w:ascii="Arial" w:hAnsi="Arial" w:cs="Arial"/>
          <w:lang w:val="fr-FR"/>
        </w:rPr>
        <w:t>TIP OFERTA (</w:t>
      </w:r>
      <w:proofErr w:type="spellStart"/>
      <w:r w:rsidR="00752801">
        <w:rPr>
          <w:rFonts w:ascii="Arial" w:hAnsi="Arial" w:cs="Arial"/>
          <w:lang w:val="fr-FR"/>
        </w:rPr>
        <w:t>inițiatoare</w:t>
      </w:r>
      <w:proofErr w:type="spellEnd"/>
      <w:r w:rsidR="00752801">
        <w:rPr>
          <w:rFonts w:ascii="Arial" w:hAnsi="Arial" w:cs="Arial"/>
          <w:lang w:val="fr-FR"/>
        </w:rPr>
        <w:t xml:space="preserve">/de </w:t>
      </w:r>
      <w:proofErr w:type="spellStart"/>
      <w:proofErr w:type="gramStart"/>
      <w:r w:rsidR="00752801">
        <w:rPr>
          <w:rFonts w:ascii="Arial" w:hAnsi="Arial" w:cs="Arial"/>
          <w:lang w:val="fr-FR"/>
        </w:rPr>
        <w:t>răspuns</w:t>
      </w:r>
      <w:proofErr w:type="spellEnd"/>
      <w:r w:rsidR="00752801">
        <w:rPr>
          <w:rFonts w:ascii="Arial" w:hAnsi="Arial" w:cs="Arial"/>
          <w:lang w:val="fr-FR"/>
        </w:rPr>
        <w:t xml:space="preserve">)   </w:t>
      </w:r>
      <w:proofErr w:type="gramEnd"/>
      <w:r w:rsidR="00752801">
        <w:rPr>
          <w:rFonts w:ascii="Arial" w:hAnsi="Arial" w:cs="Arial"/>
          <w:lang w:val="fr-FR"/>
        </w:rPr>
        <w:t xml:space="preserve">    </w:t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  <w:t xml:space="preserve">________________________ </w:t>
      </w:r>
    </w:p>
    <w:p w:rsidR="009456E6" w:rsidRDefault="009456E6" w:rsidP="00752801">
      <w:pPr>
        <w:spacing w:line="360" w:lineRule="auto"/>
        <w:ind w:right="-29" w:firstLine="72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• CANTITATE</w:t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  <w:t xml:space="preserve">________________________ </w:t>
      </w:r>
    </w:p>
    <w:p w:rsidR="009456E6" w:rsidRDefault="009456E6" w:rsidP="009456E6">
      <w:pPr>
        <w:spacing w:line="360" w:lineRule="auto"/>
        <w:ind w:right="-29" w:firstLine="72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 xml:space="preserve">• </w:t>
      </w:r>
      <w:r w:rsidR="00611086">
        <w:rPr>
          <w:rFonts w:ascii="Arial" w:hAnsi="Arial" w:cs="Arial"/>
          <w:lang w:val="fr-FR"/>
        </w:rPr>
        <w:t>PLAFONUL DE PRET MIN./MAX.</w:t>
      </w:r>
      <w:r>
        <w:rPr>
          <w:rFonts w:ascii="Arial" w:hAnsi="Arial" w:cs="Arial"/>
          <w:lang w:val="fr-FR"/>
        </w:rPr>
        <w:t xml:space="preserve">                  </w:t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  <w:t>________________________</w:t>
      </w:r>
    </w:p>
    <w:p w:rsidR="009456E6" w:rsidRDefault="009456E6" w:rsidP="009456E6">
      <w:pPr>
        <w:spacing w:line="360" w:lineRule="auto"/>
        <w:ind w:right="-29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• DATA PROPUSĂ PENTRU </w:t>
      </w:r>
    </w:p>
    <w:p w:rsidR="00611086" w:rsidRDefault="00611086" w:rsidP="009456E6">
      <w:pPr>
        <w:spacing w:line="360" w:lineRule="auto"/>
        <w:ind w:right="-29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DESFĂŞURAREA SEDINTEI DE </w:t>
      </w:r>
    </w:p>
    <w:p w:rsidR="009456E6" w:rsidRDefault="00752801" w:rsidP="009456E6">
      <w:pPr>
        <w:spacing w:line="360" w:lineRule="auto"/>
        <w:ind w:right="-29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11086">
        <w:rPr>
          <w:rFonts w:ascii="Arial" w:hAnsi="Arial" w:cs="Arial"/>
        </w:rPr>
        <w:t>TRANZACTIONARE</w:t>
      </w:r>
      <w:r w:rsidR="009456E6">
        <w:rPr>
          <w:rFonts w:ascii="Arial" w:hAnsi="Arial" w:cs="Arial"/>
        </w:rPr>
        <w:tab/>
      </w:r>
      <w:r w:rsidR="009456E6">
        <w:rPr>
          <w:rFonts w:ascii="Arial" w:hAnsi="Arial" w:cs="Arial"/>
        </w:rPr>
        <w:tab/>
        <w:t xml:space="preserve"> </w:t>
      </w:r>
      <w:r w:rsidR="009456E6">
        <w:rPr>
          <w:rFonts w:ascii="Arial" w:hAnsi="Arial" w:cs="Arial"/>
        </w:rPr>
        <w:tab/>
      </w:r>
      <w:r w:rsidR="00611086">
        <w:rPr>
          <w:rFonts w:ascii="Arial" w:hAnsi="Arial" w:cs="Arial"/>
        </w:rPr>
        <w:t xml:space="preserve">           </w:t>
      </w:r>
      <w:r w:rsidR="009456E6">
        <w:rPr>
          <w:rFonts w:ascii="Arial" w:hAnsi="Arial" w:cs="Arial"/>
        </w:rPr>
        <w:tab/>
        <w:t>________________________</w:t>
      </w:r>
    </w:p>
    <w:p w:rsidR="009404D9" w:rsidRDefault="009404D9" w:rsidP="009404D9">
      <w:pPr>
        <w:numPr>
          <w:ilvl w:val="0"/>
          <w:numId w:val="28"/>
        </w:numPr>
        <w:spacing w:line="360" w:lineRule="auto"/>
        <w:ind w:right="-2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ALTE CONDITII DE </w:t>
      </w:r>
      <w:proofErr w:type="gramStart"/>
      <w:r>
        <w:rPr>
          <w:rFonts w:ascii="Arial" w:hAnsi="Arial" w:cs="Arial"/>
        </w:rPr>
        <w:t xml:space="preserve">PARTICIPARE  </w:t>
      </w:r>
      <w:r>
        <w:rPr>
          <w:rFonts w:ascii="Arial" w:hAnsi="Arial" w:cs="Arial"/>
        </w:rPr>
        <w:tab/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</w:t>
      </w:r>
    </w:p>
    <w:p w:rsidR="009456E6" w:rsidRDefault="009456E6" w:rsidP="009456E6">
      <w:pPr>
        <w:spacing w:line="240" w:lineRule="atLeast"/>
        <w:ind w:left="708" w:right="-29" w:firstLine="720"/>
        <w:jc w:val="both"/>
        <w:rPr>
          <w:rFonts w:ascii="Arial" w:hAnsi="Arial" w:cs="Arial"/>
        </w:rPr>
      </w:pPr>
    </w:p>
    <w:p w:rsidR="009456E6" w:rsidRDefault="009456E6" w:rsidP="009456E6">
      <w:pPr>
        <w:spacing w:line="240" w:lineRule="atLeast"/>
        <w:ind w:left="708" w:right="-29" w:firstLine="708"/>
        <w:jc w:val="both"/>
        <w:rPr>
          <w:rFonts w:ascii="Arial" w:hAnsi="Arial" w:cs="Arial"/>
          <w:color w:val="000000"/>
          <w:lang w:val="ro-RO"/>
        </w:rPr>
      </w:pPr>
      <w:r>
        <w:rPr>
          <w:rFonts w:ascii="Arial" w:hAnsi="Arial" w:cs="Arial"/>
          <w:b/>
          <w:lang w:val="ro-RO"/>
        </w:rPr>
        <w:t xml:space="preserve">Am luat </w:t>
      </w:r>
      <w:proofErr w:type="spellStart"/>
      <w:r>
        <w:rPr>
          <w:rFonts w:ascii="Arial" w:hAnsi="Arial" w:cs="Arial"/>
          <w:b/>
          <w:lang w:val="ro-RO"/>
        </w:rPr>
        <w:t>cunoştinţă</w:t>
      </w:r>
      <w:proofErr w:type="spellEnd"/>
      <w:r>
        <w:rPr>
          <w:rFonts w:ascii="Arial" w:hAnsi="Arial" w:cs="Arial"/>
          <w:b/>
          <w:lang w:val="ro-RO"/>
        </w:rPr>
        <w:t xml:space="preserve"> </w:t>
      </w:r>
      <w:proofErr w:type="spellStart"/>
      <w:r>
        <w:rPr>
          <w:rFonts w:ascii="Arial" w:hAnsi="Arial" w:cs="Arial"/>
          <w:b/>
          <w:lang w:val="ro-RO"/>
        </w:rPr>
        <w:t>şi</w:t>
      </w:r>
      <w:proofErr w:type="spellEnd"/>
      <w:r>
        <w:rPr>
          <w:rFonts w:ascii="Arial" w:hAnsi="Arial" w:cs="Arial"/>
          <w:b/>
          <w:lang w:val="ro-RO"/>
        </w:rPr>
        <w:t xml:space="preserve"> ne angajăm </w:t>
      </w:r>
      <w:r>
        <w:rPr>
          <w:rFonts w:ascii="Arial" w:hAnsi="Arial" w:cs="Arial"/>
          <w:lang w:val="ro-RO"/>
        </w:rPr>
        <w:t xml:space="preserve">să respectăm prevederile Regulamentului privind cadrul organizat de </w:t>
      </w:r>
      <w:proofErr w:type="spellStart"/>
      <w:r>
        <w:rPr>
          <w:rFonts w:ascii="Arial" w:hAnsi="Arial" w:cs="Arial"/>
          <w:lang w:val="ro-RO"/>
        </w:rPr>
        <w:t>tranzacţionare</w:t>
      </w:r>
      <w:proofErr w:type="spellEnd"/>
      <w:r>
        <w:rPr>
          <w:rFonts w:ascii="Arial" w:hAnsi="Arial" w:cs="Arial"/>
          <w:lang w:val="ro-RO"/>
        </w:rPr>
        <w:t xml:space="preserve"> pe </w:t>
      </w:r>
      <w:proofErr w:type="spellStart"/>
      <w:r>
        <w:rPr>
          <w:rFonts w:ascii="Arial" w:hAnsi="Arial" w:cs="Arial"/>
          <w:lang w:val="ro-RO"/>
        </w:rPr>
        <w:t>pieţele</w:t>
      </w:r>
      <w:proofErr w:type="spellEnd"/>
      <w:r>
        <w:rPr>
          <w:rFonts w:ascii="Arial" w:hAnsi="Arial" w:cs="Arial"/>
          <w:lang w:val="ro-RO"/>
        </w:rPr>
        <w:t xml:space="preserve"> centralizate de gaze naturale administrate de HUMINTRADE SRL aprobat prin Ordinul </w:t>
      </w:r>
      <w:proofErr w:type="spellStart"/>
      <w:r>
        <w:rPr>
          <w:rFonts w:ascii="Arial" w:hAnsi="Arial" w:cs="Arial"/>
          <w:lang w:val="ro-RO"/>
        </w:rPr>
        <w:t>Preşedintelui</w:t>
      </w:r>
      <w:proofErr w:type="spellEnd"/>
      <w:r>
        <w:rPr>
          <w:rFonts w:ascii="Arial" w:hAnsi="Arial" w:cs="Arial"/>
          <w:lang w:val="ro-RO"/>
        </w:rPr>
        <w:t xml:space="preserve"> ANRE nr. .......... </w:t>
      </w:r>
      <w:proofErr w:type="spellStart"/>
      <w:r>
        <w:rPr>
          <w:rFonts w:ascii="Arial" w:hAnsi="Arial" w:cs="Arial"/>
          <w:lang w:val="ro-RO"/>
        </w:rPr>
        <w:t>şi</w:t>
      </w:r>
      <w:proofErr w:type="spellEnd"/>
      <w:r>
        <w:rPr>
          <w:rFonts w:ascii="Arial" w:hAnsi="Arial" w:cs="Arial"/>
          <w:lang w:val="ro-RO"/>
        </w:rPr>
        <w:t xml:space="preserve"> ale Procedurii de </w:t>
      </w:r>
      <w:proofErr w:type="spellStart"/>
      <w:r>
        <w:rPr>
          <w:rFonts w:ascii="Arial" w:hAnsi="Arial" w:cs="Arial"/>
          <w:lang w:val="ro-RO"/>
        </w:rPr>
        <w:t>tranzacţionare</w:t>
      </w:r>
      <w:proofErr w:type="spellEnd"/>
      <w:r>
        <w:rPr>
          <w:rFonts w:ascii="Arial" w:hAnsi="Arial" w:cs="Arial"/>
          <w:lang w:val="ro-RO"/>
        </w:rPr>
        <w:t xml:space="preserve"> pe </w:t>
      </w:r>
      <w:proofErr w:type="spellStart"/>
      <w:r>
        <w:rPr>
          <w:rFonts w:ascii="Arial" w:hAnsi="Arial" w:cs="Arial"/>
          <w:lang w:val="ro-RO"/>
        </w:rPr>
        <w:t>pieţele</w:t>
      </w:r>
      <w:proofErr w:type="spellEnd"/>
      <w:r>
        <w:rPr>
          <w:rFonts w:ascii="Arial" w:hAnsi="Arial" w:cs="Arial"/>
          <w:lang w:val="ro-RO"/>
        </w:rPr>
        <w:t xml:space="preserve"> centralizate de gaze naturale administrate de HUMINTRADE SRL, avizată de ANRE.</w:t>
      </w:r>
    </w:p>
    <w:p w:rsidR="009456E6" w:rsidRDefault="009456E6" w:rsidP="009456E6">
      <w:pPr>
        <w:spacing w:line="240" w:lineRule="atLeast"/>
        <w:ind w:left="708" w:right="-29"/>
        <w:jc w:val="both"/>
        <w:rPr>
          <w:rFonts w:ascii="Arial" w:hAnsi="Arial" w:cs="Arial"/>
          <w:color w:val="000000"/>
          <w:lang w:val="ro-RO"/>
        </w:rPr>
      </w:pPr>
    </w:p>
    <w:p w:rsidR="009456E6" w:rsidRDefault="009456E6" w:rsidP="009456E6">
      <w:pPr>
        <w:spacing w:line="240" w:lineRule="atLeast"/>
        <w:ind w:left="708" w:right="-29"/>
        <w:jc w:val="both"/>
        <w:rPr>
          <w:rFonts w:ascii="Arial" w:hAnsi="Arial" w:cs="Arial"/>
          <w:color w:val="000000"/>
          <w:lang w:val="ro-RO"/>
        </w:rPr>
      </w:pPr>
    </w:p>
    <w:p w:rsidR="009456E6" w:rsidRDefault="009456E6" w:rsidP="009456E6">
      <w:pPr>
        <w:spacing w:line="240" w:lineRule="atLeast"/>
        <w:ind w:left="708" w:right="-29"/>
        <w:jc w:val="both"/>
        <w:rPr>
          <w:rFonts w:ascii="Arial" w:hAnsi="Arial" w:cs="Arial"/>
          <w:b/>
          <w:color w:val="000000"/>
          <w:lang w:val="ro-RO"/>
        </w:rPr>
      </w:pPr>
      <w:proofErr w:type="gramStart"/>
      <w:r>
        <w:rPr>
          <w:rFonts w:ascii="Arial" w:hAnsi="Arial" w:cs="Arial"/>
          <w:b/>
          <w:color w:val="000000"/>
          <w:lang w:val="fr-FR"/>
        </w:rPr>
        <w:t>Participant:</w:t>
      </w:r>
      <w:proofErr w:type="gramEnd"/>
      <w:r>
        <w:rPr>
          <w:rFonts w:ascii="Arial" w:hAnsi="Arial" w:cs="Arial"/>
          <w:b/>
          <w:color w:val="000000"/>
          <w:lang w:val="fr-FR"/>
        </w:rPr>
        <w:t xml:space="preserve">                                  </w:t>
      </w:r>
      <w:r>
        <w:rPr>
          <w:rFonts w:ascii="Arial" w:hAnsi="Arial" w:cs="Arial"/>
          <w:b/>
          <w:color w:val="000000"/>
          <w:lang w:val="fr-FR"/>
        </w:rPr>
        <w:tab/>
      </w:r>
      <w:r>
        <w:rPr>
          <w:rFonts w:ascii="Arial" w:hAnsi="Arial" w:cs="Arial"/>
          <w:b/>
          <w:color w:val="000000"/>
          <w:lang w:val="fr-FR"/>
        </w:rPr>
        <w:tab/>
      </w:r>
      <w:r>
        <w:rPr>
          <w:rFonts w:ascii="Arial" w:hAnsi="Arial" w:cs="Arial"/>
          <w:b/>
          <w:color w:val="000000"/>
          <w:lang w:val="fr-FR"/>
        </w:rPr>
        <w:tab/>
      </w:r>
      <w:r>
        <w:rPr>
          <w:rFonts w:ascii="Arial" w:hAnsi="Arial" w:cs="Arial"/>
          <w:b/>
          <w:color w:val="000000"/>
          <w:lang w:val="ro-RO"/>
        </w:rPr>
        <w:t>Vizat Administrator</w:t>
      </w:r>
    </w:p>
    <w:p w:rsidR="009456E6" w:rsidRDefault="009456E6" w:rsidP="009456E6">
      <w:pPr>
        <w:spacing w:line="240" w:lineRule="atLeast"/>
        <w:ind w:left="5748" w:right="-29" w:firstLine="12"/>
        <w:jc w:val="both"/>
        <w:rPr>
          <w:rFonts w:ascii="Arial" w:hAnsi="Arial" w:cs="Arial"/>
          <w:b/>
          <w:color w:val="000000"/>
          <w:lang w:val="fr-FR"/>
        </w:rPr>
      </w:pPr>
      <w:r>
        <w:rPr>
          <w:rFonts w:ascii="Arial" w:hAnsi="Arial" w:cs="Arial"/>
          <w:b/>
          <w:color w:val="000000"/>
          <w:lang w:val="ro-RO"/>
        </w:rPr>
        <w:t xml:space="preserve"> </w:t>
      </w:r>
      <w:proofErr w:type="spellStart"/>
      <w:r>
        <w:rPr>
          <w:rFonts w:ascii="Arial" w:hAnsi="Arial" w:cs="Arial"/>
          <w:b/>
          <w:color w:val="000000"/>
          <w:lang w:val="ro-RO"/>
        </w:rPr>
        <w:t>Piata</w:t>
      </w:r>
      <w:proofErr w:type="spellEnd"/>
      <w:r>
        <w:rPr>
          <w:rFonts w:ascii="Arial" w:hAnsi="Arial" w:cs="Arial"/>
          <w:b/>
          <w:color w:val="000000"/>
          <w:lang w:val="ro-RO"/>
        </w:rPr>
        <w:t xml:space="preserve"> Centralizata,</w:t>
      </w:r>
    </w:p>
    <w:p w:rsidR="009456E6" w:rsidRDefault="009456E6" w:rsidP="009456E6">
      <w:pPr>
        <w:spacing w:line="240" w:lineRule="atLeast"/>
        <w:ind w:left="708" w:right="-29"/>
        <w:jc w:val="both"/>
        <w:rPr>
          <w:rFonts w:ascii="Arial" w:hAnsi="Arial" w:cs="Arial"/>
          <w:b/>
          <w:color w:val="000000"/>
          <w:lang w:val="fr-FR"/>
        </w:rPr>
      </w:pPr>
    </w:p>
    <w:p w:rsidR="009456E6" w:rsidRDefault="009456E6" w:rsidP="009456E6">
      <w:pPr>
        <w:spacing w:line="240" w:lineRule="atLeast"/>
        <w:ind w:left="708" w:right="-29"/>
        <w:jc w:val="both"/>
        <w:rPr>
          <w:rFonts w:ascii="Arial" w:hAnsi="Arial" w:cs="Arial"/>
          <w:color w:val="000000"/>
          <w:lang w:val="ro-RO"/>
        </w:rPr>
      </w:pPr>
      <w:r>
        <w:rPr>
          <w:rFonts w:ascii="Arial" w:hAnsi="Arial" w:cs="Arial"/>
          <w:b/>
          <w:color w:val="000000"/>
          <w:lang w:val="fr-FR"/>
        </w:rPr>
        <w:t>___________________________</w:t>
      </w:r>
      <w:r>
        <w:rPr>
          <w:rFonts w:ascii="Arial" w:hAnsi="Arial" w:cs="Arial"/>
          <w:b/>
          <w:color w:val="000000"/>
          <w:lang w:val="fr-FR"/>
        </w:rPr>
        <w:tab/>
      </w:r>
      <w:r>
        <w:rPr>
          <w:rFonts w:ascii="Arial" w:hAnsi="Arial" w:cs="Arial"/>
          <w:b/>
          <w:color w:val="000000"/>
          <w:lang w:val="fr-FR"/>
        </w:rPr>
        <w:tab/>
      </w:r>
      <w:r>
        <w:rPr>
          <w:rFonts w:ascii="Arial" w:hAnsi="Arial" w:cs="Arial"/>
          <w:b/>
          <w:color w:val="000000"/>
          <w:lang w:val="fr-FR"/>
        </w:rPr>
        <w:tab/>
        <w:t>___________________________</w:t>
      </w:r>
    </w:p>
    <w:p w:rsidR="009456E6" w:rsidRDefault="009456E6" w:rsidP="009456E6">
      <w:pPr>
        <w:spacing w:line="240" w:lineRule="atLeast"/>
        <w:ind w:left="708" w:right="-29"/>
        <w:jc w:val="both"/>
        <w:rPr>
          <w:rFonts w:ascii="Arial" w:hAnsi="Arial" w:cs="Arial"/>
          <w:color w:val="000000"/>
          <w:lang w:val="ro-RO"/>
        </w:rPr>
      </w:pPr>
      <w:r>
        <w:rPr>
          <w:rFonts w:ascii="Arial" w:hAnsi="Arial" w:cs="Arial"/>
          <w:color w:val="000000"/>
          <w:lang w:val="ro-RO"/>
        </w:rPr>
        <w:t>(Nume, prenume)</w:t>
      </w:r>
      <w:r>
        <w:rPr>
          <w:rFonts w:ascii="Arial" w:hAnsi="Arial" w:cs="Arial"/>
          <w:color w:val="000000"/>
          <w:lang w:val="ro-RO"/>
        </w:rPr>
        <w:tab/>
      </w:r>
      <w:r>
        <w:rPr>
          <w:rFonts w:ascii="Arial" w:hAnsi="Arial" w:cs="Arial"/>
          <w:color w:val="000000"/>
          <w:lang w:val="ro-RO"/>
        </w:rPr>
        <w:tab/>
      </w:r>
      <w:r>
        <w:rPr>
          <w:rFonts w:ascii="Arial" w:hAnsi="Arial" w:cs="Arial"/>
          <w:color w:val="000000"/>
          <w:lang w:val="ro-RO"/>
        </w:rPr>
        <w:tab/>
      </w:r>
      <w:r>
        <w:rPr>
          <w:rFonts w:ascii="Arial" w:hAnsi="Arial" w:cs="Arial"/>
          <w:color w:val="000000"/>
          <w:lang w:val="ro-RO"/>
        </w:rPr>
        <w:tab/>
      </w:r>
      <w:r>
        <w:rPr>
          <w:rFonts w:ascii="Arial" w:hAnsi="Arial" w:cs="Arial"/>
          <w:color w:val="000000"/>
          <w:lang w:val="ro-RO"/>
        </w:rPr>
        <w:tab/>
        <w:t xml:space="preserve">(Semnătura autorizată </w:t>
      </w:r>
      <w:proofErr w:type="spellStart"/>
      <w:r>
        <w:rPr>
          <w:rFonts w:ascii="Arial" w:hAnsi="Arial" w:cs="Arial"/>
          <w:color w:val="000000"/>
          <w:lang w:val="ro-RO"/>
        </w:rPr>
        <w:t>şi</w:t>
      </w:r>
      <w:proofErr w:type="spellEnd"/>
      <w:r>
        <w:rPr>
          <w:rFonts w:ascii="Arial" w:hAnsi="Arial" w:cs="Arial"/>
          <w:color w:val="000000"/>
          <w:lang w:val="ro-RO"/>
        </w:rPr>
        <w:t xml:space="preserve"> </w:t>
      </w:r>
      <w:proofErr w:type="spellStart"/>
      <w:r>
        <w:rPr>
          <w:rFonts w:ascii="Arial" w:hAnsi="Arial" w:cs="Arial"/>
          <w:color w:val="000000"/>
          <w:lang w:val="ro-RO"/>
        </w:rPr>
        <w:t>ştampila</w:t>
      </w:r>
      <w:proofErr w:type="spellEnd"/>
      <w:r>
        <w:rPr>
          <w:rFonts w:ascii="Arial" w:hAnsi="Arial" w:cs="Arial"/>
          <w:color w:val="000000"/>
          <w:lang w:val="ro-RO"/>
        </w:rPr>
        <w:t>)</w:t>
      </w:r>
    </w:p>
    <w:p w:rsidR="009456E6" w:rsidRDefault="009456E6" w:rsidP="009456E6">
      <w:pPr>
        <w:spacing w:line="240" w:lineRule="atLeast"/>
        <w:ind w:left="708" w:right="-29"/>
        <w:jc w:val="both"/>
        <w:rPr>
          <w:rFonts w:ascii="Arial" w:hAnsi="Arial" w:cs="Arial"/>
          <w:color w:val="000000"/>
          <w:lang w:val="ro-RO"/>
        </w:rPr>
      </w:pPr>
    </w:p>
    <w:p w:rsidR="009456E6" w:rsidRDefault="009456E6" w:rsidP="009456E6">
      <w:pPr>
        <w:spacing w:line="240" w:lineRule="atLeast"/>
        <w:ind w:left="708" w:right="-29"/>
        <w:jc w:val="both"/>
        <w:rPr>
          <w:rFonts w:ascii="Arial" w:hAnsi="Arial" w:cs="Arial"/>
          <w:color w:val="000000"/>
          <w:lang w:val="ro-RO"/>
        </w:rPr>
      </w:pPr>
      <w:r>
        <w:rPr>
          <w:rFonts w:ascii="Arial" w:hAnsi="Arial" w:cs="Arial"/>
          <w:color w:val="000000"/>
          <w:lang w:val="ro-RO"/>
        </w:rPr>
        <w:t>___________________________</w:t>
      </w:r>
    </w:p>
    <w:p w:rsidR="009456E6" w:rsidRDefault="009456E6" w:rsidP="009456E6">
      <w:pPr>
        <w:spacing w:line="240" w:lineRule="atLeast"/>
        <w:ind w:left="708" w:right="-29"/>
        <w:jc w:val="both"/>
        <w:rPr>
          <w:rFonts w:ascii="Arial" w:hAnsi="Arial" w:cs="Arial"/>
          <w:color w:val="000000"/>
          <w:lang w:val="ro-RO"/>
        </w:rPr>
      </w:pPr>
      <w:r>
        <w:rPr>
          <w:rFonts w:ascii="Arial" w:hAnsi="Arial" w:cs="Arial"/>
          <w:color w:val="000000"/>
          <w:lang w:val="ro-RO"/>
        </w:rPr>
        <w:t>(</w:t>
      </w:r>
      <w:proofErr w:type="spellStart"/>
      <w:r>
        <w:rPr>
          <w:rFonts w:ascii="Arial" w:hAnsi="Arial" w:cs="Arial"/>
          <w:color w:val="000000"/>
          <w:lang w:val="ro-RO"/>
        </w:rPr>
        <w:t>Funcţie</w:t>
      </w:r>
      <w:proofErr w:type="spellEnd"/>
      <w:r>
        <w:rPr>
          <w:rFonts w:ascii="Arial" w:hAnsi="Arial" w:cs="Arial"/>
          <w:color w:val="000000"/>
          <w:lang w:val="ro-RO"/>
        </w:rPr>
        <w:t>)</w:t>
      </w:r>
    </w:p>
    <w:p w:rsidR="009456E6" w:rsidRDefault="009456E6" w:rsidP="009456E6">
      <w:pPr>
        <w:spacing w:line="240" w:lineRule="atLeast"/>
        <w:ind w:left="708" w:right="-29"/>
        <w:jc w:val="both"/>
        <w:rPr>
          <w:rFonts w:ascii="Arial" w:hAnsi="Arial" w:cs="Arial"/>
          <w:color w:val="000000"/>
          <w:lang w:val="ro-RO"/>
        </w:rPr>
      </w:pPr>
    </w:p>
    <w:p w:rsidR="009456E6" w:rsidRDefault="009456E6" w:rsidP="009456E6">
      <w:pPr>
        <w:spacing w:line="240" w:lineRule="atLeast"/>
        <w:ind w:left="708" w:right="-2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lang w:val="ro-RO"/>
        </w:rPr>
        <w:t>___________________________</w:t>
      </w:r>
    </w:p>
    <w:p w:rsidR="009456E6" w:rsidRDefault="009456E6" w:rsidP="009456E6">
      <w:pPr>
        <w:pStyle w:val="BodyText"/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  <w:sz w:val="24"/>
        </w:rPr>
        <w:t xml:space="preserve">(Semnătura autorizată </w:t>
      </w:r>
      <w:proofErr w:type="spellStart"/>
      <w:r>
        <w:rPr>
          <w:rFonts w:ascii="Arial" w:hAnsi="Arial" w:cs="Arial"/>
          <w:color w:val="000000"/>
          <w:sz w:val="24"/>
        </w:rPr>
        <w:t>şi</w:t>
      </w:r>
      <w:proofErr w:type="spellEnd"/>
      <w:r>
        <w:rPr>
          <w:rFonts w:ascii="Arial" w:hAnsi="Arial" w:cs="Arial"/>
          <w:color w:val="000000"/>
          <w:sz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</w:rPr>
        <w:t>ştampila</w:t>
      </w:r>
      <w:proofErr w:type="spellEnd"/>
      <w:r>
        <w:rPr>
          <w:rFonts w:ascii="Arial" w:hAnsi="Arial" w:cs="Arial"/>
          <w:color w:val="000000"/>
        </w:rPr>
        <w:t>)</w:t>
      </w:r>
    </w:p>
    <w:p w:rsidR="009456E6" w:rsidRDefault="009456E6">
      <w:pPr>
        <w:pStyle w:val="BodyText"/>
      </w:pPr>
    </w:p>
    <w:sectPr w:rsidR="009456E6" w:rsidSect="00823335">
      <w:headerReference w:type="default" r:id="rId7"/>
      <w:footerReference w:type="default" r:id="rId8"/>
      <w:pgSz w:w="11906" w:h="16838"/>
      <w:pgMar w:top="1296" w:right="849" w:bottom="1134" w:left="1138" w:header="283" w:footer="283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06B1" w:rsidRDefault="006206B1">
      <w:r>
        <w:separator/>
      </w:r>
    </w:p>
  </w:endnote>
  <w:endnote w:type="continuationSeparator" w:id="0">
    <w:p w:rsidR="006206B1" w:rsidRDefault="00620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Arial Unicode MS"/>
    <w:panose1 w:val="020B0604020202020204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1D7B" w:rsidRDefault="00FD1D7B">
    <w:pPr>
      <w:pStyle w:val="Footer"/>
      <w:tabs>
        <w:tab w:val="clear" w:pos="4536"/>
        <w:tab w:val="clear" w:pos="9072"/>
        <w:tab w:val="left" w:pos="0"/>
        <w:tab w:val="center" w:pos="4962"/>
        <w:tab w:val="right" w:pos="10065"/>
      </w:tabs>
      <w:jc w:val="center"/>
    </w:pPr>
    <w:r>
      <w:rPr>
        <w:rStyle w:val="PageNumber"/>
        <w:b/>
        <w:bCs/>
        <w:color w:val="999999"/>
        <w:sz w:val="20"/>
        <w:szCs w:val="20"/>
      </w:rPr>
      <w:fldChar w:fldCharType="begin"/>
    </w:r>
    <w:r>
      <w:rPr>
        <w:rStyle w:val="PageNumber"/>
        <w:b/>
        <w:bCs/>
        <w:color w:val="999999"/>
        <w:sz w:val="20"/>
        <w:szCs w:val="20"/>
      </w:rPr>
      <w:instrText xml:space="preserve"> PAGE </w:instrText>
    </w:r>
    <w:r>
      <w:rPr>
        <w:rStyle w:val="PageNumber"/>
        <w:b/>
        <w:bCs/>
        <w:color w:val="999999"/>
        <w:sz w:val="20"/>
        <w:szCs w:val="20"/>
      </w:rPr>
      <w:fldChar w:fldCharType="separate"/>
    </w:r>
    <w:r>
      <w:rPr>
        <w:rStyle w:val="PageNumber"/>
        <w:b/>
        <w:bCs/>
        <w:noProof/>
        <w:color w:val="999999"/>
        <w:sz w:val="20"/>
        <w:szCs w:val="20"/>
      </w:rPr>
      <w:t>9</w:t>
    </w:r>
    <w:r>
      <w:rPr>
        <w:rStyle w:val="PageNumber"/>
        <w:b/>
        <w:bCs/>
        <w:color w:val="999999"/>
        <w:sz w:val="20"/>
        <w:szCs w:val="20"/>
      </w:rPr>
      <w:fldChar w:fldCharType="end"/>
    </w:r>
    <w:r>
      <w:rPr>
        <w:rStyle w:val="PageNumber"/>
        <w:color w:val="999999"/>
        <w:sz w:val="20"/>
        <w:szCs w:val="20"/>
      </w:rPr>
      <w:t>/</w:t>
    </w:r>
    <w:r>
      <w:rPr>
        <w:rStyle w:val="PageNumber"/>
        <w:color w:val="999999"/>
        <w:sz w:val="20"/>
        <w:szCs w:val="20"/>
      </w:rPr>
      <w:fldChar w:fldCharType="begin"/>
    </w:r>
    <w:r>
      <w:rPr>
        <w:rStyle w:val="PageNumber"/>
        <w:color w:val="999999"/>
        <w:sz w:val="20"/>
        <w:szCs w:val="20"/>
      </w:rPr>
      <w:instrText xml:space="preserve"> NUMPAGES \*Arabic </w:instrText>
    </w:r>
    <w:r>
      <w:rPr>
        <w:rStyle w:val="PageNumber"/>
        <w:color w:val="999999"/>
        <w:sz w:val="20"/>
        <w:szCs w:val="20"/>
      </w:rPr>
      <w:fldChar w:fldCharType="separate"/>
    </w:r>
    <w:r>
      <w:rPr>
        <w:rStyle w:val="PageNumber"/>
        <w:noProof/>
        <w:color w:val="999999"/>
        <w:sz w:val="20"/>
        <w:szCs w:val="20"/>
      </w:rPr>
      <w:t>12</w:t>
    </w:r>
    <w:r>
      <w:rPr>
        <w:rStyle w:val="PageNumber"/>
        <w:color w:val="999999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06B1" w:rsidRDefault="006206B1">
      <w:r>
        <w:separator/>
      </w:r>
    </w:p>
  </w:footnote>
  <w:footnote w:type="continuationSeparator" w:id="0">
    <w:p w:rsidR="006206B1" w:rsidRDefault="00620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1D7B" w:rsidRDefault="00FD1D7B">
    <w:pPr>
      <w:spacing w:before="120"/>
      <w:jc w:val="center"/>
      <w:rPr>
        <w:rFonts w:ascii="Arial" w:hAnsi="Arial" w:cs="Arial"/>
        <w:bCs/>
        <w:caps/>
        <w:color w:val="999999"/>
        <w:sz w:val="14"/>
        <w:szCs w:val="14"/>
        <w:lang w:val="fr-F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</w:rPr>
    </w:lvl>
  </w:abstractNum>
  <w:abstractNum w:abstractNumId="2" w15:restartNumberingAfterBreak="0">
    <w:nsid w:val="00000003"/>
    <w:multiLevelType w:val="singleLevel"/>
    <w:tmpl w:val="00000003"/>
    <w:name w:val="WW8Num17"/>
    <w:lvl w:ilvl="0">
      <w:start w:val="2"/>
      <w:numFmt w:val="bullet"/>
      <w:lvlText w:val="-"/>
      <w:lvlJc w:val="left"/>
      <w:pPr>
        <w:tabs>
          <w:tab w:val="num" w:pos="1095"/>
        </w:tabs>
        <w:ind w:left="1095" w:hanging="360"/>
      </w:pPr>
      <w:rPr>
        <w:rFonts w:ascii="Tahoma" w:hAnsi="Tahoma" w:cs="Tahoma" w:hint="default"/>
        <w:lang w:val="ro-RO"/>
      </w:rPr>
    </w:lvl>
  </w:abstractNum>
  <w:abstractNum w:abstractNumId="3" w15:restartNumberingAfterBreak="0">
    <w:nsid w:val="00000004"/>
    <w:multiLevelType w:val="singleLevel"/>
    <w:tmpl w:val="00000004"/>
    <w:name w:val="WW8Num19"/>
    <w:lvl w:ilvl="0">
      <w:start w:val="1"/>
      <w:numFmt w:val="decimal"/>
      <w:lvlText w:val="(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4"/>
      </w:rPr>
    </w:lvl>
  </w:abstractNum>
  <w:abstractNum w:abstractNumId="4" w15:restartNumberingAfterBreak="0">
    <w:nsid w:val="00000005"/>
    <w:multiLevelType w:val="singleLevel"/>
    <w:tmpl w:val="00000005"/>
    <w:name w:val="WW8Num21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  <w:rPr>
        <w:rFonts w:ascii="Arial" w:hAnsi="Arial" w:cs="Arial" w:hint="default"/>
        <w:sz w:val="24"/>
      </w:rPr>
    </w:lvl>
  </w:abstractNum>
  <w:abstractNum w:abstractNumId="5" w15:restartNumberingAfterBreak="0">
    <w:nsid w:val="00000006"/>
    <w:multiLevelType w:val="singleLevel"/>
    <w:tmpl w:val="CC765052"/>
    <w:name w:val="WW8Num22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/>
        <w:b w:val="0"/>
        <w:sz w:val="24"/>
        <w:szCs w:val="24"/>
        <w:lang w:val="ro-RO"/>
      </w:rPr>
    </w:lvl>
  </w:abstractNum>
  <w:abstractNum w:abstractNumId="6" w15:restartNumberingAfterBreak="0">
    <w:nsid w:val="00000007"/>
    <w:multiLevelType w:val="multilevel"/>
    <w:tmpl w:val="00000007"/>
    <w:name w:val="WW8Num26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hAnsi="Arial" w:cs="Arial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singleLevel"/>
    <w:tmpl w:val="00000008"/>
    <w:name w:val="WW8Num33"/>
    <w:lvl w:ilvl="0">
      <w:start w:val="1"/>
      <w:numFmt w:val="decimal"/>
      <w:lvlText w:val="(%1)"/>
      <w:lvlJc w:val="left"/>
      <w:pPr>
        <w:tabs>
          <w:tab w:val="num" w:pos="0"/>
        </w:tabs>
        <w:ind w:left="1080" w:hanging="360"/>
      </w:pPr>
      <w:rPr>
        <w:rFonts w:hint="default"/>
        <w:color w:val="auto"/>
      </w:rPr>
    </w:lvl>
  </w:abstractNum>
  <w:abstractNum w:abstractNumId="8" w15:restartNumberingAfterBreak="0">
    <w:nsid w:val="00000009"/>
    <w:multiLevelType w:val="singleLevel"/>
    <w:tmpl w:val="00000009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</w:rPr>
    </w:lvl>
  </w:abstractNum>
  <w:abstractNum w:abstractNumId="9" w15:restartNumberingAfterBreak="0">
    <w:nsid w:val="0000000A"/>
    <w:multiLevelType w:val="singleLevel"/>
    <w:tmpl w:val="0000000A"/>
    <w:name w:val="WW8Num40"/>
    <w:lvl w:ilvl="0">
      <w:start w:val="1"/>
      <w:numFmt w:val="decimal"/>
      <w:lvlText w:val="(%1)"/>
      <w:lvlJc w:val="left"/>
      <w:pPr>
        <w:tabs>
          <w:tab w:val="num" w:pos="0"/>
        </w:tabs>
        <w:ind w:left="1080" w:hanging="360"/>
      </w:pPr>
      <w:rPr>
        <w:rFonts w:ascii="Arial" w:eastAsia="Times New Roman" w:hAnsi="Arial" w:cs="Arial"/>
        <w:lang w:val="ro-RO"/>
      </w:rPr>
    </w:lvl>
  </w:abstractNum>
  <w:abstractNum w:abstractNumId="10" w15:restartNumberingAfterBreak="0">
    <w:nsid w:val="0000000B"/>
    <w:multiLevelType w:val="singleLevel"/>
    <w:tmpl w:val="0000000B"/>
    <w:name w:val="WW8Num42"/>
    <w:lvl w:ilvl="0">
      <w:start w:val="1"/>
      <w:numFmt w:val="lowerLetter"/>
      <w:lvlText w:val="%1)"/>
      <w:lvlJc w:val="left"/>
      <w:pPr>
        <w:tabs>
          <w:tab w:val="num" w:pos="1095"/>
        </w:tabs>
        <w:ind w:left="1095" w:hanging="360"/>
      </w:pPr>
      <w:rPr>
        <w:rFonts w:ascii="Arial" w:hAnsi="Arial" w:cs="Arial" w:hint="default"/>
        <w:b w:val="0"/>
        <w:color w:val="000000"/>
        <w:sz w:val="24"/>
        <w:lang w:val="ro-RO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8A123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(%3)"/>
      <w:lvlJc w:val="left"/>
      <w:pPr>
        <w:tabs>
          <w:tab w:val="num" w:pos="1211"/>
        </w:tabs>
        <w:ind w:left="1211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B3C374D"/>
    <w:multiLevelType w:val="hybridMultilevel"/>
    <w:tmpl w:val="0034215E"/>
    <w:lvl w:ilvl="0" w:tplc="A1E09762">
      <w:start w:val="30"/>
      <w:numFmt w:val="decimal"/>
      <w:lvlText w:val="(%1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AFD06E8"/>
    <w:multiLevelType w:val="hybridMultilevel"/>
    <w:tmpl w:val="8D28A5A4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E5B41BA"/>
    <w:multiLevelType w:val="hybridMultilevel"/>
    <w:tmpl w:val="9C165D82"/>
    <w:lvl w:ilvl="0" w:tplc="3066315A">
      <w:start w:val="4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B122E3"/>
    <w:multiLevelType w:val="hybridMultilevel"/>
    <w:tmpl w:val="C8423D1E"/>
    <w:lvl w:ilvl="0" w:tplc="FC0636A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19172EC"/>
    <w:multiLevelType w:val="hybridMultilevel"/>
    <w:tmpl w:val="127EE362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43363CC"/>
    <w:multiLevelType w:val="hybridMultilevel"/>
    <w:tmpl w:val="0842223E"/>
    <w:lvl w:ilvl="0" w:tplc="3EE0A762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9" w15:restartNumberingAfterBreak="0">
    <w:nsid w:val="250617BA"/>
    <w:multiLevelType w:val="hybridMultilevel"/>
    <w:tmpl w:val="1444F5EE"/>
    <w:lvl w:ilvl="0" w:tplc="98FEEDB0">
      <w:start w:val="5"/>
      <w:numFmt w:val="decimal"/>
      <w:lvlText w:val="(%1)"/>
      <w:lvlJc w:val="left"/>
      <w:pPr>
        <w:ind w:left="1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0" w:hanging="360"/>
      </w:pPr>
    </w:lvl>
    <w:lvl w:ilvl="2" w:tplc="0409001B" w:tentative="1">
      <w:start w:val="1"/>
      <w:numFmt w:val="lowerRoman"/>
      <w:lvlText w:val="%3."/>
      <w:lvlJc w:val="right"/>
      <w:pPr>
        <w:ind w:left="2540" w:hanging="180"/>
      </w:pPr>
    </w:lvl>
    <w:lvl w:ilvl="3" w:tplc="0409000F" w:tentative="1">
      <w:start w:val="1"/>
      <w:numFmt w:val="decimal"/>
      <w:lvlText w:val="%4."/>
      <w:lvlJc w:val="left"/>
      <w:pPr>
        <w:ind w:left="3260" w:hanging="360"/>
      </w:pPr>
    </w:lvl>
    <w:lvl w:ilvl="4" w:tplc="04090019" w:tentative="1">
      <w:start w:val="1"/>
      <w:numFmt w:val="lowerLetter"/>
      <w:lvlText w:val="%5."/>
      <w:lvlJc w:val="left"/>
      <w:pPr>
        <w:ind w:left="3980" w:hanging="360"/>
      </w:pPr>
    </w:lvl>
    <w:lvl w:ilvl="5" w:tplc="0409001B" w:tentative="1">
      <w:start w:val="1"/>
      <w:numFmt w:val="lowerRoman"/>
      <w:lvlText w:val="%6."/>
      <w:lvlJc w:val="right"/>
      <w:pPr>
        <w:ind w:left="4700" w:hanging="180"/>
      </w:pPr>
    </w:lvl>
    <w:lvl w:ilvl="6" w:tplc="0409000F" w:tentative="1">
      <w:start w:val="1"/>
      <w:numFmt w:val="decimal"/>
      <w:lvlText w:val="%7."/>
      <w:lvlJc w:val="left"/>
      <w:pPr>
        <w:ind w:left="5420" w:hanging="360"/>
      </w:pPr>
    </w:lvl>
    <w:lvl w:ilvl="7" w:tplc="04090019" w:tentative="1">
      <w:start w:val="1"/>
      <w:numFmt w:val="lowerLetter"/>
      <w:lvlText w:val="%8."/>
      <w:lvlJc w:val="left"/>
      <w:pPr>
        <w:ind w:left="6140" w:hanging="360"/>
      </w:pPr>
    </w:lvl>
    <w:lvl w:ilvl="8" w:tplc="040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0" w15:restartNumberingAfterBreak="0">
    <w:nsid w:val="32F53100"/>
    <w:multiLevelType w:val="hybridMultilevel"/>
    <w:tmpl w:val="C864595A"/>
    <w:lvl w:ilvl="0" w:tplc="C13E12A6">
      <w:start w:val="50"/>
      <w:numFmt w:val="decimal"/>
      <w:lvlText w:val="(%1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62B2063"/>
    <w:multiLevelType w:val="hybridMultilevel"/>
    <w:tmpl w:val="C8423D1E"/>
    <w:lvl w:ilvl="0" w:tplc="FC0636A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B43136E"/>
    <w:multiLevelType w:val="hybridMultilevel"/>
    <w:tmpl w:val="92EAC6F8"/>
    <w:lvl w:ilvl="0" w:tplc="FC0636A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B6D6736"/>
    <w:multiLevelType w:val="hybridMultilevel"/>
    <w:tmpl w:val="61BAA048"/>
    <w:lvl w:ilvl="0" w:tplc="18F4BF16">
      <w:start w:val="1"/>
      <w:numFmt w:val="decimal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D502F61"/>
    <w:multiLevelType w:val="hybridMultilevel"/>
    <w:tmpl w:val="E520A5C2"/>
    <w:lvl w:ilvl="0" w:tplc="49F8187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D9503BF"/>
    <w:multiLevelType w:val="hybridMultilevel"/>
    <w:tmpl w:val="F594D4EE"/>
    <w:lvl w:ilvl="0" w:tplc="5C94150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4522556"/>
    <w:multiLevelType w:val="hybridMultilevel"/>
    <w:tmpl w:val="A0F4213A"/>
    <w:lvl w:ilvl="0" w:tplc="2422834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CB855E5"/>
    <w:multiLevelType w:val="hybridMultilevel"/>
    <w:tmpl w:val="E2DEDD6A"/>
    <w:lvl w:ilvl="0" w:tplc="E9EC9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C850AC2"/>
    <w:multiLevelType w:val="hybridMultilevel"/>
    <w:tmpl w:val="562C46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133646"/>
    <w:multiLevelType w:val="hybridMultilevel"/>
    <w:tmpl w:val="D5827FA8"/>
    <w:lvl w:ilvl="0" w:tplc="0418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7AAF6E45"/>
    <w:multiLevelType w:val="hybridMultilevel"/>
    <w:tmpl w:val="B7DA9B84"/>
    <w:lvl w:ilvl="0" w:tplc="84927518">
      <w:start w:val="4"/>
      <w:numFmt w:val="decimal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27"/>
  </w:num>
  <w:num w:numId="16">
    <w:abstractNumId w:val="20"/>
  </w:num>
  <w:num w:numId="17">
    <w:abstractNumId w:val="19"/>
  </w:num>
  <w:num w:numId="18">
    <w:abstractNumId w:val="24"/>
  </w:num>
  <w:num w:numId="19">
    <w:abstractNumId w:val="14"/>
  </w:num>
  <w:num w:numId="20">
    <w:abstractNumId w:val="18"/>
  </w:num>
  <w:num w:numId="21">
    <w:abstractNumId w:val="28"/>
  </w:num>
  <w:num w:numId="22">
    <w:abstractNumId w:val="30"/>
  </w:num>
  <w:num w:numId="23">
    <w:abstractNumId w:val="23"/>
  </w:num>
  <w:num w:numId="24">
    <w:abstractNumId w:val="16"/>
  </w:num>
  <w:num w:numId="25">
    <w:abstractNumId w:val="21"/>
  </w:num>
  <w:num w:numId="26">
    <w:abstractNumId w:val="22"/>
  </w:num>
  <w:num w:numId="27">
    <w:abstractNumId w:val="17"/>
  </w:num>
  <w:num w:numId="28">
    <w:abstractNumId w:val="29"/>
  </w:num>
  <w:num w:numId="29">
    <w:abstractNumId w:val="25"/>
  </w:num>
  <w:num w:numId="30">
    <w:abstractNumId w:val="26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9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3EB"/>
    <w:rsid w:val="00005A97"/>
    <w:rsid w:val="00013C2D"/>
    <w:rsid w:val="00016DBA"/>
    <w:rsid w:val="00017AF9"/>
    <w:rsid w:val="00021AA9"/>
    <w:rsid w:val="00024399"/>
    <w:rsid w:val="00036573"/>
    <w:rsid w:val="000403BC"/>
    <w:rsid w:val="00043877"/>
    <w:rsid w:val="00050546"/>
    <w:rsid w:val="0005581A"/>
    <w:rsid w:val="000628C9"/>
    <w:rsid w:val="000666BF"/>
    <w:rsid w:val="00074394"/>
    <w:rsid w:val="00085633"/>
    <w:rsid w:val="000931FF"/>
    <w:rsid w:val="000962A7"/>
    <w:rsid w:val="000A170D"/>
    <w:rsid w:val="000A55C1"/>
    <w:rsid w:val="000A6368"/>
    <w:rsid w:val="000A651D"/>
    <w:rsid w:val="000B103E"/>
    <w:rsid w:val="000B603D"/>
    <w:rsid w:val="000B7A9A"/>
    <w:rsid w:val="000C5240"/>
    <w:rsid w:val="000F0AAB"/>
    <w:rsid w:val="000F5983"/>
    <w:rsid w:val="00107A42"/>
    <w:rsid w:val="00107D3C"/>
    <w:rsid w:val="00113CF7"/>
    <w:rsid w:val="001202C2"/>
    <w:rsid w:val="00144376"/>
    <w:rsid w:val="00154E7E"/>
    <w:rsid w:val="00173266"/>
    <w:rsid w:val="00173445"/>
    <w:rsid w:val="00174C4D"/>
    <w:rsid w:val="00180405"/>
    <w:rsid w:val="00190292"/>
    <w:rsid w:val="00194CE9"/>
    <w:rsid w:val="001951F7"/>
    <w:rsid w:val="001A290F"/>
    <w:rsid w:val="001B07A1"/>
    <w:rsid w:val="001C5E83"/>
    <w:rsid w:val="00206F4C"/>
    <w:rsid w:val="0021715F"/>
    <w:rsid w:val="00217A46"/>
    <w:rsid w:val="002411AB"/>
    <w:rsid w:val="00242026"/>
    <w:rsid w:val="002421FA"/>
    <w:rsid w:val="00250BB7"/>
    <w:rsid w:val="002602E0"/>
    <w:rsid w:val="002609A6"/>
    <w:rsid w:val="002670B2"/>
    <w:rsid w:val="00285E8B"/>
    <w:rsid w:val="00287980"/>
    <w:rsid w:val="00294506"/>
    <w:rsid w:val="00294D04"/>
    <w:rsid w:val="002B1DB2"/>
    <w:rsid w:val="002C0071"/>
    <w:rsid w:val="002D3029"/>
    <w:rsid w:val="002E5D55"/>
    <w:rsid w:val="002F6A6F"/>
    <w:rsid w:val="00302A5B"/>
    <w:rsid w:val="00313770"/>
    <w:rsid w:val="00315AE5"/>
    <w:rsid w:val="00322C67"/>
    <w:rsid w:val="003270EF"/>
    <w:rsid w:val="00327BB8"/>
    <w:rsid w:val="00330045"/>
    <w:rsid w:val="00335F94"/>
    <w:rsid w:val="003364C7"/>
    <w:rsid w:val="00336CE0"/>
    <w:rsid w:val="00344B22"/>
    <w:rsid w:val="00362680"/>
    <w:rsid w:val="00376FB2"/>
    <w:rsid w:val="0037707C"/>
    <w:rsid w:val="00377F46"/>
    <w:rsid w:val="00381A00"/>
    <w:rsid w:val="0038533F"/>
    <w:rsid w:val="00391BCE"/>
    <w:rsid w:val="00392EC6"/>
    <w:rsid w:val="00396E6F"/>
    <w:rsid w:val="003A4240"/>
    <w:rsid w:val="003B088A"/>
    <w:rsid w:val="003B2A8F"/>
    <w:rsid w:val="003B7D68"/>
    <w:rsid w:val="003C0877"/>
    <w:rsid w:val="003D7710"/>
    <w:rsid w:val="003E2082"/>
    <w:rsid w:val="003E34FE"/>
    <w:rsid w:val="003E35B3"/>
    <w:rsid w:val="003E45B1"/>
    <w:rsid w:val="003E7889"/>
    <w:rsid w:val="003F40CC"/>
    <w:rsid w:val="003F6238"/>
    <w:rsid w:val="00400CDE"/>
    <w:rsid w:val="0040437C"/>
    <w:rsid w:val="004220AA"/>
    <w:rsid w:val="004350AC"/>
    <w:rsid w:val="0043628B"/>
    <w:rsid w:val="004415E6"/>
    <w:rsid w:val="00441D83"/>
    <w:rsid w:val="004473C2"/>
    <w:rsid w:val="00455CED"/>
    <w:rsid w:val="004565D3"/>
    <w:rsid w:val="004662BD"/>
    <w:rsid w:val="00470749"/>
    <w:rsid w:val="004727C7"/>
    <w:rsid w:val="004743C0"/>
    <w:rsid w:val="004866A9"/>
    <w:rsid w:val="00491EAE"/>
    <w:rsid w:val="0049236A"/>
    <w:rsid w:val="00492656"/>
    <w:rsid w:val="00493E9E"/>
    <w:rsid w:val="004B41D2"/>
    <w:rsid w:val="004E331F"/>
    <w:rsid w:val="004F58B0"/>
    <w:rsid w:val="00503CB6"/>
    <w:rsid w:val="00516F8C"/>
    <w:rsid w:val="00531D85"/>
    <w:rsid w:val="00535E96"/>
    <w:rsid w:val="0054324C"/>
    <w:rsid w:val="005535A0"/>
    <w:rsid w:val="00555B66"/>
    <w:rsid w:val="0056319D"/>
    <w:rsid w:val="00564391"/>
    <w:rsid w:val="005655C6"/>
    <w:rsid w:val="005763D0"/>
    <w:rsid w:val="00583186"/>
    <w:rsid w:val="00585DD2"/>
    <w:rsid w:val="005A36AA"/>
    <w:rsid w:val="005B4D5A"/>
    <w:rsid w:val="005C2CAC"/>
    <w:rsid w:val="005C3859"/>
    <w:rsid w:val="005E1096"/>
    <w:rsid w:val="00600AA5"/>
    <w:rsid w:val="0060620C"/>
    <w:rsid w:val="0060626C"/>
    <w:rsid w:val="00611086"/>
    <w:rsid w:val="00615AB2"/>
    <w:rsid w:val="00617141"/>
    <w:rsid w:val="006206B1"/>
    <w:rsid w:val="00622469"/>
    <w:rsid w:val="00623981"/>
    <w:rsid w:val="00631C33"/>
    <w:rsid w:val="00632C95"/>
    <w:rsid w:val="00654BCB"/>
    <w:rsid w:val="00657F80"/>
    <w:rsid w:val="00682427"/>
    <w:rsid w:val="006835EF"/>
    <w:rsid w:val="006956FA"/>
    <w:rsid w:val="006B08AC"/>
    <w:rsid w:val="006B0C2A"/>
    <w:rsid w:val="006C1EAB"/>
    <w:rsid w:val="006C214B"/>
    <w:rsid w:val="006C3F31"/>
    <w:rsid w:val="006C503C"/>
    <w:rsid w:val="006C6077"/>
    <w:rsid w:val="006C7DE3"/>
    <w:rsid w:val="006D772C"/>
    <w:rsid w:val="006D77B9"/>
    <w:rsid w:val="006E71E4"/>
    <w:rsid w:val="006F1C79"/>
    <w:rsid w:val="00700FD9"/>
    <w:rsid w:val="007017DB"/>
    <w:rsid w:val="00710330"/>
    <w:rsid w:val="00710DFF"/>
    <w:rsid w:val="007110A2"/>
    <w:rsid w:val="00711B41"/>
    <w:rsid w:val="007122F1"/>
    <w:rsid w:val="007200CC"/>
    <w:rsid w:val="007219D0"/>
    <w:rsid w:val="00722FC5"/>
    <w:rsid w:val="007256A3"/>
    <w:rsid w:val="0073564E"/>
    <w:rsid w:val="007400E0"/>
    <w:rsid w:val="007435BB"/>
    <w:rsid w:val="00744457"/>
    <w:rsid w:val="007466EA"/>
    <w:rsid w:val="00752801"/>
    <w:rsid w:val="007549DA"/>
    <w:rsid w:val="007663EB"/>
    <w:rsid w:val="00766BE0"/>
    <w:rsid w:val="00771A53"/>
    <w:rsid w:val="007749C9"/>
    <w:rsid w:val="00777413"/>
    <w:rsid w:val="007806D8"/>
    <w:rsid w:val="00781A96"/>
    <w:rsid w:val="007961CE"/>
    <w:rsid w:val="007A4212"/>
    <w:rsid w:val="007B05B7"/>
    <w:rsid w:val="007B4E0C"/>
    <w:rsid w:val="007C1624"/>
    <w:rsid w:val="007C1F33"/>
    <w:rsid w:val="007E1880"/>
    <w:rsid w:val="007F47F3"/>
    <w:rsid w:val="00813F57"/>
    <w:rsid w:val="00815343"/>
    <w:rsid w:val="00816B30"/>
    <w:rsid w:val="008176CE"/>
    <w:rsid w:val="008219CF"/>
    <w:rsid w:val="00823335"/>
    <w:rsid w:val="00826197"/>
    <w:rsid w:val="00857046"/>
    <w:rsid w:val="008838C8"/>
    <w:rsid w:val="00893CA9"/>
    <w:rsid w:val="00895FEF"/>
    <w:rsid w:val="008970DC"/>
    <w:rsid w:val="008B21EC"/>
    <w:rsid w:val="008C64AD"/>
    <w:rsid w:val="008D4BFB"/>
    <w:rsid w:val="008E66FD"/>
    <w:rsid w:val="008E7448"/>
    <w:rsid w:val="00903524"/>
    <w:rsid w:val="00920E75"/>
    <w:rsid w:val="00924F2C"/>
    <w:rsid w:val="00925EAB"/>
    <w:rsid w:val="009264A9"/>
    <w:rsid w:val="00937D2A"/>
    <w:rsid w:val="009404D9"/>
    <w:rsid w:val="00943D60"/>
    <w:rsid w:val="009456E6"/>
    <w:rsid w:val="009458AC"/>
    <w:rsid w:val="00950955"/>
    <w:rsid w:val="00951459"/>
    <w:rsid w:val="0095721A"/>
    <w:rsid w:val="00960337"/>
    <w:rsid w:val="009635CF"/>
    <w:rsid w:val="0098285D"/>
    <w:rsid w:val="00995898"/>
    <w:rsid w:val="00996B03"/>
    <w:rsid w:val="009A014A"/>
    <w:rsid w:val="009B3A72"/>
    <w:rsid w:val="009B5F56"/>
    <w:rsid w:val="009C36FA"/>
    <w:rsid w:val="009D1488"/>
    <w:rsid w:val="009D25CB"/>
    <w:rsid w:val="009D51C2"/>
    <w:rsid w:val="009D729D"/>
    <w:rsid w:val="009E2C6A"/>
    <w:rsid w:val="009E7141"/>
    <w:rsid w:val="00A013EF"/>
    <w:rsid w:val="00A05390"/>
    <w:rsid w:val="00A11D61"/>
    <w:rsid w:val="00A721B3"/>
    <w:rsid w:val="00A86374"/>
    <w:rsid w:val="00A870C3"/>
    <w:rsid w:val="00A930C9"/>
    <w:rsid w:val="00A948F6"/>
    <w:rsid w:val="00AA10F7"/>
    <w:rsid w:val="00AA4A80"/>
    <w:rsid w:val="00AA6EC8"/>
    <w:rsid w:val="00AB04D9"/>
    <w:rsid w:val="00AB30EF"/>
    <w:rsid w:val="00AC4665"/>
    <w:rsid w:val="00AD13DD"/>
    <w:rsid w:val="00AD3051"/>
    <w:rsid w:val="00AD4781"/>
    <w:rsid w:val="00AE1625"/>
    <w:rsid w:val="00AE4309"/>
    <w:rsid w:val="00AE4CED"/>
    <w:rsid w:val="00AF32A7"/>
    <w:rsid w:val="00B07F83"/>
    <w:rsid w:val="00B15DB4"/>
    <w:rsid w:val="00B16223"/>
    <w:rsid w:val="00B23BC2"/>
    <w:rsid w:val="00B249FF"/>
    <w:rsid w:val="00B25DCB"/>
    <w:rsid w:val="00B33C3F"/>
    <w:rsid w:val="00B432F0"/>
    <w:rsid w:val="00B54CA8"/>
    <w:rsid w:val="00B57220"/>
    <w:rsid w:val="00B610D7"/>
    <w:rsid w:val="00B62722"/>
    <w:rsid w:val="00B637DC"/>
    <w:rsid w:val="00B67605"/>
    <w:rsid w:val="00B70475"/>
    <w:rsid w:val="00B76420"/>
    <w:rsid w:val="00B82345"/>
    <w:rsid w:val="00BA3B0D"/>
    <w:rsid w:val="00BA5AB7"/>
    <w:rsid w:val="00BB6639"/>
    <w:rsid w:val="00BD2DA0"/>
    <w:rsid w:val="00BD553D"/>
    <w:rsid w:val="00BD62E6"/>
    <w:rsid w:val="00BE2E22"/>
    <w:rsid w:val="00BE6E97"/>
    <w:rsid w:val="00BE7881"/>
    <w:rsid w:val="00C01527"/>
    <w:rsid w:val="00C030BE"/>
    <w:rsid w:val="00C05377"/>
    <w:rsid w:val="00C12108"/>
    <w:rsid w:val="00C124F9"/>
    <w:rsid w:val="00C14BD7"/>
    <w:rsid w:val="00C41186"/>
    <w:rsid w:val="00C417A6"/>
    <w:rsid w:val="00C52FAB"/>
    <w:rsid w:val="00C6132D"/>
    <w:rsid w:val="00C80CCC"/>
    <w:rsid w:val="00C953B2"/>
    <w:rsid w:val="00CA58A4"/>
    <w:rsid w:val="00CB1E02"/>
    <w:rsid w:val="00CB5F14"/>
    <w:rsid w:val="00CC02DA"/>
    <w:rsid w:val="00CD73A5"/>
    <w:rsid w:val="00CE319B"/>
    <w:rsid w:val="00CF605D"/>
    <w:rsid w:val="00D043FF"/>
    <w:rsid w:val="00D174F3"/>
    <w:rsid w:val="00D31FFA"/>
    <w:rsid w:val="00D35829"/>
    <w:rsid w:val="00D42F15"/>
    <w:rsid w:val="00D62E35"/>
    <w:rsid w:val="00D64F97"/>
    <w:rsid w:val="00D82AD5"/>
    <w:rsid w:val="00D940CF"/>
    <w:rsid w:val="00DA2EA1"/>
    <w:rsid w:val="00DA60B0"/>
    <w:rsid w:val="00DC3413"/>
    <w:rsid w:val="00E01F5B"/>
    <w:rsid w:val="00E06FC3"/>
    <w:rsid w:val="00E0740E"/>
    <w:rsid w:val="00E14D9A"/>
    <w:rsid w:val="00E31F78"/>
    <w:rsid w:val="00E372AA"/>
    <w:rsid w:val="00E40D2D"/>
    <w:rsid w:val="00E50515"/>
    <w:rsid w:val="00E5161D"/>
    <w:rsid w:val="00E52AF0"/>
    <w:rsid w:val="00E6120A"/>
    <w:rsid w:val="00E62A30"/>
    <w:rsid w:val="00E77CBF"/>
    <w:rsid w:val="00E8427A"/>
    <w:rsid w:val="00E859B1"/>
    <w:rsid w:val="00E90472"/>
    <w:rsid w:val="00E91866"/>
    <w:rsid w:val="00E96D1D"/>
    <w:rsid w:val="00EA2D7C"/>
    <w:rsid w:val="00EA4234"/>
    <w:rsid w:val="00EB3098"/>
    <w:rsid w:val="00EB5B00"/>
    <w:rsid w:val="00EC2172"/>
    <w:rsid w:val="00EC618F"/>
    <w:rsid w:val="00ED62A2"/>
    <w:rsid w:val="00EE315B"/>
    <w:rsid w:val="00EE4864"/>
    <w:rsid w:val="00EE5568"/>
    <w:rsid w:val="00EF0F97"/>
    <w:rsid w:val="00F02577"/>
    <w:rsid w:val="00F025B9"/>
    <w:rsid w:val="00F10A60"/>
    <w:rsid w:val="00F27DA6"/>
    <w:rsid w:val="00F3759A"/>
    <w:rsid w:val="00F55437"/>
    <w:rsid w:val="00F57058"/>
    <w:rsid w:val="00F82E06"/>
    <w:rsid w:val="00F8440E"/>
    <w:rsid w:val="00F97005"/>
    <w:rsid w:val="00FA17F1"/>
    <w:rsid w:val="00FA1D3B"/>
    <w:rsid w:val="00FA2916"/>
    <w:rsid w:val="00FA3C21"/>
    <w:rsid w:val="00FB774D"/>
    <w:rsid w:val="00FC000C"/>
    <w:rsid w:val="00FC6DEC"/>
    <w:rsid w:val="00FD1D7B"/>
    <w:rsid w:val="00FD5E2D"/>
    <w:rsid w:val="00FD6089"/>
    <w:rsid w:val="00FE20F4"/>
    <w:rsid w:val="00FE49DE"/>
    <w:rsid w:val="00FE702A"/>
    <w:rsid w:val="00FF1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5DB7728"/>
  <w15:chartTrackingRefBased/>
  <w15:docId w15:val="{BE4FF587-029E-EA46-A817-F019A1CA2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en-US" w:eastAsia="ar-SA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jc w:val="both"/>
      <w:outlineLvl w:val="1"/>
    </w:pPr>
    <w:rPr>
      <w:rFonts w:ascii="Tahoma" w:hAnsi="Tahoma" w:cs="Tahoma"/>
      <w:b/>
      <w:bCs/>
      <w:color w:val="0000FF"/>
      <w:sz w:val="26"/>
      <w:szCs w:val="26"/>
      <w:lang w:val="ro-RO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Tahoma" w:hAnsi="Tahoma" w:cs="Tahoma"/>
      <w:b/>
      <w:bCs/>
      <w:sz w:val="22"/>
      <w:lang w:val="ro-RO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color w:val="auto"/>
    </w:rPr>
  </w:style>
  <w:style w:type="character" w:customStyle="1" w:styleId="WW8Num1z1">
    <w:name w:val="WW8Num1z1"/>
    <w:rPr>
      <w:rFonts w:ascii="Times New Roman" w:eastAsia="Times New Roman" w:hAnsi="Times New Roman" w:cs="Times New Roman" w:hint="default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strike w:val="0"/>
      <w:dstrike w:val="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Arial" w:hAnsi="Arial" w:cs="Arial" w:hint="default"/>
      <w:sz w:val="24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Tahoma" w:eastAsia="Times New Roman" w:hAnsi="Tahoma" w:cs="Tahoma" w:hint="default"/>
      <w:lang w:val="ro-RO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7z3">
    <w:name w:val="WW8Num17z3"/>
    <w:rPr>
      <w:rFonts w:ascii="Symbol" w:hAnsi="Symbol" w:cs="Symbol"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Arial" w:hAnsi="Arial" w:cs="Arial" w:hint="default"/>
      <w:sz w:val="24"/>
    </w:rPr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Arial" w:hAnsi="Arial" w:cs="Arial" w:hint="default"/>
      <w:sz w:val="24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Arial" w:eastAsia="Times New Roman" w:hAnsi="Arial" w:cs="Arial"/>
      <w:sz w:val="24"/>
      <w:szCs w:val="24"/>
      <w:lang w:val="ro-RO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</w:style>
  <w:style w:type="character" w:customStyle="1" w:styleId="WW8Num26z2">
    <w:name w:val="WW8Num26z2"/>
    <w:rPr>
      <w:rFonts w:ascii="Arial" w:hAnsi="Arial" w:cs="Arial"/>
      <w:sz w:val="24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Times New Roman" w:eastAsia="Times New Roman" w:hAnsi="Times New Roman" w:cs="Times New Roman" w:hint="default"/>
    </w:rPr>
  </w:style>
  <w:style w:type="character" w:customStyle="1" w:styleId="WW8Num28z1">
    <w:name w:val="WW8Num28z1"/>
    <w:rPr>
      <w:rFonts w:ascii="Courier New" w:hAnsi="Courier New" w:cs="Courier New" w:hint="default"/>
    </w:rPr>
  </w:style>
  <w:style w:type="character" w:customStyle="1" w:styleId="WW8Num28z2">
    <w:name w:val="WW8Num28z2"/>
    <w:rPr>
      <w:rFonts w:ascii="Wingdings" w:hAnsi="Wingdings" w:cs="Wingdings" w:hint="default"/>
    </w:rPr>
  </w:style>
  <w:style w:type="character" w:customStyle="1" w:styleId="WW8Num28z3">
    <w:name w:val="WW8Num28z3"/>
    <w:rPr>
      <w:rFonts w:ascii="Symbol" w:hAnsi="Symbol" w:cs="Symbol" w:hint="default"/>
    </w:rPr>
  </w:style>
  <w:style w:type="character" w:customStyle="1" w:styleId="WW8Num29z0">
    <w:name w:val="WW8Num29z0"/>
    <w:rPr>
      <w:rFonts w:ascii="Arial" w:eastAsia="Times New Roman" w:hAnsi="Arial" w:cs="Arial"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hint="default"/>
      <w:color w:val="auto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hint="default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</w:rPr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Arial" w:eastAsia="Times New Roman" w:hAnsi="Arial" w:cs="Arial" w:hint="default"/>
    </w:rPr>
  </w:style>
  <w:style w:type="character" w:customStyle="1" w:styleId="WW8Num36z1">
    <w:name w:val="WW8Num36z1"/>
    <w:rPr>
      <w:rFonts w:hint="default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hint="default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hint="default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Arial" w:hAnsi="Arial" w:cs="Arial" w:hint="default"/>
      <w:sz w:val="24"/>
    </w:rPr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Arial" w:eastAsia="Times New Roman" w:hAnsi="Arial" w:cs="Arial"/>
      <w:lang w:val="ro-RO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hint="default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ascii="Arial" w:hAnsi="Arial" w:cs="Arial" w:hint="default"/>
      <w:b w:val="0"/>
      <w:color w:val="000000"/>
      <w:sz w:val="24"/>
      <w:lang w:val="ro-RO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Fontdeparagrafimplicit1">
    <w:name w:val="Font de paragraf implicit1"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Fontdeparagrafimplicit1"/>
  </w:style>
  <w:style w:type="character" w:customStyle="1" w:styleId="CorptextCaracter">
    <w:name w:val="Corp text Caracter"/>
    <w:rPr>
      <w:rFonts w:ascii="Tahoma" w:hAnsi="Tahoma" w:cs="Tahoma"/>
      <w:sz w:val="22"/>
      <w:szCs w:val="24"/>
    </w:rPr>
  </w:style>
  <w:style w:type="character" w:customStyle="1" w:styleId="TextnBalonCaracter">
    <w:name w:val="Text în Balon Caracter"/>
    <w:rPr>
      <w:rFonts w:ascii="Tahoma" w:hAnsi="Tahoma" w:cs="Tahoma"/>
      <w:sz w:val="16"/>
      <w:szCs w:val="16"/>
      <w:lang w:val="en-US"/>
    </w:rPr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BodyText">
    <w:name w:val="Body Text"/>
    <w:basedOn w:val="Normal"/>
    <w:pPr>
      <w:jc w:val="both"/>
    </w:pPr>
    <w:rPr>
      <w:rFonts w:ascii="Tahoma" w:hAnsi="Tahoma" w:cs="Tahoma"/>
      <w:sz w:val="22"/>
      <w:lang w:val="ro-RO"/>
    </w:rPr>
  </w:style>
  <w:style w:type="paragraph" w:styleId="List">
    <w:name w:val="List"/>
    <w:basedOn w:val="BodyText"/>
    <w:rPr>
      <w:rFonts w:cs="Arial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Normal"/>
    <w:pPr>
      <w:suppressLineNumbers/>
    </w:pPr>
    <w:rPr>
      <w:rFonts w:cs="Arial"/>
    </w:rPr>
  </w:style>
  <w:style w:type="paragraph" w:customStyle="1" w:styleId="Corptext31">
    <w:name w:val="Corp text 31"/>
    <w:basedOn w:val="Normal"/>
    <w:pPr>
      <w:spacing w:after="120"/>
    </w:pPr>
    <w:rPr>
      <w:sz w:val="16"/>
      <w:szCs w:val="16"/>
    </w:rPr>
  </w:style>
  <w:style w:type="paragraph" w:customStyle="1" w:styleId="Corptext21">
    <w:name w:val="Corp text 21"/>
    <w:basedOn w:val="Normal"/>
    <w:pPr>
      <w:jc w:val="both"/>
    </w:pPr>
    <w:rPr>
      <w:sz w:val="28"/>
      <w:szCs w:val="20"/>
      <w:lang w:val="ro-RO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styleId="BodyTextIndent">
    <w:name w:val="Body Text Indent"/>
    <w:basedOn w:val="Normal"/>
    <w:pPr>
      <w:ind w:firstLine="720"/>
      <w:jc w:val="both"/>
    </w:pPr>
    <w:rPr>
      <w:rFonts w:ascii="Arial" w:hAnsi="Arial" w:cs="Arial"/>
      <w:lang w:val="ro-RO"/>
    </w:rPr>
  </w:style>
  <w:style w:type="paragraph" w:customStyle="1" w:styleId="Indentcorptext21">
    <w:name w:val="Indent corp text 21"/>
    <w:basedOn w:val="Normal"/>
    <w:pPr>
      <w:ind w:firstLine="720"/>
      <w:jc w:val="both"/>
    </w:pPr>
    <w:rPr>
      <w:rFonts w:ascii="Arial" w:hAnsi="Arial" w:cs="Arial"/>
      <w:color w:val="FF0000"/>
      <w:lang w:val="ro-RO"/>
    </w:rPr>
  </w:style>
  <w:style w:type="paragraph" w:customStyle="1" w:styleId="Indentcorptext31">
    <w:name w:val="Indent corp text 31"/>
    <w:basedOn w:val="Normal"/>
    <w:pPr>
      <w:ind w:firstLine="720"/>
      <w:jc w:val="both"/>
    </w:pPr>
    <w:rPr>
      <w:rFonts w:ascii="Arial" w:hAnsi="Arial" w:cs="Arial"/>
      <w:color w:val="0000FF"/>
      <w:lang w:val="ro-RO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375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5200</Words>
  <Characters>29645</Characters>
  <Application>Microsoft Office Word</Application>
  <DocSecurity>0</DocSecurity>
  <Lines>247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PROCEDURA DE TRANZACŢIONARE ÎN RINGUL PRODUSELOR PETROLIERE</vt:lpstr>
      <vt:lpstr>PROCEDURA DE TRANZACŢIONARE ÎN RINGUL PRODUSELOR PETROLIERE</vt:lpstr>
    </vt:vector>
  </TitlesOfParts>
  <Company/>
  <LinksUpToDate>false</LinksUpToDate>
  <CharactersWithSpaces>34776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DE TRANZACŢIONARE ÎN RINGUL PRODUSELOR PETROLIERE</dc:title>
  <dc:subject/>
  <dc:creator>Madalina Ciotec</dc:creator>
  <cp:keywords/>
  <dc:description/>
  <cp:lastModifiedBy>Mugurel Surupaceanu</cp:lastModifiedBy>
  <cp:revision>2</cp:revision>
  <cp:lastPrinted>2018-06-05T22:06:00Z</cp:lastPrinted>
  <dcterms:created xsi:type="dcterms:W3CDTF">2018-06-05T22:08:00Z</dcterms:created>
  <dcterms:modified xsi:type="dcterms:W3CDTF">2018-06-05T22:08:00Z</dcterms:modified>
</cp:coreProperties>
</file>