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30B8E" w14:textId="77777777" w:rsidR="00942961" w:rsidRPr="00F42665" w:rsidRDefault="00942961" w:rsidP="00D45A08">
      <w:pPr>
        <w:suppressAutoHyphens w:val="0"/>
        <w:autoSpaceDE w:val="0"/>
        <w:autoSpaceDN w:val="0"/>
        <w:adjustRightInd w:val="0"/>
        <w:spacing w:line="360" w:lineRule="auto"/>
        <w:ind w:firstLine="708"/>
        <w:jc w:val="both"/>
        <w:rPr>
          <w:rFonts w:ascii="Times New Roman" w:eastAsia="Calibri" w:hAnsi="Times New Roman"/>
          <w:b/>
          <w:szCs w:val="24"/>
          <w:lang w:val="ro-RO" w:eastAsia="en-US"/>
        </w:rPr>
      </w:pPr>
      <w:bookmarkStart w:id="0" w:name="_GoBack"/>
      <w:bookmarkEnd w:id="0"/>
    </w:p>
    <w:p w14:paraId="0C9F0681" w14:textId="23CC8263" w:rsidR="00080412" w:rsidRPr="00F42665" w:rsidRDefault="00080412"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ORDIN  nr.</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 xml:space="preserve">       </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din</w:t>
      </w:r>
      <w:r w:rsidR="00052CD1" w:rsidRPr="00F42665">
        <w:rPr>
          <w:rFonts w:ascii="Times New Roman" w:eastAsia="Calibri" w:hAnsi="Times New Roman"/>
          <w:b/>
          <w:szCs w:val="24"/>
          <w:lang w:val="ro-RO" w:eastAsia="en-US"/>
        </w:rPr>
        <w:t xml:space="preserve"> </w:t>
      </w:r>
      <w:r w:rsidR="00AD63AB" w:rsidRPr="00F42665">
        <w:rPr>
          <w:rFonts w:ascii="Times New Roman" w:eastAsia="Calibri" w:hAnsi="Times New Roman"/>
          <w:b/>
          <w:szCs w:val="24"/>
          <w:lang w:val="ro-RO" w:eastAsia="en-US"/>
        </w:rPr>
        <w:t xml:space="preserve"> </w:t>
      </w:r>
      <w:r w:rsidR="002D4161"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w:t>
      </w:r>
      <w:r w:rsidR="006A2D3E" w:rsidRPr="00F42665">
        <w:rPr>
          <w:rFonts w:ascii="Times New Roman" w:eastAsia="Calibri" w:hAnsi="Times New Roman"/>
          <w:b/>
          <w:szCs w:val="24"/>
          <w:lang w:val="ro-RO" w:eastAsia="en-US"/>
        </w:rPr>
        <w:t>01</w:t>
      </w:r>
      <w:r w:rsidR="00E63A96" w:rsidRPr="00F42665">
        <w:rPr>
          <w:rFonts w:ascii="Times New Roman" w:eastAsia="Calibri" w:hAnsi="Times New Roman"/>
          <w:b/>
          <w:szCs w:val="24"/>
          <w:lang w:val="ro-RO" w:eastAsia="en-US"/>
        </w:rPr>
        <w:t>.</w:t>
      </w:r>
      <w:r w:rsidR="006A2D3E" w:rsidRPr="00F42665">
        <w:rPr>
          <w:rFonts w:ascii="Times New Roman" w:eastAsia="Calibri" w:hAnsi="Times New Roman"/>
          <w:b/>
          <w:szCs w:val="24"/>
          <w:lang w:val="ro-RO" w:eastAsia="en-US"/>
        </w:rPr>
        <w:t>2020</w:t>
      </w:r>
    </w:p>
    <w:p w14:paraId="4BC93404" w14:textId="06EDFF5A" w:rsidR="00942961" w:rsidRPr="00F42665" w:rsidRDefault="001A3B9E"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 xml:space="preserve">de </w:t>
      </w:r>
      <w:r w:rsidR="002D4161" w:rsidRPr="00F42665">
        <w:rPr>
          <w:rFonts w:ascii="Times New Roman" w:eastAsia="Calibri" w:hAnsi="Times New Roman"/>
          <w:b/>
          <w:szCs w:val="24"/>
          <w:lang w:val="ro-RO" w:eastAsia="en-US"/>
        </w:rPr>
        <w:t>modificare</w:t>
      </w:r>
      <w:r w:rsidRPr="00F42665">
        <w:rPr>
          <w:rFonts w:ascii="Times New Roman" w:eastAsia="Calibri" w:hAnsi="Times New Roman"/>
          <w:b/>
          <w:szCs w:val="24"/>
          <w:lang w:val="ro-RO" w:eastAsia="en-US"/>
        </w:rPr>
        <w:t xml:space="preserve"> </w:t>
      </w:r>
      <w:r w:rsidR="00226B46" w:rsidRPr="00F42665">
        <w:rPr>
          <w:rFonts w:ascii="Times New Roman" w:eastAsia="Calibri" w:hAnsi="Times New Roman"/>
          <w:b/>
          <w:szCs w:val="24"/>
          <w:lang w:val="ro-RO" w:eastAsia="en-US"/>
        </w:rPr>
        <w:t xml:space="preserve"> și completare </w:t>
      </w:r>
      <w:r w:rsidR="002D4161" w:rsidRPr="00F42665">
        <w:rPr>
          <w:rFonts w:ascii="Times New Roman" w:eastAsia="Calibri" w:hAnsi="Times New Roman"/>
          <w:b/>
          <w:szCs w:val="24"/>
          <w:lang w:val="ro-RO" w:eastAsia="en-US"/>
        </w:rPr>
        <w:t xml:space="preserve">a </w:t>
      </w:r>
      <w:r w:rsidRPr="00F42665">
        <w:rPr>
          <w:rFonts w:ascii="Times New Roman" w:eastAsia="Calibri" w:hAnsi="Times New Roman"/>
          <w:b/>
          <w:szCs w:val="24"/>
          <w:lang w:val="ro-RO" w:eastAsia="en-US"/>
        </w:rPr>
        <w:t xml:space="preserve">Ordinului președintelui Autorității Naționale de Reglementare în Domeniul Energiei nr. 157/2018 pentru aprobarea </w:t>
      </w:r>
      <w:r w:rsidR="00080412" w:rsidRPr="00F42665">
        <w:rPr>
          <w:rFonts w:ascii="Times New Roman" w:eastAsia="Calibri" w:hAnsi="Times New Roman"/>
          <w:b/>
          <w:szCs w:val="24"/>
          <w:lang w:val="ro-RO" w:eastAsia="en-US"/>
        </w:rPr>
        <w:t xml:space="preserve">Metodologiei de stabilire a </w:t>
      </w:r>
      <w:r w:rsidR="00D258AD" w:rsidRPr="00F42665">
        <w:rPr>
          <w:rFonts w:ascii="Times New Roman" w:eastAsia="Calibri" w:hAnsi="Times New Roman"/>
          <w:b/>
          <w:szCs w:val="24"/>
          <w:lang w:val="ro-RO" w:eastAsia="en-US"/>
        </w:rPr>
        <w:t xml:space="preserve">cotei anuale obligatorii  </w:t>
      </w:r>
      <w:r w:rsidR="00080412" w:rsidRPr="00F42665">
        <w:rPr>
          <w:rFonts w:ascii="Times New Roman" w:eastAsia="Calibri" w:hAnsi="Times New Roman"/>
          <w:b/>
          <w:szCs w:val="24"/>
          <w:lang w:val="ro-RO" w:eastAsia="en-US"/>
        </w:rPr>
        <w:t xml:space="preserve">de </w:t>
      </w:r>
      <w:r w:rsidR="00F42665" w:rsidRPr="00F42665">
        <w:rPr>
          <w:rFonts w:ascii="Times New Roman" w:eastAsia="Calibri" w:hAnsi="Times New Roman"/>
          <w:b/>
          <w:szCs w:val="24"/>
          <w:lang w:val="ro-RO" w:eastAsia="en-US"/>
        </w:rPr>
        <w:t>achiziție</w:t>
      </w:r>
      <w:r w:rsidR="00080412" w:rsidRPr="00F42665">
        <w:rPr>
          <w:rFonts w:ascii="Times New Roman" w:eastAsia="Calibri" w:hAnsi="Times New Roman"/>
          <w:b/>
          <w:szCs w:val="24"/>
          <w:lang w:val="ro-RO" w:eastAsia="en-US"/>
        </w:rPr>
        <w:t xml:space="preserve"> de certificate verzi</w:t>
      </w:r>
    </w:p>
    <w:p w14:paraId="00DD5D4A" w14:textId="77777777" w:rsidR="00080412" w:rsidRPr="00F42665" w:rsidRDefault="00080412"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p>
    <w:p w14:paraId="47509F92" w14:textId="18CE7A2B" w:rsidR="00080412" w:rsidRPr="00F42665" w:rsidRDefault="00080412" w:rsidP="0092116B">
      <w:pPr>
        <w:suppressAutoHyphens w:val="0"/>
        <w:autoSpaceDE w:val="0"/>
        <w:autoSpaceDN w:val="0"/>
        <w:adjustRightInd w:val="0"/>
        <w:spacing w:line="360" w:lineRule="auto"/>
        <w:ind w:firstLine="708"/>
        <w:jc w:val="both"/>
        <w:rPr>
          <w:rFonts w:ascii="Times New Roman" w:eastAsia="Calibri" w:hAnsi="Times New Roman"/>
          <w:sz w:val="16"/>
          <w:szCs w:val="16"/>
          <w:lang w:val="ro-RO" w:eastAsia="en-US"/>
        </w:rPr>
      </w:pPr>
      <w:r w:rsidRPr="00F42665">
        <w:rPr>
          <w:rFonts w:ascii="Times New Roman" w:eastAsia="Calibri" w:hAnsi="Times New Roman"/>
          <w:szCs w:val="24"/>
          <w:lang w:val="ro-RO" w:eastAsia="en-US"/>
        </w:rPr>
        <w:t xml:space="preserve">Având în vedere prevederile art. </w:t>
      </w:r>
      <w:r w:rsidR="00250164" w:rsidRPr="00F42665">
        <w:rPr>
          <w:rFonts w:ascii="Times New Roman" w:eastAsia="Calibri" w:hAnsi="Times New Roman"/>
          <w:szCs w:val="24"/>
          <w:lang w:val="ro-RO" w:eastAsia="en-US"/>
        </w:rPr>
        <w:t>4 alin. (</w:t>
      </w:r>
      <w:r w:rsidR="00331435" w:rsidRPr="00F42665">
        <w:rPr>
          <w:rFonts w:ascii="Times New Roman" w:eastAsia="Calibri" w:hAnsi="Times New Roman"/>
          <w:szCs w:val="24"/>
          <w:lang w:val="ro-RO" w:eastAsia="en-US"/>
        </w:rPr>
        <w:t>7</w:t>
      </w:r>
      <w:r w:rsidR="00250164" w:rsidRPr="00F42665">
        <w:rPr>
          <w:rFonts w:ascii="Times New Roman" w:eastAsia="Calibri" w:hAnsi="Times New Roman"/>
          <w:szCs w:val="24"/>
          <w:lang w:val="ro-RO" w:eastAsia="en-US"/>
        </w:rPr>
        <w:t>)</w:t>
      </w:r>
      <w:r w:rsidR="0030430F"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și</w:t>
      </w:r>
      <w:r w:rsidR="0030430F" w:rsidRPr="00F42665">
        <w:rPr>
          <w:rFonts w:ascii="Times New Roman" w:eastAsia="Calibri" w:hAnsi="Times New Roman"/>
          <w:szCs w:val="24"/>
          <w:lang w:val="ro-RO" w:eastAsia="en-US"/>
        </w:rPr>
        <w:t xml:space="preserve"> (9</w:t>
      </w:r>
      <w:r w:rsidR="006E6EBF" w:rsidRPr="00F42665">
        <w:rPr>
          <w:rFonts w:ascii="Times New Roman" w:eastAsia="Calibri" w:hAnsi="Times New Roman"/>
          <w:szCs w:val="24"/>
          <w:vertAlign w:val="superscript"/>
          <w:lang w:val="ro-RO" w:eastAsia="en-US"/>
        </w:rPr>
        <w:t>1</w:t>
      </w:r>
      <w:r w:rsidR="0030430F" w:rsidRPr="00F42665">
        <w:rPr>
          <w:rFonts w:ascii="Times New Roman" w:eastAsia="Calibri" w:hAnsi="Times New Roman"/>
          <w:szCs w:val="24"/>
          <w:lang w:val="ro-RO" w:eastAsia="en-US"/>
        </w:rPr>
        <w:t>)</w:t>
      </w:r>
      <w:r w:rsidR="006E6EBF" w:rsidRPr="00F42665">
        <w:rPr>
          <w:rFonts w:ascii="Times New Roman" w:eastAsia="Calibri" w:hAnsi="Times New Roman"/>
          <w:szCs w:val="24"/>
          <w:lang w:val="ro-RO" w:eastAsia="en-US"/>
        </w:rPr>
        <w:t xml:space="preserve"> - (9</w:t>
      </w:r>
      <w:r w:rsidR="006E6EBF" w:rsidRPr="00F42665">
        <w:rPr>
          <w:rFonts w:ascii="Times New Roman" w:eastAsia="Calibri" w:hAnsi="Times New Roman"/>
          <w:szCs w:val="24"/>
          <w:vertAlign w:val="superscript"/>
          <w:lang w:val="ro-RO" w:eastAsia="en-US"/>
        </w:rPr>
        <w:t>4</w:t>
      </w:r>
      <w:r w:rsidR="006E6EBF" w:rsidRPr="00F42665">
        <w:rPr>
          <w:rFonts w:ascii="Times New Roman" w:eastAsia="Calibri" w:hAnsi="Times New Roman"/>
          <w:szCs w:val="24"/>
          <w:lang w:val="ro-RO" w:eastAsia="en-US"/>
        </w:rPr>
        <w:t>)</w:t>
      </w:r>
      <w:r w:rsidR="00250164" w:rsidRPr="00F42665">
        <w:rPr>
          <w:rFonts w:ascii="Times New Roman" w:eastAsia="Calibri" w:hAnsi="Times New Roman"/>
          <w:szCs w:val="24"/>
          <w:lang w:val="ro-RO" w:eastAsia="en-US"/>
        </w:rPr>
        <w:t>, ale</w:t>
      </w:r>
      <w:r w:rsidR="00486494" w:rsidRPr="00F42665">
        <w:rPr>
          <w:rFonts w:ascii="Times New Roman" w:eastAsia="Calibri" w:hAnsi="Times New Roman"/>
          <w:szCs w:val="24"/>
          <w:lang w:val="ro-RO" w:eastAsia="en-US"/>
        </w:rPr>
        <w:t xml:space="preserve"> </w:t>
      </w:r>
      <w:r w:rsidR="00250164" w:rsidRPr="00F42665">
        <w:rPr>
          <w:rFonts w:ascii="Times New Roman" w:eastAsia="Calibri" w:hAnsi="Times New Roman"/>
          <w:szCs w:val="24"/>
          <w:lang w:val="ro-RO" w:eastAsia="en-US"/>
        </w:rPr>
        <w:t>art. 8</w:t>
      </w:r>
      <w:r w:rsidRPr="00F42665">
        <w:rPr>
          <w:rFonts w:ascii="Times New Roman" w:eastAsia="Calibri" w:hAnsi="Times New Roman"/>
          <w:szCs w:val="24"/>
          <w:lang w:val="ro-RO" w:eastAsia="en-US"/>
        </w:rPr>
        <w:t xml:space="preserve"> alin </w:t>
      </w:r>
      <w:r w:rsidR="009F6DE3" w:rsidRPr="00F42665">
        <w:rPr>
          <w:rFonts w:ascii="Times New Roman" w:eastAsia="Calibri" w:hAnsi="Times New Roman"/>
          <w:szCs w:val="24"/>
          <w:lang w:val="ro-RO" w:eastAsia="en-US"/>
        </w:rPr>
        <w:t>(1</w:t>
      </w:r>
      <w:r w:rsidR="00997142" w:rsidRPr="00F42665">
        <w:rPr>
          <w:rFonts w:ascii="Times New Roman" w:eastAsia="Calibri" w:hAnsi="Times New Roman"/>
          <w:szCs w:val="24"/>
          <w:lang w:val="ro-RO" w:eastAsia="en-US"/>
        </w:rPr>
        <w:t>)</w:t>
      </w:r>
      <w:r w:rsidR="006E6EBF" w:rsidRPr="00F42665">
        <w:rPr>
          <w:rFonts w:ascii="Times New Roman" w:eastAsia="Calibri" w:hAnsi="Times New Roman"/>
          <w:szCs w:val="24"/>
          <w:lang w:val="ro-RO" w:eastAsia="en-US"/>
        </w:rPr>
        <w:t xml:space="preserve"> </w:t>
      </w:r>
      <w:r w:rsidR="009E5013" w:rsidRPr="00F42665">
        <w:rPr>
          <w:rFonts w:ascii="Times New Roman" w:eastAsia="Calibri" w:hAnsi="Times New Roman"/>
          <w:szCs w:val="24"/>
          <w:lang w:val="ro-RO" w:eastAsia="en-US"/>
        </w:rPr>
        <w:t>– (3)</w:t>
      </w:r>
      <w:r w:rsidR="00331435" w:rsidRPr="00F42665">
        <w:rPr>
          <w:rFonts w:ascii="Times New Roman" w:eastAsia="Calibri" w:hAnsi="Times New Roman"/>
          <w:szCs w:val="24"/>
          <w:lang w:val="ro-RO" w:eastAsia="en-US"/>
        </w:rPr>
        <w:t xml:space="preserve">, ale </w:t>
      </w:r>
      <w:r w:rsidR="00997142" w:rsidRPr="00F42665">
        <w:rPr>
          <w:rFonts w:ascii="Times New Roman" w:eastAsia="Calibri" w:hAnsi="Times New Roman"/>
          <w:szCs w:val="24"/>
          <w:lang w:val="ro-RO" w:eastAsia="en-US"/>
        </w:rPr>
        <w:t>art. 10 alin. (</w:t>
      </w:r>
      <w:r w:rsidR="006E6EBF" w:rsidRPr="00F42665">
        <w:rPr>
          <w:rFonts w:ascii="Times New Roman" w:eastAsia="Calibri" w:hAnsi="Times New Roman"/>
          <w:szCs w:val="24"/>
          <w:lang w:val="ro-RO" w:eastAsia="en-US"/>
        </w:rPr>
        <w:t>6</w:t>
      </w:r>
      <w:r w:rsidR="00997142" w:rsidRPr="00F42665">
        <w:rPr>
          <w:rFonts w:ascii="Times New Roman" w:eastAsia="Calibri" w:hAnsi="Times New Roman"/>
          <w:szCs w:val="24"/>
          <w:lang w:val="ro-RO" w:eastAsia="en-US"/>
        </w:rPr>
        <w:t xml:space="preserve">), </w:t>
      </w:r>
      <w:r w:rsidR="00F00CAD" w:rsidRPr="00F42665">
        <w:rPr>
          <w:rFonts w:ascii="Times New Roman" w:eastAsia="Calibri" w:hAnsi="Times New Roman"/>
          <w:szCs w:val="24"/>
          <w:lang w:val="ro-RO" w:eastAsia="en-US"/>
        </w:rPr>
        <w:t xml:space="preserve">precum </w:t>
      </w:r>
      <w:r w:rsidR="00F42665" w:rsidRPr="00F42665">
        <w:rPr>
          <w:rFonts w:ascii="Times New Roman" w:eastAsia="Calibri" w:hAnsi="Times New Roman"/>
          <w:szCs w:val="24"/>
          <w:lang w:val="ro-RO" w:eastAsia="en-US"/>
        </w:rPr>
        <w:t>și</w:t>
      </w:r>
      <w:r w:rsidR="00F00CAD" w:rsidRPr="00F42665">
        <w:rPr>
          <w:rFonts w:ascii="Times New Roman" w:eastAsia="Calibri" w:hAnsi="Times New Roman"/>
          <w:szCs w:val="24"/>
          <w:lang w:val="ro-RO" w:eastAsia="en-US"/>
        </w:rPr>
        <w:t xml:space="preserve"> </w:t>
      </w:r>
      <w:r w:rsidR="00997142" w:rsidRPr="00F42665">
        <w:rPr>
          <w:rFonts w:ascii="Times New Roman" w:eastAsia="Calibri" w:hAnsi="Times New Roman"/>
          <w:szCs w:val="24"/>
          <w:lang w:val="ro-RO" w:eastAsia="en-US"/>
        </w:rPr>
        <w:t xml:space="preserve">ale </w:t>
      </w:r>
      <w:r w:rsidR="00331435" w:rsidRPr="00F42665">
        <w:rPr>
          <w:rFonts w:ascii="Times New Roman" w:eastAsia="Calibri" w:hAnsi="Times New Roman"/>
          <w:szCs w:val="24"/>
          <w:lang w:val="ro-RO" w:eastAsia="en-US"/>
        </w:rPr>
        <w:t>art. 1</w:t>
      </w:r>
      <w:r w:rsidR="006E6EBF" w:rsidRPr="00F42665">
        <w:rPr>
          <w:rFonts w:ascii="Times New Roman" w:eastAsia="Calibri" w:hAnsi="Times New Roman"/>
          <w:szCs w:val="24"/>
          <w:lang w:val="ro-RO" w:eastAsia="en-US"/>
        </w:rPr>
        <w:t>4</w:t>
      </w:r>
      <w:r w:rsidR="00331435" w:rsidRPr="00F42665">
        <w:rPr>
          <w:rFonts w:ascii="Times New Roman" w:eastAsia="Calibri" w:hAnsi="Times New Roman"/>
          <w:szCs w:val="24"/>
          <w:lang w:val="ro-RO" w:eastAsia="en-US"/>
        </w:rPr>
        <w:t xml:space="preserve"> alin.</w:t>
      </w:r>
      <w:r w:rsidR="00B17DAD" w:rsidRPr="00F42665">
        <w:rPr>
          <w:rFonts w:ascii="Times New Roman" w:eastAsia="Calibri" w:hAnsi="Times New Roman"/>
          <w:szCs w:val="24"/>
          <w:lang w:val="ro-RO" w:eastAsia="en-US"/>
        </w:rPr>
        <w:t xml:space="preserve"> </w:t>
      </w:r>
      <w:r w:rsidR="009F6DE3" w:rsidRPr="00F42665">
        <w:rPr>
          <w:rFonts w:ascii="Times New Roman" w:eastAsia="Calibri" w:hAnsi="Times New Roman"/>
          <w:szCs w:val="24"/>
          <w:lang w:val="ro-RO" w:eastAsia="en-US"/>
        </w:rPr>
        <w:t>(</w:t>
      </w:r>
      <w:r w:rsidR="006E6EBF" w:rsidRPr="00F42665">
        <w:rPr>
          <w:rFonts w:ascii="Times New Roman" w:eastAsia="Calibri" w:hAnsi="Times New Roman"/>
          <w:szCs w:val="24"/>
          <w:lang w:val="ro-RO" w:eastAsia="en-US"/>
        </w:rPr>
        <w:t>6</w:t>
      </w:r>
      <w:r w:rsidR="006E6EBF" w:rsidRPr="00F42665">
        <w:rPr>
          <w:rFonts w:ascii="Times New Roman" w:eastAsia="Calibri" w:hAnsi="Times New Roman"/>
          <w:szCs w:val="24"/>
          <w:vertAlign w:val="superscript"/>
          <w:lang w:val="ro-RO" w:eastAsia="en-US"/>
        </w:rPr>
        <w:t>6</w:t>
      </w:r>
      <w:r w:rsidR="009F6DE3" w:rsidRPr="00F42665">
        <w:rPr>
          <w:rFonts w:ascii="Times New Roman" w:eastAsia="Calibri" w:hAnsi="Times New Roman"/>
          <w:szCs w:val="24"/>
          <w:lang w:val="ro-RO" w:eastAsia="en-US"/>
        </w:rPr>
        <w:t>)</w:t>
      </w:r>
      <w:r w:rsidR="006E6EBF"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 xml:space="preserve">din Legea nr. 220/2008 pentru stabilirea sistemului de promovare a producerii energiei din surse regenerabile de energie, </w:t>
      </w:r>
      <w:r w:rsidR="00D56E70" w:rsidRPr="00F42665">
        <w:rPr>
          <w:rFonts w:ascii="Times New Roman" w:eastAsia="Calibri" w:hAnsi="Times New Roman"/>
          <w:szCs w:val="24"/>
          <w:lang w:val="ro-RO" w:eastAsia="en-US"/>
        </w:rPr>
        <w:t xml:space="preserve">republicată </w:t>
      </w:r>
      <w:r w:rsidRPr="00F42665">
        <w:rPr>
          <w:rFonts w:ascii="Times New Roman" w:eastAsia="Calibri" w:hAnsi="Times New Roman"/>
          <w:szCs w:val="24"/>
          <w:lang w:val="ro-RO" w:eastAsia="en-US"/>
        </w:rPr>
        <w:t xml:space="preserve">cu modificările </w:t>
      </w:r>
      <w:r w:rsidR="00F42665" w:rsidRPr="00F42665">
        <w:rPr>
          <w:rFonts w:ascii="Times New Roman" w:eastAsia="Calibri" w:hAnsi="Times New Roman"/>
          <w:szCs w:val="24"/>
          <w:lang w:val="ro-RO" w:eastAsia="en-US"/>
        </w:rPr>
        <w:t>și</w:t>
      </w:r>
      <w:r w:rsidRPr="00F42665">
        <w:rPr>
          <w:rFonts w:ascii="Times New Roman" w:eastAsia="Calibri" w:hAnsi="Times New Roman"/>
          <w:szCs w:val="24"/>
          <w:lang w:val="ro-RO" w:eastAsia="en-US"/>
        </w:rPr>
        <w:t xml:space="preserve"> completările ulterioare</w:t>
      </w:r>
      <w:r w:rsidR="00250164" w:rsidRPr="00F42665">
        <w:rPr>
          <w:rFonts w:ascii="Times New Roman" w:eastAsia="Calibri" w:hAnsi="Times New Roman"/>
          <w:szCs w:val="24"/>
          <w:lang w:val="ro-RO" w:eastAsia="en-US"/>
        </w:rPr>
        <w:t xml:space="preserve">, </w:t>
      </w:r>
      <w:r w:rsidR="001D15CE" w:rsidRPr="00F42665">
        <w:rPr>
          <w:rFonts w:ascii="Times New Roman" w:hAnsi="Times New Roman"/>
          <w:szCs w:val="24"/>
          <w:lang w:val="ro-RO"/>
        </w:rPr>
        <w:t xml:space="preserve">ale art. </w:t>
      </w:r>
      <w:r w:rsidR="006E6EBF" w:rsidRPr="00F42665">
        <w:rPr>
          <w:rFonts w:ascii="Times New Roman" w:hAnsi="Times New Roman"/>
          <w:szCs w:val="24"/>
          <w:lang w:val="ro-RO"/>
        </w:rPr>
        <w:t>II și III</w:t>
      </w:r>
      <w:r w:rsidR="001D15CE" w:rsidRPr="00F42665">
        <w:rPr>
          <w:rFonts w:ascii="Times New Roman" w:hAnsi="Times New Roman"/>
          <w:szCs w:val="24"/>
          <w:lang w:val="ro-RO"/>
        </w:rPr>
        <w:t xml:space="preserve"> din </w:t>
      </w:r>
      <w:r w:rsidR="006E6EBF" w:rsidRPr="00F42665">
        <w:rPr>
          <w:rFonts w:ascii="Times New Roman" w:hAnsi="Times New Roman"/>
          <w:szCs w:val="24"/>
          <w:lang w:val="ro-RO"/>
        </w:rPr>
        <w:t xml:space="preserve">Legea nr. </w:t>
      </w:r>
      <w:r w:rsidR="001C7A89" w:rsidRPr="00F42665">
        <w:rPr>
          <w:rFonts w:ascii="Times New Roman" w:hAnsi="Times New Roman"/>
          <w:szCs w:val="24"/>
          <w:lang w:val="ro-RO"/>
        </w:rPr>
        <w:t>184</w:t>
      </w:r>
      <w:r w:rsidR="006E6EBF" w:rsidRPr="00F42665">
        <w:rPr>
          <w:rFonts w:ascii="Times New Roman" w:hAnsi="Times New Roman"/>
          <w:szCs w:val="24"/>
          <w:lang w:val="ro-RO"/>
        </w:rPr>
        <w:t>/2018 pentru aprobarea Ordonanței de urgență a Guvernului nr. 24/2017 privind modificarea și completarea Legii nr. 220/2008 pentru stabilirea  sistemului de promovare a producerii energiei din surse regenerabile de energie și pentru modificarea unor acte normative</w:t>
      </w:r>
      <w:r w:rsidR="001D15CE" w:rsidRPr="00F42665">
        <w:rPr>
          <w:rFonts w:ascii="Times New Roman" w:hAnsi="Times New Roman"/>
          <w:szCs w:val="24"/>
          <w:lang w:val="ro-RO"/>
        </w:rPr>
        <w:t xml:space="preserve">, </w:t>
      </w:r>
      <w:r w:rsidR="0030430F" w:rsidRPr="00F42665">
        <w:rPr>
          <w:rFonts w:ascii="Times New Roman" w:hAnsi="Times New Roman"/>
          <w:szCs w:val="24"/>
          <w:lang w:val="ro-RO"/>
        </w:rPr>
        <w:t xml:space="preserve">ale art. 36 alin. (2), ale art. 45 alin. (3) din </w:t>
      </w:r>
      <w:r w:rsidR="0030430F" w:rsidRPr="00F42665">
        <w:rPr>
          <w:rFonts w:ascii="Times New Roman" w:eastAsia="Calibri" w:hAnsi="Times New Roman"/>
          <w:szCs w:val="24"/>
          <w:lang w:val="ro-RO"/>
        </w:rPr>
        <w:t xml:space="preserve">Legea energiei electrice </w:t>
      </w:r>
      <w:r w:rsidR="00F42665" w:rsidRPr="00F42665">
        <w:rPr>
          <w:rFonts w:ascii="Times New Roman" w:eastAsia="Calibri" w:hAnsi="Times New Roman"/>
          <w:szCs w:val="24"/>
          <w:lang w:val="ro-RO"/>
        </w:rPr>
        <w:t>și</w:t>
      </w:r>
      <w:r w:rsidR="0030430F" w:rsidRPr="00F42665">
        <w:rPr>
          <w:rFonts w:ascii="Times New Roman" w:eastAsia="Calibri" w:hAnsi="Times New Roman"/>
          <w:szCs w:val="24"/>
          <w:lang w:val="ro-RO"/>
        </w:rPr>
        <w:t xml:space="preserve"> a gazelor naturale nr. 123/2012, cu modificările </w:t>
      </w:r>
      <w:r w:rsidR="00F42665" w:rsidRPr="00F42665">
        <w:rPr>
          <w:rFonts w:ascii="Times New Roman" w:eastAsia="Calibri" w:hAnsi="Times New Roman"/>
          <w:szCs w:val="24"/>
          <w:lang w:val="ro-RO"/>
        </w:rPr>
        <w:t>și</w:t>
      </w:r>
      <w:r w:rsidR="0030430F" w:rsidRPr="00F42665">
        <w:rPr>
          <w:rFonts w:ascii="Times New Roman" w:eastAsia="Calibri" w:hAnsi="Times New Roman"/>
          <w:szCs w:val="24"/>
          <w:lang w:val="ro-RO"/>
        </w:rPr>
        <w:t xml:space="preserve"> completările ulterioare,</w:t>
      </w:r>
      <w:r w:rsidR="0030430F" w:rsidRPr="00F42665">
        <w:rPr>
          <w:rFonts w:ascii="Times New Roman" w:eastAsia="Calibri" w:hAnsi="Times New Roman"/>
          <w:szCs w:val="24"/>
          <w:lang w:val="ro-RO" w:eastAsia="en-US"/>
        </w:rPr>
        <w:t xml:space="preserve"> </w:t>
      </w:r>
      <w:r w:rsidR="00250164" w:rsidRPr="00F42665">
        <w:rPr>
          <w:rFonts w:ascii="Times New Roman" w:eastAsia="Calibri" w:hAnsi="Times New Roman"/>
          <w:szCs w:val="24"/>
          <w:lang w:val="ro-RO" w:eastAsia="en-US"/>
        </w:rPr>
        <w:t xml:space="preserve">ale </w:t>
      </w:r>
      <w:r w:rsidR="00250164" w:rsidRPr="00F42665">
        <w:rPr>
          <w:rFonts w:ascii="Times New Roman" w:hAnsi="Times New Roman"/>
          <w:szCs w:val="24"/>
          <w:lang w:val="ro-RO"/>
        </w:rPr>
        <w:t>Hotărârii Guvernului nr. 495/2014 pentru instituirea unei scheme de ajutor de stat privind exceptarea unor categorii de consumatori finali de la aplicarea Legii nr. 220/2008 pentru stabilirea sistemului de promovare a producerii energiei din surse regenerabile de energie</w:t>
      </w:r>
      <w:r w:rsidR="005A4213" w:rsidRPr="00F42665">
        <w:rPr>
          <w:rFonts w:ascii="Times New Roman" w:hAnsi="Times New Roman"/>
          <w:szCs w:val="24"/>
          <w:lang w:val="ro-RO"/>
        </w:rPr>
        <w:t xml:space="preserve">, cu </w:t>
      </w:r>
      <w:r w:rsidR="00F42665" w:rsidRPr="00F42665">
        <w:rPr>
          <w:rFonts w:ascii="Times New Roman" w:hAnsi="Times New Roman"/>
          <w:szCs w:val="24"/>
          <w:lang w:val="ro-RO"/>
        </w:rPr>
        <w:t>modificările</w:t>
      </w:r>
      <w:r w:rsidR="00C012A9" w:rsidRPr="00F42665">
        <w:rPr>
          <w:rFonts w:ascii="Times New Roman" w:hAnsi="Times New Roman"/>
          <w:szCs w:val="24"/>
          <w:lang w:val="ro-RO"/>
        </w:rPr>
        <w:t xml:space="preserve"> </w:t>
      </w:r>
      <w:r w:rsidR="00F42665" w:rsidRPr="00F42665">
        <w:rPr>
          <w:rFonts w:ascii="Times New Roman" w:hAnsi="Times New Roman"/>
          <w:szCs w:val="24"/>
          <w:lang w:val="ro-RO"/>
        </w:rPr>
        <w:t>și</w:t>
      </w:r>
      <w:r w:rsidR="00C012A9" w:rsidRPr="00F42665">
        <w:rPr>
          <w:rFonts w:ascii="Times New Roman" w:hAnsi="Times New Roman"/>
          <w:szCs w:val="24"/>
          <w:lang w:val="ro-RO"/>
        </w:rPr>
        <w:t xml:space="preserve"> completările ulterioare</w:t>
      </w:r>
      <w:r w:rsidR="00BB3E3D" w:rsidRPr="00F42665">
        <w:rPr>
          <w:rFonts w:ascii="Times New Roman" w:hAnsi="Times New Roman"/>
          <w:szCs w:val="24"/>
          <w:lang w:val="ro-RO"/>
        </w:rPr>
        <w:t>,</w:t>
      </w:r>
      <w:r w:rsidR="008B34F6" w:rsidRPr="00F42665">
        <w:rPr>
          <w:rFonts w:ascii="Times New Roman" w:hAnsi="Times New Roman"/>
          <w:szCs w:val="24"/>
          <w:lang w:val="ro-RO"/>
        </w:rPr>
        <w:t xml:space="preserve"> precum și prevederile Regulamentului privind funcționarea pieței centralizate pentru energia electrică din surse regenerabile susținută prin certificate verzi, aprobat prin Ordinul </w:t>
      </w:r>
      <w:r w:rsidR="00F42665" w:rsidRPr="00F42665">
        <w:rPr>
          <w:rFonts w:ascii="Times New Roman" w:eastAsia="Calibri" w:hAnsi="Times New Roman"/>
          <w:szCs w:val="24"/>
          <w:lang w:val="ro-RO" w:eastAsia="en-US"/>
        </w:rPr>
        <w:t>Autorității</w:t>
      </w:r>
      <w:r w:rsidR="008B34F6"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Naționale</w:t>
      </w:r>
      <w:r w:rsidR="008B34F6" w:rsidRPr="00F42665">
        <w:rPr>
          <w:rFonts w:ascii="Times New Roman" w:eastAsia="Calibri" w:hAnsi="Times New Roman"/>
          <w:szCs w:val="24"/>
          <w:lang w:val="ro-RO" w:eastAsia="en-US"/>
        </w:rPr>
        <w:t xml:space="preserve"> de Reglementare în Domeniul Energiei </w:t>
      </w:r>
      <w:r w:rsidR="00F028CF" w:rsidRPr="00F42665">
        <w:rPr>
          <w:rFonts w:ascii="Times New Roman" w:hAnsi="Times New Roman"/>
          <w:szCs w:val="24"/>
          <w:lang w:val="ro-RO"/>
        </w:rPr>
        <w:t>nr. 160/2019</w:t>
      </w:r>
      <w:r w:rsidR="008B34F6" w:rsidRPr="00F42665">
        <w:rPr>
          <w:rFonts w:ascii="Times New Roman" w:hAnsi="Times New Roman"/>
          <w:szCs w:val="24"/>
          <w:lang w:val="ro-RO"/>
        </w:rPr>
        <w:t>,</w:t>
      </w:r>
    </w:p>
    <w:p w14:paraId="7B068D03" w14:textId="10DC439B" w:rsidR="00080412" w:rsidRPr="00F42665" w:rsidRDefault="00080412" w:rsidP="0092116B">
      <w:pPr>
        <w:suppressAutoHyphens w:val="0"/>
        <w:autoSpaceDE w:val="0"/>
        <w:autoSpaceDN w:val="0"/>
        <w:adjustRightInd w:val="0"/>
        <w:spacing w:line="360" w:lineRule="auto"/>
        <w:ind w:firstLine="708"/>
        <w:jc w:val="both"/>
        <w:rPr>
          <w:rFonts w:ascii="Times New Roman" w:eastAsia="Calibri" w:hAnsi="Times New Roman"/>
          <w:szCs w:val="24"/>
          <w:lang w:val="ro-RO" w:eastAsia="en-US"/>
        </w:rPr>
      </w:pPr>
      <w:r w:rsidRPr="00F42665">
        <w:rPr>
          <w:rFonts w:ascii="Times New Roman" w:eastAsia="Calibri" w:hAnsi="Times New Roman"/>
          <w:szCs w:val="24"/>
          <w:lang w:val="ro-RO" w:eastAsia="en-US"/>
        </w:rPr>
        <w:t xml:space="preserve">în temeiul prevederilor </w:t>
      </w:r>
      <w:r w:rsidR="00BA7F86" w:rsidRPr="00F42665">
        <w:rPr>
          <w:rFonts w:ascii="Times New Roman" w:eastAsia="Calibri" w:hAnsi="Times New Roman"/>
          <w:szCs w:val="24"/>
          <w:lang w:val="ro-RO"/>
        </w:rPr>
        <w:t xml:space="preserve">art. 5 alin. (1) lit. c) </w:t>
      </w:r>
      <w:r w:rsidR="00F42665" w:rsidRPr="00F42665">
        <w:rPr>
          <w:rFonts w:ascii="Times New Roman" w:eastAsia="Calibri" w:hAnsi="Times New Roman"/>
          <w:szCs w:val="24"/>
          <w:lang w:val="ro-RO"/>
        </w:rPr>
        <w:t>și</w:t>
      </w:r>
      <w:r w:rsidR="00BA7F86" w:rsidRPr="00F42665">
        <w:rPr>
          <w:rFonts w:ascii="Times New Roman" w:eastAsia="Calibri" w:hAnsi="Times New Roman"/>
          <w:szCs w:val="24"/>
          <w:lang w:val="ro-RO"/>
        </w:rPr>
        <w:t xml:space="preserve"> alin. (5) </w:t>
      </w:r>
      <w:r w:rsidR="00F42665" w:rsidRPr="00F42665">
        <w:rPr>
          <w:rFonts w:ascii="Times New Roman" w:eastAsia="Calibri" w:hAnsi="Times New Roman"/>
          <w:szCs w:val="24"/>
          <w:lang w:val="ro-RO"/>
        </w:rPr>
        <w:t>și</w:t>
      </w:r>
      <w:r w:rsidR="00BA7F86" w:rsidRPr="00F42665">
        <w:rPr>
          <w:szCs w:val="24"/>
          <w:lang w:val="ro-RO"/>
        </w:rPr>
        <w:t xml:space="preserve"> ale </w:t>
      </w:r>
      <w:r w:rsidRPr="00F42665">
        <w:rPr>
          <w:rFonts w:ascii="Times New Roman" w:eastAsia="Calibri" w:hAnsi="Times New Roman"/>
          <w:szCs w:val="24"/>
          <w:lang w:val="ro-RO" w:eastAsia="en-US"/>
        </w:rPr>
        <w:t xml:space="preserve">art. 9 alin. (1) lit. x) din </w:t>
      </w:r>
      <w:r w:rsidR="00F42665" w:rsidRPr="00F42665">
        <w:rPr>
          <w:rFonts w:ascii="Times New Roman" w:eastAsia="Calibri" w:hAnsi="Times New Roman"/>
          <w:szCs w:val="24"/>
          <w:lang w:val="ro-RO" w:eastAsia="en-US"/>
        </w:rPr>
        <w:t>Ordonanța</w:t>
      </w:r>
      <w:r w:rsidRPr="00F42665">
        <w:rPr>
          <w:rFonts w:ascii="Times New Roman" w:eastAsia="Calibri" w:hAnsi="Times New Roman"/>
          <w:szCs w:val="24"/>
          <w:lang w:val="ro-RO" w:eastAsia="en-US"/>
        </w:rPr>
        <w:t xml:space="preserve"> de </w:t>
      </w:r>
      <w:r w:rsidR="00F42665" w:rsidRPr="00F42665">
        <w:rPr>
          <w:rFonts w:ascii="Times New Roman" w:eastAsia="Calibri" w:hAnsi="Times New Roman"/>
          <w:szCs w:val="24"/>
          <w:lang w:val="ro-RO" w:eastAsia="en-US"/>
        </w:rPr>
        <w:t>urgență</w:t>
      </w:r>
      <w:r w:rsidRPr="00F42665">
        <w:rPr>
          <w:rFonts w:ascii="Times New Roman" w:eastAsia="Calibri" w:hAnsi="Times New Roman"/>
          <w:szCs w:val="24"/>
          <w:lang w:val="ro-RO" w:eastAsia="en-US"/>
        </w:rPr>
        <w:t xml:space="preserve"> a Guvernului nr. 33/2007 privind organizarea </w:t>
      </w:r>
      <w:r w:rsidR="00F42665" w:rsidRPr="00F42665">
        <w:rPr>
          <w:rFonts w:ascii="Times New Roman" w:eastAsia="Calibri" w:hAnsi="Times New Roman"/>
          <w:szCs w:val="24"/>
          <w:lang w:val="ro-RO" w:eastAsia="en-US"/>
        </w:rPr>
        <w:t>și</w:t>
      </w:r>
      <w:r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funcționarea</w:t>
      </w:r>
      <w:r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Autorității</w:t>
      </w:r>
      <w:r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Naționale</w:t>
      </w:r>
      <w:r w:rsidRPr="00F42665">
        <w:rPr>
          <w:rFonts w:ascii="Times New Roman" w:eastAsia="Calibri" w:hAnsi="Times New Roman"/>
          <w:szCs w:val="24"/>
          <w:lang w:val="ro-RO" w:eastAsia="en-US"/>
        </w:rPr>
        <w:t xml:space="preserve"> de Reglementare in Domeniul Energiei, aprobată cu modificări </w:t>
      </w:r>
      <w:r w:rsidR="00F42665" w:rsidRPr="00F42665">
        <w:rPr>
          <w:rFonts w:ascii="Times New Roman" w:eastAsia="Calibri" w:hAnsi="Times New Roman"/>
          <w:szCs w:val="24"/>
          <w:lang w:val="ro-RO" w:eastAsia="en-US"/>
        </w:rPr>
        <w:t>și</w:t>
      </w:r>
      <w:r w:rsidRPr="00F42665">
        <w:rPr>
          <w:rFonts w:ascii="Times New Roman" w:eastAsia="Calibri" w:hAnsi="Times New Roman"/>
          <w:szCs w:val="24"/>
          <w:lang w:val="ro-RO" w:eastAsia="en-US"/>
        </w:rPr>
        <w:t xml:space="preserve"> completări prin Legea nr. 160/2012, </w:t>
      </w:r>
      <w:r w:rsidR="00BB6326" w:rsidRPr="00F42665">
        <w:rPr>
          <w:rFonts w:ascii="Times New Roman" w:eastAsia="Calibri" w:hAnsi="Times New Roman"/>
          <w:szCs w:val="24"/>
          <w:lang w:val="ro-RO" w:eastAsia="en-US"/>
        </w:rPr>
        <w:t>cu modificările și completările ulterioare,</w:t>
      </w:r>
    </w:p>
    <w:p w14:paraId="455CA3C0" w14:textId="77777777" w:rsidR="0038159B" w:rsidRPr="00F42665" w:rsidRDefault="0038159B" w:rsidP="0092116B">
      <w:pPr>
        <w:suppressAutoHyphens w:val="0"/>
        <w:autoSpaceDE w:val="0"/>
        <w:autoSpaceDN w:val="0"/>
        <w:adjustRightInd w:val="0"/>
        <w:spacing w:line="360" w:lineRule="auto"/>
        <w:ind w:firstLine="708"/>
        <w:jc w:val="both"/>
        <w:rPr>
          <w:rFonts w:ascii="Times New Roman" w:eastAsia="Calibri" w:hAnsi="Times New Roman"/>
          <w:sz w:val="16"/>
          <w:szCs w:val="16"/>
          <w:lang w:val="ro-RO" w:eastAsia="en-US"/>
        </w:rPr>
      </w:pPr>
    </w:p>
    <w:p w14:paraId="0E02D9BD" w14:textId="29705157" w:rsidR="00080412" w:rsidRPr="00F42665" w:rsidRDefault="00F42665" w:rsidP="0092116B">
      <w:pPr>
        <w:suppressAutoHyphens w:val="0"/>
        <w:autoSpaceDE w:val="0"/>
        <w:autoSpaceDN w:val="0"/>
        <w:adjustRightInd w:val="0"/>
        <w:spacing w:line="360" w:lineRule="auto"/>
        <w:ind w:firstLine="708"/>
        <w:jc w:val="both"/>
        <w:rPr>
          <w:rFonts w:ascii="Times New Roman" w:eastAsia="Calibri" w:hAnsi="Times New Roman"/>
          <w:szCs w:val="24"/>
          <w:lang w:val="ro-RO" w:eastAsia="en-US"/>
        </w:rPr>
      </w:pPr>
      <w:r w:rsidRPr="00F42665">
        <w:rPr>
          <w:rFonts w:ascii="Times New Roman" w:eastAsia="Calibri" w:hAnsi="Times New Roman"/>
          <w:szCs w:val="24"/>
          <w:lang w:val="ro-RO" w:eastAsia="en-US"/>
        </w:rPr>
        <w:t>președintele</w:t>
      </w:r>
      <w:r w:rsidR="00080412"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Autorității</w:t>
      </w:r>
      <w:r w:rsidR="00080412"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Naționale</w:t>
      </w:r>
      <w:r w:rsidR="00080412" w:rsidRPr="00F42665">
        <w:rPr>
          <w:rFonts w:ascii="Times New Roman" w:eastAsia="Calibri" w:hAnsi="Times New Roman"/>
          <w:szCs w:val="24"/>
          <w:lang w:val="ro-RO" w:eastAsia="en-US"/>
        </w:rPr>
        <w:t xml:space="preserve"> de Reglementare în </w:t>
      </w:r>
      <w:r w:rsidR="00335790" w:rsidRPr="00F42665">
        <w:rPr>
          <w:rFonts w:ascii="Times New Roman" w:eastAsia="Calibri" w:hAnsi="Times New Roman"/>
          <w:szCs w:val="24"/>
          <w:lang w:val="ro-RO" w:eastAsia="en-US"/>
        </w:rPr>
        <w:t>D</w:t>
      </w:r>
      <w:r w:rsidR="00080412" w:rsidRPr="00F42665">
        <w:rPr>
          <w:rFonts w:ascii="Times New Roman" w:eastAsia="Calibri" w:hAnsi="Times New Roman"/>
          <w:szCs w:val="24"/>
          <w:lang w:val="ro-RO" w:eastAsia="en-US"/>
        </w:rPr>
        <w:t>omeniul Energiei emite următorul ordin:</w:t>
      </w:r>
    </w:p>
    <w:p w14:paraId="1E67EB19" w14:textId="77777777" w:rsidR="0038159B" w:rsidRPr="00F42665" w:rsidRDefault="0038159B" w:rsidP="0092116B">
      <w:pPr>
        <w:suppressAutoHyphens w:val="0"/>
        <w:autoSpaceDE w:val="0"/>
        <w:autoSpaceDN w:val="0"/>
        <w:adjustRightInd w:val="0"/>
        <w:spacing w:line="360" w:lineRule="auto"/>
        <w:ind w:firstLine="708"/>
        <w:jc w:val="both"/>
        <w:rPr>
          <w:rFonts w:ascii="Times New Roman" w:eastAsia="Calibri" w:hAnsi="Times New Roman"/>
          <w:sz w:val="16"/>
          <w:szCs w:val="16"/>
          <w:lang w:val="ro-RO" w:eastAsia="en-US"/>
        </w:rPr>
      </w:pPr>
    </w:p>
    <w:p w14:paraId="5A00033D" w14:textId="679E00A5" w:rsidR="00960827" w:rsidRPr="00F42665" w:rsidRDefault="00960827" w:rsidP="00960827">
      <w:pPr>
        <w:pStyle w:val="ListParagraph"/>
        <w:numPr>
          <w:ilvl w:val="0"/>
          <w:numId w:val="11"/>
        </w:numPr>
        <w:suppressAutoHyphens w:val="0"/>
        <w:spacing w:after="160" w:line="360" w:lineRule="auto"/>
        <w:ind w:left="0" w:firstLine="0"/>
        <w:contextualSpacing/>
        <w:jc w:val="both"/>
        <w:rPr>
          <w:rFonts w:ascii="Times New Roman" w:hAnsi="Times New Roman"/>
          <w:szCs w:val="24"/>
          <w:lang w:val="ro-RO"/>
        </w:rPr>
      </w:pPr>
      <w:r w:rsidRPr="00F42665">
        <w:rPr>
          <w:rFonts w:ascii="Times New Roman" w:hAnsi="Times New Roman"/>
          <w:szCs w:val="24"/>
          <w:lang w:val="ro-RO"/>
        </w:rPr>
        <w:t>Metodologia de stabilire a cotei anuale obligatorii de achiziție de certificate verzi, aprobată prin Ordinul președintelui Autorității Naționale de Reglementare în Domeniul Energiei nr. 157/2018, publicat în Monitorul Oficial al României, Partea I, nr. 665 din 31 august 2018, se modifică și se completează, după cum urmează:</w:t>
      </w:r>
    </w:p>
    <w:p w14:paraId="30979E0E" w14:textId="1170D5C4" w:rsidR="00960827" w:rsidRPr="00F42665" w:rsidRDefault="00960827" w:rsidP="00960827">
      <w:pPr>
        <w:pStyle w:val="ListParagraph"/>
        <w:numPr>
          <w:ilvl w:val="0"/>
          <w:numId w:val="27"/>
        </w:numPr>
        <w:tabs>
          <w:tab w:val="left" w:pos="851"/>
        </w:tabs>
        <w:spacing w:line="360" w:lineRule="auto"/>
        <w:ind w:left="284" w:hanging="284"/>
        <w:jc w:val="both"/>
        <w:rPr>
          <w:rFonts w:ascii="Times New Roman" w:hAnsi="Times New Roman"/>
          <w:b/>
          <w:szCs w:val="24"/>
          <w:lang w:val="ro-RO"/>
        </w:rPr>
      </w:pPr>
      <w:r w:rsidRPr="00F42665">
        <w:rPr>
          <w:rFonts w:ascii="Times New Roman" w:hAnsi="Times New Roman"/>
          <w:b/>
          <w:szCs w:val="24"/>
          <w:lang w:val="ro-RO"/>
        </w:rPr>
        <w:t>La articolul 4, după litera q), se introduc patru noi litere, q</w:t>
      </w:r>
      <w:r w:rsidRPr="00F42665">
        <w:rPr>
          <w:rFonts w:ascii="Times New Roman" w:hAnsi="Times New Roman"/>
          <w:b/>
          <w:szCs w:val="24"/>
          <w:vertAlign w:val="superscript"/>
          <w:lang w:val="ro-RO"/>
        </w:rPr>
        <w:t>1</w:t>
      </w:r>
      <w:r w:rsidRPr="00F42665">
        <w:rPr>
          <w:rFonts w:ascii="Times New Roman" w:hAnsi="Times New Roman"/>
          <w:b/>
          <w:szCs w:val="24"/>
          <w:lang w:val="ro-RO"/>
        </w:rPr>
        <w:t>), q</w:t>
      </w:r>
      <w:r w:rsidRPr="00F42665">
        <w:rPr>
          <w:rFonts w:ascii="Times New Roman" w:hAnsi="Times New Roman"/>
          <w:b/>
          <w:szCs w:val="24"/>
          <w:vertAlign w:val="superscript"/>
          <w:lang w:val="ro-RO"/>
        </w:rPr>
        <w:t>2</w:t>
      </w:r>
      <w:r w:rsidRPr="00F42665">
        <w:rPr>
          <w:rFonts w:ascii="Times New Roman" w:hAnsi="Times New Roman"/>
          <w:b/>
          <w:szCs w:val="24"/>
          <w:lang w:val="ro-RO"/>
        </w:rPr>
        <w:t>), q3), 4</w:t>
      </w:r>
      <w:r w:rsidRPr="00F42665">
        <w:rPr>
          <w:rFonts w:ascii="Times New Roman" w:hAnsi="Times New Roman"/>
          <w:b/>
          <w:szCs w:val="24"/>
          <w:vertAlign w:val="superscript"/>
          <w:lang w:val="ro-RO"/>
        </w:rPr>
        <w:t>1</w:t>
      </w:r>
      <w:r w:rsidRPr="00F42665">
        <w:rPr>
          <w:rFonts w:ascii="Times New Roman" w:hAnsi="Times New Roman"/>
          <w:b/>
          <w:szCs w:val="24"/>
          <w:lang w:val="ro-RO"/>
        </w:rPr>
        <w:t>),</w:t>
      </w:r>
      <w:r w:rsidR="00E2342F" w:rsidRPr="00F42665">
        <w:rPr>
          <w:rFonts w:ascii="Times New Roman" w:hAnsi="Times New Roman"/>
          <w:b/>
          <w:szCs w:val="24"/>
          <w:lang w:val="ro-RO"/>
        </w:rPr>
        <w:t xml:space="preserve"> care vor avea </w:t>
      </w:r>
      <w:r w:rsidR="00F42665" w:rsidRPr="00F42665">
        <w:rPr>
          <w:rFonts w:ascii="Times New Roman" w:hAnsi="Times New Roman"/>
          <w:b/>
          <w:szCs w:val="24"/>
          <w:lang w:val="ro-RO"/>
        </w:rPr>
        <w:t>următorul</w:t>
      </w:r>
      <w:r w:rsidR="00E2342F" w:rsidRPr="00F42665">
        <w:rPr>
          <w:rFonts w:ascii="Times New Roman" w:hAnsi="Times New Roman"/>
          <w:b/>
          <w:szCs w:val="24"/>
          <w:lang w:val="ro-RO"/>
        </w:rPr>
        <w:t xml:space="preserve"> cuprins:</w:t>
      </w:r>
    </w:p>
    <w:p w14:paraId="55C49A66" w14:textId="336DE3CA" w:rsidR="00960827" w:rsidRPr="00F42665" w:rsidRDefault="00E2342F" w:rsidP="00960827">
      <w:pPr>
        <w:tabs>
          <w:tab w:val="left" w:pos="851"/>
        </w:tabs>
        <w:spacing w:line="360" w:lineRule="auto"/>
        <w:ind w:left="720" w:hanging="436"/>
        <w:jc w:val="both"/>
        <w:rPr>
          <w:rFonts w:ascii="Times New Roman" w:hAnsi="Times New Roman"/>
          <w:szCs w:val="24"/>
          <w:lang w:val="ro-RO"/>
        </w:rPr>
      </w:pPr>
      <w:r w:rsidRPr="00F42665">
        <w:rPr>
          <w:rFonts w:ascii="Times New Roman" w:hAnsi="Times New Roman"/>
          <w:szCs w:val="24"/>
          <w:lang w:val="ro-RO"/>
        </w:rPr>
        <w:lastRenderedPageBreak/>
        <w:t>„</w:t>
      </w:r>
      <w:r w:rsidR="00960827" w:rsidRPr="00F42665">
        <w:rPr>
          <w:rFonts w:ascii="Times New Roman" w:hAnsi="Times New Roman"/>
          <w:b/>
          <w:szCs w:val="24"/>
          <w:lang w:val="ro-RO"/>
        </w:rPr>
        <w:t>q</w:t>
      </w:r>
      <w:r w:rsidR="00960827" w:rsidRPr="00F42665">
        <w:rPr>
          <w:rFonts w:ascii="Times New Roman" w:hAnsi="Times New Roman"/>
          <w:b/>
          <w:szCs w:val="24"/>
          <w:vertAlign w:val="superscript"/>
          <w:lang w:val="ro-RO"/>
        </w:rPr>
        <w:t>1</w:t>
      </w:r>
      <w:r w:rsidR="00960827" w:rsidRPr="00F42665">
        <w:rPr>
          <w:rFonts w:ascii="Times New Roman" w:hAnsi="Times New Roman"/>
          <w:b/>
          <w:szCs w:val="24"/>
          <w:lang w:val="ro-RO"/>
        </w:rPr>
        <w:t>) PCE</w:t>
      </w:r>
      <w:r w:rsidR="00960827" w:rsidRPr="00F42665">
        <w:rPr>
          <w:rFonts w:ascii="Times New Roman" w:hAnsi="Times New Roman"/>
          <w:szCs w:val="24"/>
          <w:lang w:val="ro-RO"/>
        </w:rPr>
        <w:t>-</w:t>
      </w:r>
      <w:r w:rsidR="00960827" w:rsidRPr="00F42665">
        <w:rPr>
          <w:rFonts w:ascii="Times New Roman" w:hAnsi="Times New Roman"/>
          <w:b/>
          <w:szCs w:val="24"/>
          <w:lang w:val="ro-RO"/>
        </w:rPr>
        <w:t>ESRE-CV</w:t>
      </w:r>
      <w:r w:rsidR="00960827" w:rsidRPr="00F42665">
        <w:rPr>
          <w:rFonts w:ascii="Times New Roman" w:hAnsi="Times New Roman"/>
          <w:szCs w:val="24"/>
          <w:lang w:val="ro-RO"/>
        </w:rPr>
        <w:t xml:space="preserve"> – piața centralizată pentru energia electrică din surse regenerabile susținută prin certificate verzi;</w:t>
      </w:r>
    </w:p>
    <w:p w14:paraId="72642719" w14:textId="77777777" w:rsidR="00960827" w:rsidRPr="00F42665" w:rsidRDefault="00960827" w:rsidP="00960827">
      <w:pPr>
        <w:tabs>
          <w:tab w:val="left" w:pos="851"/>
        </w:tabs>
        <w:spacing w:line="360" w:lineRule="auto"/>
        <w:ind w:left="720" w:hanging="436"/>
        <w:jc w:val="both"/>
        <w:rPr>
          <w:rFonts w:ascii="Times New Roman" w:hAnsi="Times New Roman"/>
          <w:szCs w:val="24"/>
          <w:lang w:val="ro-RO"/>
        </w:rPr>
      </w:pPr>
      <w:r w:rsidRPr="00F42665">
        <w:rPr>
          <w:rFonts w:ascii="Times New Roman" w:hAnsi="Times New Roman"/>
          <w:b/>
          <w:szCs w:val="24"/>
          <w:lang w:val="ro-RO"/>
        </w:rPr>
        <w:t>q</w:t>
      </w:r>
      <w:r w:rsidRPr="00F42665">
        <w:rPr>
          <w:rFonts w:ascii="Times New Roman" w:hAnsi="Times New Roman"/>
          <w:b/>
          <w:szCs w:val="24"/>
          <w:vertAlign w:val="superscript"/>
          <w:lang w:val="ro-RO"/>
        </w:rPr>
        <w:t>2</w:t>
      </w:r>
      <w:r w:rsidRPr="00F42665">
        <w:rPr>
          <w:rFonts w:ascii="Times New Roman" w:hAnsi="Times New Roman"/>
          <w:b/>
          <w:szCs w:val="24"/>
          <w:lang w:val="ro-RO"/>
        </w:rPr>
        <w:t>) PCSCV</w:t>
      </w:r>
      <w:r w:rsidRPr="00F42665">
        <w:rPr>
          <w:rFonts w:ascii="Times New Roman" w:hAnsi="Times New Roman"/>
          <w:szCs w:val="24"/>
          <w:lang w:val="ro-RO"/>
        </w:rPr>
        <w:t xml:space="preserve"> – piața centralizată anonimă spot de certificate verzi;</w:t>
      </w:r>
    </w:p>
    <w:p w14:paraId="073CE771" w14:textId="77777777" w:rsidR="00960827" w:rsidRPr="00F42665" w:rsidRDefault="00960827" w:rsidP="00960827">
      <w:pPr>
        <w:tabs>
          <w:tab w:val="left" w:pos="851"/>
        </w:tabs>
        <w:spacing w:line="360" w:lineRule="auto"/>
        <w:ind w:left="720" w:hanging="436"/>
        <w:jc w:val="both"/>
        <w:rPr>
          <w:rFonts w:ascii="Times New Roman" w:hAnsi="Times New Roman"/>
          <w:szCs w:val="24"/>
          <w:lang w:val="ro-RO"/>
        </w:rPr>
      </w:pPr>
      <w:r w:rsidRPr="00F42665">
        <w:rPr>
          <w:rFonts w:ascii="Times New Roman" w:hAnsi="Times New Roman"/>
          <w:b/>
          <w:szCs w:val="24"/>
          <w:lang w:val="ro-RO"/>
        </w:rPr>
        <w:t>q</w:t>
      </w:r>
      <w:r w:rsidRPr="00F42665">
        <w:rPr>
          <w:rFonts w:ascii="Times New Roman" w:hAnsi="Times New Roman"/>
          <w:b/>
          <w:szCs w:val="24"/>
          <w:vertAlign w:val="superscript"/>
          <w:lang w:val="ro-RO"/>
        </w:rPr>
        <w:t>3</w:t>
      </w:r>
      <w:r w:rsidRPr="00F42665">
        <w:rPr>
          <w:rFonts w:ascii="Times New Roman" w:hAnsi="Times New Roman"/>
          <w:b/>
          <w:szCs w:val="24"/>
          <w:lang w:val="ro-RO"/>
        </w:rPr>
        <w:t xml:space="preserve">) PCBCV </w:t>
      </w:r>
      <w:r w:rsidRPr="00F42665">
        <w:rPr>
          <w:rFonts w:ascii="Times New Roman" w:hAnsi="Times New Roman"/>
          <w:szCs w:val="24"/>
          <w:lang w:val="ro-RO"/>
        </w:rPr>
        <w:t>– piața contractelor bilaterale de certificate verzi;</w:t>
      </w:r>
    </w:p>
    <w:p w14:paraId="4687892E" w14:textId="77777777" w:rsidR="00960827" w:rsidRPr="00F42665" w:rsidRDefault="00960827" w:rsidP="00960827">
      <w:pPr>
        <w:tabs>
          <w:tab w:val="left" w:pos="851"/>
        </w:tabs>
        <w:spacing w:line="360" w:lineRule="auto"/>
        <w:ind w:left="720" w:hanging="436"/>
        <w:jc w:val="both"/>
        <w:rPr>
          <w:rFonts w:ascii="Times New Roman" w:hAnsi="Times New Roman"/>
          <w:szCs w:val="24"/>
          <w:lang w:val="ro-RO"/>
        </w:rPr>
      </w:pPr>
      <w:r w:rsidRPr="00F42665">
        <w:rPr>
          <w:rFonts w:ascii="Times New Roman" w:hAnsi="Times New Roman"/>
          <w:b/>
          <w:szCs w:val="24"/>
          <w:lang w:val="ro-RO"/>
        </w:rPr>
        <w:t>q</w:t>
      </w:r>
      <w:r w:rsidRPr="00F42665">
        <w:rPr>
          <w:rFonts w:ascii="Times New Roman" w:hAnsi="Times New Roman"/>
          <w:b/>
          <w:szCs w:val="24"/>
          <w:vertAlign w:val="superscript"/>
          <w:lang w:val="ro-RO"/>
        </w:rPr>
        <w:t>4</w:t>
      </w:r>
      <w:r w:rsidRPr="00F42665">
        <w:rPr>
          <w:rFonts w:ascii="Times New Roman" w:hAnsi="Times New Roman"/>
          <w:b/>
          <w:szCs w:val="24"/>
          <w:lang w:val="ro-RO"/>
        </w:rPr>
        <w:t xml:space="preserve">) PCTCV </w:t>
      </w:r>
      <w:r w:rsidRPr="00F42665">
        <w:rPr>
          <w:rFonts w:ascii="Times New Roman" w:hAnsi="Times New Roman"/>
          <w:szCs w:val="24"/>
          <w:lang w:val="ro-RO"/>
        </w:rPr>
        <w:t>- piața centralizată anonimă la termen de certificate verzi;</w:t>
      </w:r>
    </w:p>
    <w:p w14:paraId="0D9CE6BA" w14:textId="470889B3" w:rsidR="00960827" w:rsidRPr="00F42665" w:rsidRDefault="00960827" w:rsidP="00112B00">
      <w:pPr>
        <w:pStyle w:val="ListParagraph"/>
        <w:spacing w:line="360" w:lineRule="auto"/>
        <w:ind w:left="360"/>
        <w:jc w:val="both"/>
        <w:rPr>
          <w:rFonts w:ascii="Times New Roman" w:hAnsi="Times New Roman"/>
          <w:szCs w:val="24"/>
          <w:lang w:val="ro-RO"/>
        </w:rPr>
      </w:pPr>
      <w:r w:rsidRPr="00F42665">
        <w:rPr>
          <w:rFonts w:ascii="Times New Roman" w:hAnsi="Times New Roman"/>
          <w:b/>
          <w:szCs w:val="24"/>
          <w:lang w:val="ro-RO"/>
        </w:rPr>
        <w:t>q</w:t>
      </w:r>
      <w:r w:rsidRPr="00F42665">
        <w:rPr>
          <w:rFonts w:ascii="Times New Roman" w:hAnsi="Times New Roman"/>
          <w:b/>
          <w:szCs w:val="24"/>
          <w:vertAlign w:val="superscript"/>
          <w:lang w:val="ro-RO"/>
        </w:rPr>
        <w:t>5</w:t>
      </w:r>
      <w:r w:rsidRPr="00F42665">
        <w:rPr>
          <w:rFonts w:ascii="Times New Roman" w:hAnsi="Times New Roman"/>
          <w:b/>
          <w:szCs w:val="24"/>
          <w:lang w:val="ro-RO"/>
        </w:rPr>
        <w:t>) PCBCV – ND</w:t>
      </w:r>
      <w:r w:rsidRPr="00F42665">
        <w:rPr>
          <w:rFonts w:ascii="Times New Roman" w:hAnsi="Times New Roman"/>
          <w:szCs w:val="24"/>
          <w:lang w:val="ro-RO"/>
        </w:rPr>
        <w:t xml:space="preserve"> - piața contractelor bilaterale de certificate verzi încheiate prin negociere directă;</w:t>
      </w:r>
      <w:r w:rsidR="00E2342F" w:rsidRPr="00F42665">
        <w:rPr>
          <w:rFonts w:ascii="Times New Roman" w:hAnsi="Times New Roman"/>
          <w:szCs w:val="24"/>
          <w:lang w:val="ro-RO"/>
        </w:rPr>
        <w:t>”</w:t>
      </w:r>
    </w:p>
    <w:p w14:paraId="2D9773BE" w14:textId="77777777" w:rsidR="00112B00" w:rsidRPr="00F42665" w:rsidRDefault="00112B00" w:rsidP="00C90CE1">
      <w:pPr>
        <w:pStyle w:val="ListParagraph"/>
        <w:ind w:left="357"/>
        <w:jc w:val="both"/>
        <w:rPr>
          <w:rFonts w:ascii="Times New Roman" w:hAnsi="Times New Roman"/>
          <w:szCs w:val="24"/>
          <w:lang w:val="ro-RO"/>
        </w:rPr>
      </w:pPr>
    </w:p>
    <w:p w14:paraId="00503173" w14:textId="77777777" w:rsidR="00112B00" w:rsidRPr="00F42665" w:rsidRDefault="00112B00" w:rsidP="00112B00">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F42665">
        <w:rPr>
          <w:rFonts w:ascii="Times New Roman" w:hAnsi="Times New Roman"/>
          <w:b/>
          <w:szCs w:val="24"/>
          <w:lang w:val="ro-RO"/>
        </w:rPr>
        <w:t>Anexa nr. 1 se modifică și se înlocuiește cu anexa nr. 1 la prezentul ordin.</w:t>
      </w:r>
    </w:p>
    <w:p w14:paraId="4C02F3E6" w14:textId="6BA1844D" w:rsidR="00C90CE1" w:rsidRPr="00F42665" w:rsidRDefault="00C90CE1" w:rsidP="00C90CE1">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F42665">
        <w:rPr>
          <w:rFonts w:ascii="Times New Roman" w:hAnsi="Times New Roman"/>
          <w:b/>
          <w:szCs w:val="24"/>
          <w:lang w:val="ro-RO"/>
        </w:rPr>
        <w:t>Anexa nr. 2 se modifică și se înlocuiește cu anexa nr. 2 la prezentul ordin.</w:t>
      </w:r>
    </w:p>
    <w:p w14:paraId="28539D57" w14:textId="7C5C57C2" w:rsidR="00C90CE1" w:rsidRPr="00F42665" w:rsidRDefault="00C90CE1" w:rsidP="00C90CE1">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F42665">
        <w:rPr>
          <w:rFonts w:ascii="Times New Roman" w:hAnsi="Times New Roman"/>
          <w:b/>
          <w:szCs w:val="24"/>
          <w:lang w:val="ro-RO"/>
        </w:rPr>
        <w:t>Anexa nr. 3 se modifică și se înlocuiește cu anexa nr. 3 la prezentul ordin.</w:t>
      </w:r>
    </w:p>
    <w:p w14:paraId="2AC7E3D4" w14:textId="137591E4" w:rsidR="00C90CE1" w:rsidRPr="00F42665" w:rsidRDefault="00C90CE1" w:rsidP="00C90CE1">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F42665">
        <w:rPr>
          <w:rFonts w:ascii="Times New Roman" w:hAnsi="Times New Roman"/>
          <w:b/>
          <w:szCs w:val="24"/>
          <w:lang w:val="ro-RO"/>
        </w:rPr>
        <w:t>Anexa nr. 4.1 se modifică și se înlocuiește cu anexa nr. 4.1 la prezentul ordin.</w:t>
      </w:r>
    </w:p>
    <w:p w14:paraId="03CD1C22" w14:textId="7E1C05A2" w:rsidR="00960827" w:rsidRPr="00F42665" w:rsidRDefault="00C90CE1" w:rsidP="00C90CE1">
      <w:pPr>
        <w:pStyle w:val="ListParagraph"/>
        <w:numPr>
          <w:ilvl w:val="0"/>
          <w:numId w:val="27"/>
        </w:numPr>
        <w:suppressAutoHyphens w:val="0"/>
        <w:spacing w:after="160" w:line="360" w:lineRule="auto"/>
        <w:ind w:left="426" w:hanging="426"/>
        <w:contextualSpacing/>
        <w:jc w:val="both"/>
        <w:rPr>
          <w:rFonts w:ascii="Times New Roman" w:hAnsi="Times New Roman"/>
          <w:b/>
          <w:szCs w:val="24"/>
          <w:lang w:val="ro-RO"/>
        </w:rPr>
      </w:pPr>
      <w:r w:rsidRPr="00F42665">
        <w:rPr>
          <w:rFonts w:ascii="Times New Roman" w:hAnsi="Times New Roman"/>
          <w:b/>
          <w:szCs w:val="24"/>
          <w:lang w:val="ro-RO"/>
        </w:rPr>
        <w:t>Anexa nr. 4.2 se modifică și se înlocuiește cu anexa nr. 4.2 la prezentul ordin.</w:t>
      </w:r>
    </w:p>
    <w:p w14:paraId="6DDA8E02" w14:textId="77777777" w:rsidR="00C90CE1" w:rsidRPr="00F42665" w:rsidRDefault="00C90CE1" w:rsidP="0092116B">
      <w:pPr>
        <w:suppressAutoHyphens w:val="0"/>
        <w:autoSpaceDE w:val="0"/>
        <w:autoSpaceDN w:val="0"/>
        <w:adjustRightInd w:val="0"/>
        <w:spacing w:line="360" w:lineRule="auto"/>
        <w:jc w:val="both"/>
        <w:rPr>
          <w:rFonts w:ascii="Times New Roman" w:hAnsi="Times New Roman"/>
          <w:b/>
          <w:szCs w:val="24"/>
          <w:lang w:val="ro-RO"/>
        </w:rPr>
      </w:pPr>
    </w:p>
    <w:p w14:paraId="7DFC7CDD" w14:textId="77CC0BC7" w:rsidR="00D544E0" w:rsidRPr="00F42665" w:rsidRDefault="00D544E0"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hAnsi="Times New Roman"/>
          <w:b/>
          <w:szCs w:val="24"/>
          <w:lang w:val="ro-RO"/>
        </w:rPr>
        <w:t xml:space="preserve">Art. </w:t>
      </w:r>
      <w:r w:rsidR="00112B00" w:rsidRPr="00F42665">
        <w:rPr>
          <w:rFonts w:ascii="Times New Roman" w:hAnsi="Times New Roman"/>
          <w:b/>
          <w:szCs w:val="24"/>
          <w:lang w:val="ro-RO"/>
        </w:rPr>
        <w:t>II</w:t>
      </w:r>
      <w:r w:rsidRPr="00F42665">
        <w:rPr>
          <w:rFonts w:ascii="Times New Roman" w:hAnsi="Times New Roman"/>
          <w:b/>
          <w:szCs w:val="24"/>
          <w:lang w:val="ro-RO"/>
        </w:rPr>
        <w:t>.</w:t>
      </w:r>
      <w:r w:rsidRPr="00F42665">
        <w:rPr>
          <w:rFonts w:ascii="Times New Roman" w:hAnsi="Times New Roman"/>
          <w:szCs w:val="24"/>
          <w:lang w:val="ro-RO"/>
        </w:rPr>
        <w:t xml:space="preserve"> - </w:t>
      </w:r>
      <w:r w:rsidRPr="00F42665">
        <w:rPr>
          <w:rFonts w:ascii="Times New Roman" w:eastAsia="Calibri" w:hAnsi="Times New Roman"/>
          <w:szCs w:val="24"/>
          <w:lang w:val="ro-RO" w:eastAsia="en-US"/>
        </w:rPr>
        <w:t xml:space="preserve">Operatorii economici din sectorul energiei electrice </w:t>
      </w:r>
      <w:r w:rsidR="00F42665" w:rsidRPr="00F42665">
        <w:rPr>
          <w:rFonts w:ascii="Times New Roman" w:eastAsia="Batang" w:hAnsi="Times New Roman"/>
          <w:szCs w:val="24"/>
          <w:lang w:val="ro-RO" w:eastAsia="ko-KR"/>
        </w:rPr>
        <w:t>și</w:t>
      </w:r>
      <w:r w:rsidRPr="00F42665">
        <w:rPr>
          <w:rFonts w:ascii="Times New Roman" w:eastAsia="Batang" w:hAnsi="Times New Roman"/>
          <w:szCs w:val="24"/>
          <w:lang w:val="ro-RO" w:eastAsia="ko-KR"/>
        </w:rPr>
        <w:t xml:space="preserve"> Societatea "Operatorul </w:t>
      </w:r>
      <w:r w:rsidR="00F42665" w:rsidRPr="00F42665">
        <w:rPr>
          <w:rFonts w:ascii="Times New Roman" w:eastAsia="Batang" w:hAnsi="Times New Roman"/>
          <w:szCs w:val="24"/>
          <w:lang w:val="ro-RO" w:eastAsia="ko-KR"/>
        </w:rPr>
        <w:t>Pieței</w:t>
      </w:r>
      <w:r w:rsidRPr="00F42665">
        <w:rPr>
          <w:rFonts w:ascii="Times New Roman" w:eastAsia="Batang" w:hAnsi="Times New Roman"/>
          <w:szCs w:val="24"/>
          <w:lang w:val="ro-RO" w:eastAsia="ko-KR"/>
        </w:rPr>
        <w:t xml:space="preserve"> de Energie Electrică </w:t>
      </w:r>
      <w:r w:rsidR="00F42665" w:rsidRPr="00F42665">
        <w:rPr>
          <w:rFonts w:ascii="Times New Roman" w:eastAsia="Batang" w:hAnsi="Times New Roman"/>
          <w:szCs w:val="24"/>
          <w:lang w:val="ro-RO" w:eastAsia="ko-KR"/>
        </w:rPr>
        <w:t>și</w:t>
      </w:r>
      <w:r w:rsidRPr="00F42665">
        <w:rPr>
          <w:rFonts w:ascii="Times New Roman" w:eastAsia="Batang" w:hAnsi="Times New Roman"/>
          <w:szCs w:val="24"/>
          <w:lang w:val="ro-RO" w:eastAsia="ko-KR"/>
        </w:rPr>
        <w:t xml:space="preserve"> de Gaze Naturale OPCOM" - S.A</w:t>
      </w:r>
      <w:r w:rsidRPr="00F42665">
        <w:rPr>
          <w:rFonts w:ascii="Times New Roman" w:eastAsia="Batang" w:hAnsi="Times New Roman"/>
          <w:sz w:val="22"/>
          <w:szCs w:val="22"/>
          <w:lang w:val="ro-RO" w:eastAsia="ko-KR"/>
        </w:rPr>
        <w:t xml:space="preserve">. </w:t>
      </w:r>
      <w:r w:rsidRPr="00F42665">
        <w:rPr>
          <w:rFonts w:ascii="Times New Roman" w:eastAsia="Calibri" w:hAnsi="Times New Roman"/>
          <w:szCs w:val="24"/>
          <w:lang w:val="ro-RO" w:eastAsia="en-US"/>
        </w:rPr>
        <w:t>duc la îndeplinire prevederile prezentului ordin.</w:t>
      </w:r>
    </w:p>
    <w:p w14:paraId="5A4F337A" w14:textId="337C7F0E" w:rsidR="00080412" w:rsidRPr="00F42665" w:rsidRDefault="00080412"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hAnsi="Times New Roman"/>
          <w:b/>
          <w:szCs w:val="24"/>
          <w:lang w:val="ro-RO"/>
        </w:rPr>
        <w:t>Art.</w:t>
      </w:r>
      <w:r w:rsidR="00112B00" w:rsidRPr="00F42665">
        <w:rPr>
          <w:rFonts w:ascii="Times New Roman" w:hAnsi="Times New Roman"/>
          <w:b/>
          <w:szCs w:val="24"/>
          <w:lang w:val="ro-RO"/>
        </w:rPr>
        <w:t xml:space="preserve"> III</w:t>
      </w:r>
      <w:r w:rsidR="002D4161" w:rsidRPr="00F42665">
        <w:rPr>
          <w:rFonts w:ascii="Times New Roman" w:hAnsi="Times New Roman"/>
          <w:b/>
          <w:szCs w:val="24"/>
          <w:lang w:val="ro-RO"/>
        </w:rPr>
        <w:t>.</w:t>
      </w:r>
      <w:r w:rsidRPr="00F42665">
        <w:rPr>
          <w:rFonts w:ascii="Times New Roman" w:hAnsi="Times New Roman"/>
          <w:b/>
          <w:szCs w:val="24"/>
          <w:lang w:val="ro-RO"/>
        </w:rPr>
        <w:t xml:space="preserve"> </w:t>
      </w:r>
      <w:r w:rsidR="00D56E70" w:rsidRPr="00F42665">
        <w:rPr>
          <w:rFonts w:ascii="Times New Roman" w:hAnsi="Times New Roman"/>
          <w:b/>
          <w:szCs w:val="24"/>
          <w:lang w:val="ro-RO"/>
        </w:rPr>
        <w:t>–</w:t>
      </w:r>
      <w:r w:rsidRPr="00F42665">
        <w:rPr>
          <w:rFonts w:ascii="Times New Roman" w:hAnsi="Times New Roman"/>
          <w:szCs w:val="24"/>
          <w:lang w:val="ro-RO"/>
        </w:rPr>
        <w:t xml:space="preserve"> </w:t>
      </w:r>
      <w:r w:rsidR="00F42665" w:rsidRPr="00F42665">
        <w:rPr>
          <w:rFonts w:ascii="Times New Roman" w:eastAsia="Calibri" w:hAnsi="Times New Roman"/>
          <w:szCs w:val="24"/>
          <w:lang w:val="ro-RO" w:eastAsia="en-US"/>
        </w:rPr>
        <w:t>Direcțiile</w:t>
      </w:r>
      <w:r w:rsidR="00D56E70" w:rsidRPr="00F42665">
        <w:rPr>
          <w:rFonts w:ascii="Times New Roman" w:eastAsia="Calibri" w:hAnsi="Times New Roman"/>
          <w:szCs w:val="24"/>
          <w:lang w:val="ro-RO" w:eastAsia="en-US"/>
        </w:rPr>
        <w:t xml:space="preserve"> de specialitate</w:t>
      </w:r>
      <w:r w:rsidRPr="00F42665">
        <w:rPr>
          <w:rFonts w:ascii="Times New Roman" w:eastAsia="Calibri" w:hAnsi="Times New Roman"/>
          <w:szCs w:val="24"/>
          <w:lang w:val="ro-RO" w:eastAsia="en-US"/>
        </w:rPr>
        <w:t xml:space="preserve"> din cadrul </w:t>
      </w:r>
      <w:r w:rsidR="00F42665" w:rsidRPr="00F42665">
        <w:rPr>
          <w:rFonts w:ascii="Times New Roman" w:eastAsia="Calibri" w:hAnsi="Times New Roman"/>
          <w:szCs w:val="24"/>
          <w:lang w:val="ro-RO" w:eastAsia="en-US"/>
        </w:rPr>
        <w:t>Autorității</w:t>
      </w:r>
      <w:r w:rsidR="006F082E" w:rsidRPr="00F42665">
        <w:rPr>
          <w:rFonts w:ascii="Times New Roman" w:eastAsia="Calibri" w:hAnsi="Times New Roman"/>
          <w:szCs w:val="24"/>
          <w:lang w:val="ro-RO" w:eastAsia="en-US"/>
        </w:rPr>
        <w:t xml:space="preserve"> </w:t>
      </w:r>
      <w:r w:rsidR="00F42665" w:rsidRPr="00F42665">
        <w:rPr>
          <w:rFonts w:ascii="Times New Roman" w:eastAsia="Calibri" w:hAnsi="Times New Roman"/>
          <w:szCs w:val="24"/>
          <w:lang w:val="ro-RO" w:eastAsia="en-US"/>
        </w:rPr>
        <w:t>Naționale</w:t>
      </w:r>
      <w:r w:rsidR="006F082E" w:rsidRPr="00F42665">
        <w:rPr>
          <w:rFonts w:ascii="Times New Roman" w:eastAsia="Calibri" w:hAnsi="Times New Roman"/>
          <w:szCs w:val="24"/>
          <w:lang w:val="ro-RO" w:eastAsia="en-US"/>
        </w:rPr>
        <w:t xml:space="preserve"> de Reglementare în </w:t>
      </w:r>
      <w:r w:rsidR="00335790" w:rsidRPr="00F42665">
        <w:rPr>
          <w:rFonts w:ascii="Times New Roman" w:eastAsia="Calibri" w:hAnsi="Times New Roman"/>
          <w:szCs w:val="24"/>
          <w:lang w:val="ro-RO" w:eastAsia="en-US"/>
        </w:rPr>
        <w:t>D</w:t>
      </w:r>
      <w:r w:rsidRPr="00F42665">
        <w:rPr>
          <w:rFonts w:ascii="Times New Roman" w:eastAsia="Calibri" w:hAnsi="Times New Roman"/>
          <w:szCs w:val="24"/>
          <w:lang w:val="ro-RO" w:eastAsia="en-US"/>
        </w:rPr>
        <w:t>omeniul Energiei urmăresc respectarea prevederilor prezentului ordin.</w:t>
      </w:r>
    </w:p>
    <w:p w14:paraId="05A2B4C6" w14:textId="27E74FC6" w:rsidR="00496DF7" w:rsidRPr="00F42665" w:rsidRDefault="00AD5171" w:rsidP="0092116B">
      <w:pPr>
        <w:suppressAutoHyphens w:val="0"/>
        <w:autoSpaceDE w:val="0"/>
        <w:autoSpaceDN w:val="0"/>
        <w:adjustRightInd w:val="0"/>
        <w:spacing w:line="360" w:lineRule="auto"/>
        <w:jc w:val="both"/>
        <w:rPr>
          <w:rFonts w:ascii="Times New Roman" w:eastAsia="Calibri" w:hAnsi="Times New Roman"/>
          <w:szCs w:val="24"/>
          <w:lang w:val="ro-RO" w:eastAsia="en-US"/>
        </w:rPr>
      </w:pPr>
      <w:r w:rsidRPr="00F42665">
        <w:rPr>
          <w:rFonts w:ascii="Times New Roman" w:eastAsia="Calibri" w:hAnsi="Times New Roman"/>
          <w:b/>
          <w:szCs w:val="24"/>
          <w:lang w:val="ro-RO" w:eastAsia="en-US"/>
        </w:rPr>
        <w:t xml:space="preserve">Art. </w:t>
      </w:r>
      <w:r w:rsidR="00112B00" w:rsidRPr="00F42665">
        <w:rPr>
          <w:rFonts w:ascii="Times New Roman" w:eastAsia="Calibri" w:hAnsi="Times New Roman"/>
          <w:b/>
          <w:szCs w:val="24"/>
          <w:lang w:val="ro-RO" w:eastAsia="en-US"/>
        </w:rPr>
        <w:t>I</w:t>
      </w:r>
      <w:r w:rsidR="000E670D" w:rsidRPr="00F42665">
        <w:rPr>
          <w:rFonts w:ascii="Times New Roman" w:eastAsia="Calibri" w:hAnsi="Times New Roman"/>
          <w:b/>
          <w:szCs w:val="24"/>
          <w:lang w:val="ro-RO" w:eastAsia="en-US"/>
        </w:rPr>
        <w:t>V</w:t>
      </w:r>
      <w:r w:rsidRPr="00F42665">
        <w:rPr>
          <w:rFonts w:ascii="Times New Roman" w:eastAsia="Calibri" w:hAnsi="Times New Roman"/>
          <w:b/>
          <w:szCs w:val="24"/>
          <w:lang w:val="ro-RO" w:eastAsia="en-US"/>
        </w:rPr>
        <w:t>.</w:t>
      </w:r>
      <w:r w:rsidRPr="00F42665">
        <w:rPr>
          <w:rFonts w:ascii="Times New Roman" w:eastAsia="Calibri" w:hAnsi="Times New Roman"/>
          <w:szCs w:val="24"/>
          <w:lang w:val="ro-RO" w:eastAsia="en-US"/>
        </w:rPr>
        <w:t xml:space="preserve"> –</w:t>
      </w:r>
      <w:r w:rsidR="00496DF7" w:rsidRPr="00F42665">
        <w:rPr>
          <w:rFonts w:ascii="Times New Roman" w:eastAsia="Calibri" w:hAnsi="Times New Roman"/>
          <w:szCs w:val="24"/>
          <w:lang w:val="ro-RO" w:eastAsia="en-US"/>
        </w:rPr>
        <w:t xml:space="preserve"> </w:t>
      </w:r>
      <w:r w:rsidRPr="00F42665">
        <w:rPr>
          <w:rFonts w:ascii="Times New Roman" w:eastAsia="Calibri" w:hAnsi="Times New Roman"/>
          <w:szCs w:val="24"/>
          <w:lang w:val="ro-RO" w:eastAsia="en-US"/>
        </w:rPr>
        <w:t>Prezentul ordin se publică în Monitorul Oficial al României, Partea I</w:t>
      </w:r>
      <w:r w:rsidR="008C632C" w:rsidRPr="00F42665">
        <w:rPr>
          <w:rFonts w:ascii="Times New Roman" w:eastAsia="Calibri" w:hAnsi="Times New Roman"/>
          <w:szCs w:val="24"/>
          <w:lang w:val="ro-RO" w:eastAsia="en-US"/>
        </w:rPr>
        <w:t xml:space="preserve"> și intră în vigoare la 1 februarie 2020.</w:t>
      </w:r>
      <w:r w:rsidR="00496DF7" w:rsidRPr="00F42665">
        <w:rPr>
          <w:rFonts w:ascii="Times New Roman" w:eastAsia="Calibri" w:hAnsi="Times New Roman"/>
          <w:szCs w:val="24"/>
          <w:lang w:val="ro-RO" w:eastAsia="en-US"/>
        </w:rPr>
        <w:t>.</w:t>
      </w:r>
    </w:p>
    <w:p w14:paraId="4DFDBA43" w14:textId="77777777" w:rsidR="00335790" w:rsidRPr="00F42665" w:rsidRDefault="00335790" w:rsidP="00D45A08">
      <w:pPr>
        <w:suppressAutoHyphens w:val="0"/>
        <w:autoSpaceDE w:val="0"/>
        <w:autoSpaceDN w:val="0"/>
        <w:adjustRightInd w:val="0"/>
        <w:spacing w:line="360" w:lineRule="auto"/>
        <w:jc w:val="both"/>
        <w:rPr>
          <w:rFonts w:ascii="Times New Roman" w:eastAsia="Calibri" w:hAnsi="Times New Roman"/>
          <w:b/>
          <w:szCs w:val="24"/>
          <w:lang w:val="ro-RO" w:eastAsia="en-US"/>
        </w:rPr>
      </w:pPr>
    </w:p>
    <w:p w14:paraId="19DF8E3C" w14:textId="77777777" w:rsidR="00C5241C" w:rsidRPr="00F42665" w:rsidRDefault="00C5241C" w:rsidP="00D45A08">
      <w:pPr>
        <w:suppressAutoHyphens w:val="0"/>
        <w:autoSpaceDE w:val="0"/>
        <w:autoSpaceDN w:val="0"/>
        <w:adjustRightInd w:val="0"/>
        <w:spacing w:line="360" w:lineRule="auto"/>
        <w:jc w:val="both"/>
        <w:rPr>
          <w:rFonts w:ascii="Times New Roman" w:eastAsia="Calibri" w:hAnsi="Times New Roman"/>
          <w:b/>
          <w:szCs w:val="24"/>
          <w:lang w:val="ro-RO" w:eastAsia="en-US"/>
        </w:rPr>
      </w:pPr>
    </w:p>
    <w:p w14:paraId="30604ADF" w14:textId="5D0DF4DF" w:rsidR="00AF0581" w:rsidRPr="00F42665" w:rsidRDefault="00F42665"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Președintele</w:t>
      </w:r>
    </w:p>
    <w:p w14:paraId="792513E4" w14:textId="77777777" w:rsidR="00AF0581" w:rsidRPr="00F42665" w:rsidRDefault="00AF0581"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p>
    <w:p w14:paraId="1E790B97" w14:textId="585B4F2F" w:rsidR="00080412" w:rsidRPr="00F42665" w:rsidRDefault="00F42665"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r w:rsidRPr="00F42665">
        <w:rPr>
          <w:rFonts w:ascii="Times New Roman" w:eastAsia="Calibri" w:hAnsi="Times New Roman"/>
          <w:b/>
          <w:szCs w:val="24"/>
          <w:lang w:val="ro-RO" w:eastAsia="en-US"/>
        </w:rPr>
        <w:t>Autorității</w:t>
      </w:r>
      <w:r w:rsidR="00080412" w:rsidRPr="00F42665">
        <w:rPr>
          <w:rFonts w:ascii="Times New Roman" w:eastAsia="Calibri" w:hAnsi="Times New Roman"/>
          <w:b/>
          <w:szCs w:val="24"/>
          <w:lang w:val="ro-RO" w:eastAsia="en-US"/>
        </w:rPr>
        <w:t xml:space="preserve"> </w:t>
      </w:r>
      <w:r w:rsidRPr="00F42665">
        <w:rPr>
          <w:rFonts w:ascii="Times New Roman" w:eastAsia="Calibri" w:hAnsi="Times New Roman"/>
          <w:b/>
          <w:szCs w:val="24"/>
          <w:lang w:val="ro-RO" w:eastAsia="en-US"/>
        </w:rPr>
        <w:t>Naționale</w:t>
      </w:r>
      <w:r w:rsidR="00080412" w:rsidRPr="00F42665">
        <w:rPr>
          <w:rFonts w:ascii="Times New Roman" w:eastAsia="Calibri" w:hAnsi="Times New Roman"/>
          <w:b/>
          <w:szCs w:val="24"/>
          <w:lang w:val="ro-RO" w:eastAsia="en-US"/>
        </w:rPr>
        <w:t xml:space="preserve"> de Reglementare în Domeniul Energiei</w:t>
      </w:r>
    </w:p>
    <w:p w14:paraId="24BE59C7" w14:textId="77777777" w:rsidR="00AD63AB" w:rsidRPr="00F42665" w:rsidRDefault="00AD63AB" w:rsidP="00D45A08">
      <w:pPr>
        <w:suppressAutoHyphens w:val="0"/>
        <w:autoSpaceDE w:val="0"/>
        <w:autoSpaceDN w:val="0"/>
        <w:adjustRightInd w:val="0"/>
        <w:spacing w:line="360" w:lineRule="auto"/>
        <w:ind w:firstLine="708"/>
        <w:jc w:val="center"/>
        <w:rPr>
          <w:rFonts w:ascii="Times New Roman" w:eastAsia="Calibri" w:hAnsi="Times New Roman"/>
          <w:b/>
          <w:szCs w:val="24"/>
          <w:lang w:val="ro-RO" w:eastAsia="en-US"/>
        </w:rPr>
      </w:pPr>
    </w:p>
    <w:p w14:paraId="3586EA6E" w14:textId="77777777" w:rsidR="00942961" w:rsidRPr="00F42665" w:rsidRDefault="00453A22" w:rsidP="00D45A08">
      <w:pPr>
        <w:suppressAutoHyphens w:val="0"/>
        <w:autoSpaceDE w:val="0"/>
        <w:autoSpaceDN w:val="0"/>
        <w:adjustRightInd w:val="0"/>
        <w:spacing w:line="360" w:lineRule="auto"/>
        <w:ind w:firstLine="708"/>
        <w:jc w:val="center"/>
        <w:rPr>
          <w:lang w:val="ro-RO"/>
        </w:rPr>
      </w:pPr>
      <w:r w:rsidRPr="00F42665">
        <w:rPr>
          <w:rFonts w:ascii="Times New Roman" w:eastAsia="Calibri" w:hAnsi="Times New Roman"/>
          <w:b/>
          <w:szCs w:val="24"/>
          <w:lang w:val="ro-RO" w:eastAsia="en-US"/>
        </w:rPr>
        <w:t>Dumitru CHIRIȚĂ</w:t>
      </w:r>
    </w:p>
    <w:p w14:paraId="13DC4E36" w14:textId="77777777" w:rsidR="00942961" w:rsidRPr="00F42665" w:rsidRDefault="00942961" w:rsidP="0092116B">
      <w:pPr>
        <w:jc w:val="both"/>
        <w:rPr>
          <w:lang w:val="ro-RO"/>
        </w:rPr>
      </w:pPr>
    </w:p>
    <w:p w14:paraId="05B135B4" w14:textId="77777777" w:rsidR="00942961" w:rsidRPr="00F42665" w:rsidRDefault="00942961" w:rsidP="0092116B">
      <w:pPr>
        <w:jc w:val="both"/>
        <w:rPr>
          <w:lang w:val="ro-RO"/>
        </w:rPr>
      </w:pPr>
    </w:p>
    <w:p w14:paraId="7A65E3D3" w14:textId="77777777" w:rsidR="00942961" w:rsidRPr="00F42665" w:rsidRDefault="00942961" w:rsidP="0092116B">
      <w:pPr>
        <w:jc w:val="both"/>
        <w:rPr>
          <w:lang w:val="ro-RO"/>
        </w:rPr>
      </w:pPr>
    </w:p>
    <w:p w14:paraId="31E200A7" w14:textId="77777777" w:rsidR="005F2F5A" w:rsidRPr="00F42665" w:rsidRDefault="005F2F5A" w:rsidP="0092116B">
      <w:pPr>
        <w:jc w:val="both"/>
        <w:rPr>
          <w:lang w:val="ro-RO"/>
        </w:rPr>
      </w:pPr>
    </w:p>
    <w:p w14:paraId="463FC8D4" w14:textId="77777777" w:rsidR="005F2F5A" w:rsidRPr="00F42665" w:rsidRDefault="005F2F5A" w:rsidP="0092116B">
      <w:pPr>
        <w:jc w:val="both"/>
        <w:rPr>
          <w:lang w:val="ro-RO"/>
        </w:rPr>
      </w:pPr>
    </w:p>
    <w:p w14:paraId="180855C5" w14:textId="77777777" w:rsidR="005F2F5A" w:rsidRPr="00F42665" w:rsidRDefault="005F2F5A" w:rsidP="0092116B">
      <w:pPr>
        <w:jc w:val="both"/>
        <w:rPr>
          <w:lang w:val="ro-RO"/>
        </w:rPr>
      </w:pPr>
    </w:p>
    <w:p w14:paraId="12CF177F" w14:textId="77777777" w:rsidR="005F2F5A" w:rsidRPr="00F42665" w:rsidRDefault="005F2F5A" w:rsidP="0092116B">
      <w:pPr>
        <w:jc w:val="both"/>
        <w:rPr>
          <w:lang w:val="ro-RO"/>
        </w:rPr>
      </w:pPr>
    </w:p>
    <w:p w14:paraId="4FE4DD15" w14:textId="5FC4A559" w:rsidR="001827F5" w:rsidRPr="00F42665" w:rsidRDefault="001827F5" w:rsidP="0092116B">
      <w:pPr>
        <w:spacing w:line="360" w:lineRule="auto"/>
        <w:jc w:val="both"/>
        <w:rPr>
          <w:rFonts w:ascii="Times New Roman" w:hAnsi="Times New Roman"/>
          <w:szCs w:val="24"/>
          <w:lang w:val="ro-RO"/>
        </w:rPr>
        <w:sectPr w:rsidR="001827F5" w:rsidRPr="00F42665" w:rsidSect="007F190C">
          <w:footerReference w:type="default" r:id="rId9"/>
          <w:pgSz w:w="11907" w:h="16840" w:code="9"/>
          <w:pgMar w:top="1695" w:right="1134" w:bottom="1418" w:left="1134" w:header="1418" w:footer="709" w:gutter="0"/>
          <w:cols w:space="708"/>
          <w:docGrid w:linePitch="360"/>
        </w:sectPr>
      </w:pPr>
    </w:p>
    <w:p w14:paraId="1A024493" w14:textId="77777777" w:rsidR="002F479A" w:rsidRPr="00F42665" w:rsidRDefault="002F479A" w:rsidP="0092116B">
      <w:pPr>
        <w:jc w:val="center"/>
        <w:rPr>
          <w:rFonts w:ascii="Times New Roman" w:hAnsi="Times New Roman"/>
          <w:szCs w:val="24"/>
          <w:lang w:val="ro-RO"/>
        </w:rPr>
      </w:pPr>
    </w:p>
    <w:p w14:paraId="640D7BFD" w14:textId="6FC03D78" w:rsidR="002F479A" w:rsidRPr="00F42665" w:rsidRDefault="00104AA1" w:rsidP="00104AA1">
      <w:pPr>
        <w:ind w:left="11328"/>
        <w:rPr>
          <w:rFonts w:ascii="Times New Roman" w:hAnsi="Times New Roman"/>
          <w:b/>
          <w:bCs/>
          <w:szCs w:val="24"/>
          <w:lang w:val="ro-RO"/>
        </w:rPr>
      </w:pPr>
      <w:r w:rsidRPr="00F42665">
        <w:rPr>
          <w:rFonts w:ascii="Times New Roman" w:hAnsi="Times New Roman"/>
          <w:b/>
          <w:bCs/>
          <w:szCs w:val="24"/>
          <w:lang w:val="ro-RO"/>
        </w:rPr>
        <w:t xml:space="preserve">            </w:t>
      </w:r>
      <w:r w:rsidR="002F479A" w:rsidRPr="00F42665">
        <w:rPr>
          <w:rFonts w:ascii="Times New Roman" w:hAnsi="Times New Roman"/>
          <w:b/>
          <w:bCs/>
          <w:szCs w:val="24"/>
          <w:lang w:val="ro-RO"/>
        </w:rPr>
        <w:t xml:space="preserve">Anexa nr. 1 </w:t>
      </w:r>
      <w:r w:rsidR="00FE4AE0" w:rsidRPr="00F42665">
        <w:rPr>
          <w:rFonts w:ascii="Times New Roman" w:hAnsi="Times New Roman"/>
          <w:b/>
          <w:bCs/>
          <w:szCs w:val="24"/>
          <w:lang w:val="ro-RO"/>
        </w:rPr>
        <w:t xml:space="preserve">  </w:t>
      </w:r>
    </w:p>
    <w:p w14:paraId="63D21375" w14:textId="0ACEB92B" w:rsidR="00104AA1" w:rsidRPr="00F42665" w:rsidRDefault="00104AA1" w:rsidP="00104AA1">
      <w:pPr>
        <w:autoSpaceDE w:val="0"/>
        <w:autoSpaceDN w:val="0"/>
        <w:adjustRightInd w:val="0"/>
        <w:spacing w:line="360" w:lineRule="auto"/>
        <w:jc w:val="center"/>
        <w:rPr>
          <w:rFonts w:ascii="Times New Roman" w:hAnsi="Times New Roman"/>
          <w:i/>
          <w:szCs w:val="24"/>
          <w:lang w:val="ro-RO"/>
        </w:rPr>
      </w:pPr>
      <w:r w:rsidRPr="00F42665">
        <w:rPr>
          <w:rFonts w:ascii="Times New Roman" w:hAnsi="Times New Roman"/>
          <w:i/>
          <w:szCs w:val="24"/>
          <w:lang w:val="ro-RO"/>
        </w:rPr>
        <w:t xml:space="preserve">                                                                                                                                                                                      (Anexa nr. 1 la Metodologie)    </w:t>
      </w:r>
    </w:p>
    <w:p w14:paraId="745A88C6" w14:textId="77777777" w:rsidR="002F479A" w:rsidRPr="00F42665" w:rsidRDefault="002F479A" w:rsidP="0092116B">
      <w:pPr>
        <w:jc w:val="center"/>
        <w:rPr>
          <w:rFonts w:ascii="Times New Roman" w:hAnsi="Times New Roman"/>
          <w:b/>
          <w:bCs/>
          <w:szCs w:val="24"/>
          <w:lang w:val="ro-RO"/>
        </w:rPr>
      </w:pPr>
    </w:p>
    <w:p w14:paraId="503E1B66" w14:textId="77777777" w:rsidR="002F479A" w:rsidRPr="00F42665" w:rsidRDefault="002F479A" w:rsidP="001F7D0D">
      <w:pPr>
        <w:ind w:left="720"/>
        <w:rPr>
          <w:rFonts w:ascii="Times New Roman" w:hAnsi="Times New Roman"/>
          <w:b/>
          <w:szCs w:val="24"/>
          <w:lang w:val="ro-RO"/>
        </w:rPr>
      </w:pPr>
      <w:r w:rsidRPr="00F42665">
        <w:rPr>
          <w:rFonts w:ascii="Times New Roman" w:hAnsi="Times New Roman"/>
          <w:b/>
          <w:szCs w:val="24"/>
          <w:lang w:val="ro-RO"/>
        </w:rPr>
        <w:t>Trimestrul de analiză n:</w:t>
      </w:r>
    </w:p>
    <w:p w14:paraId="79AE017A" w14:textId="6D8E8489" w:rsidR="002F479A" w:rsidRPr="00F42665" w:rsidRDefault="002F479A" w:rsidP="001F7D0D">
      <w:pPr>
        <w:ind w:left="720"/>
        <w:rPr>
          <w:rFonts w:ascii="Times New Roman" w:hAnsi="Times New Roman"/>
          <w:b/>
          <w:sz w:val="16"/>
          <w:szCs w:val="16"/>
          <w:lang w:val="ro-RO"/>
        </w:rPr>
      </w:pPr>
      <w:r w:rsidRPr="00F42665">
        <w:rPr>
          <w:rFonts w:ascii="Times New Roman" w:hAnsi="Times New Roman"/>
          <w:b/>
          <w:szCs w:val="24"/>
          <w:lang w:val="ro-RO"/>
        </w:rPr>
        <w:t xml:space="preserve">Operatorul economic cu </w:t>
      </w:r>
      <w:r w:rsidR="00F42665" w:rsidRPr="00F42665">
        <w:rPr>
          <w:rFonts w:ascii="Times New Roman" w:hAnsi="Times New Roman"/>
          <w:b/>
          <w:szCs w:val="24"/>
          <w:lang w:val="ro-RO"/>
        </w:rPr>
        <w:t>obligație</w:t>
      </w:r>
      <w:r w:rsidRPr="00F42665">
        <w:rPr>
          <w:rFonts w:ascii="Times New Roman" w:hAnsi="Times New Roman"/>
          <w:b/>
          <w:szCs w:val="24"/>
          <w:lang w:val="ro-RO"/>
        </w:rPr>
        <w:t xml:space="preserve"> de </w:t>
      </w:r>
      <w:r w:rsidR="00F42665" w:rsidRPr="00F42665">
        <w:rPr>
          <w:rFonts w:ascii="Times New Roman" w:hAnsi="Times New Roman"/>
          <w:b/>
          <w:szCs w:val="24"/>
          <w:lang w:val="ro-RO"/>
        </w:rPr>
        <w:t>achiziție</w:t>
      </w:r>
      <w:r w:rsidRPr="00F42665">
        <w:rPr>
          <w:rFonts w:ascii="Times New Roman" w:hAnsi="Times New Roman"/>
          <w:b/>
          <w:szCs w:val="24"/>
          <w:lang w:val="ro-RO"/>
        </w:rPr>
        <w:t xml:space="preserve"> de CV:</w:t>
      </w:r>
    </w:p>
    <w:p w14:paraId="6443E194" w14:textId="77777777" w:rsidR="002F479A" w:rsidRPr="00F42665" w:rsidRDefault="002F479A" w:rsidP="00B207E8">
      <w:pPr>
        <w:tabs>
          <w:tab w:val="left" w:pos="2694"/>
        </w:tabs>
        <w:ind w:left="720"/>
        <w:jc w:val="center"/>
        <w:rPr>
          <w:rFonts w:ascii="Times New Roman" w:hAnsi="Times New Roman"/>
          <w:b/>
          <w:bCs/>
          <w:szCs w:val="24"/>
          <w:lang w:val="ro-RO"/>
        </w:rPr>
      </w:pPr>
      <w:r w:rsidRPr="00F42665">
        <w:rPr>
          <w:rFonts w:ascii="Times New Roman" w:hAnsi="Times New Roman"/>
          <w:b/>
          <w:bCs/>
          <w:szCs w:val="24"/>
          <w:lang w:val="ro-RO"/>
        </w:rPr>
        <w:t xml:space="preserve">ENERGIA ELECTRICĂ </w:t>
      </w:r>
      <w:r w:rsidRPr="00F42665">
        <w:rPr>
          <w:rFonts w:ascii="Times New Roman" w:hAnsi="Times New Roman"/>
          <w:b/>
          <w:bCs/>
          <w:i/>
          <w:szCs w:val="24"/>
          <w:lang w:val="ro-RO"/>
        </w:rPr>
        <w:t>FACTURATĂ</w:t>
      </w:r>
      <w:r w:rsidRPr="00F42665">
        <w:rPr>
          <w:rFonts w:ascii="Times New Roman" w:hAnsi="Times New Roman"/>
          <w:b/>
          <w:bCs/>
          <w:szCs w:val="24"/>
          <w:lang w:val="ro-RO"/>
        </w:rPr>
        <w:t xml:space="preserve"> CONSUMATORILOR FINALI ȘI/SAU </w:t>
      </w:r>
      <w:r w:rsidRPr="00F42665">
        <w:rPr>
          <w:rFonts w:ascii="Times New Roman" w:hAnsi="Times New Roman"/>
          <w:b/>
          <w:bCs/>
          <w:i/>
          <w:szCs w:val="24"/>
          <w:lang w:val="ro-RO"/>
        </w:rPr>
        <w:t>UTILIZATĂ</w:t>
      </w:r>
      <w:r w:rsidRPr="00F42665">
        <w:rPr>
          <w:rFonts w:ascii="Times New Roman" w:hAnsi="Times New Roman"/>
          <w:b/>
          <w:bCs/>
          <w:szCs w:val="24"/>
          <w:lang w:val="ro-RO"/>
        </w:rPr>
        <w:t xml:space="preserve"> PENTRU CONSUMUL FINAL PROPRIU IN TRIMESTRUL DE ANALIZĂ </w:t>
      </w:r>
      <w:r w:rsidRPr="00F42665">
        <w:rPr>
          <w:rFonts w:ascii="Times New Roman" w:hAnsi="Times New Roman"/>
          <w:b/>
          <w:bCs/>
          <w:i/>
          <w:szCs w:val="24"/>
          <w:lang w:val="ro-RO"/>
        </w:rPr>
        <w:t>n</w:t>
      </w:r>
    </w:p>
    <w:tbl>
      <w:tblPr>
        <w:tblpPr w:leftFromText="180" w:rightFromText="180" w:vertAnchor="text" w:horzAnchor="margin" w:tblpXSpec="center" w:tblpY="203"/>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46"/>
        <w:gridCol w:w="1417"/>
        <w:gridCol w:w="1843"/>
        <w:gridCol w:w="1276"/>
        <w:gridCol w:w="1559"/>
        <w:gridCol w:w="1701"/>
        <w:gridCol w:w="1559"/>
        <w:gridCol w:w="1560"/>
        <w:gridCol w:w="2381"/>
        <w:gridCol w:w="28"/>
      </w:tblGrid>
      <w:tr w:rsidR="00112B00" w:rsidRPr="00F42665" w14:paraId="648EF8A8" w14:textId="77777777" w:rsidTr="00112B00">
        <w:trPr>
          <w:gridAfter w:val="1"/>
          <w:wAfter w:w="28" w:type="dxa"/>
          <w:trHeight w:val="145"/>
        </w:trPr>
        <w:tc>
          <w:tcPr>
            <w:tcW w:w="1101" w:type="dxa"/>
            <w:shd w:val="clear" w:color="auto" w:fill="auto"/>
          </w:tcPr>
          <w:p w14:paraId="53EF64F2" w14:textId="77777777"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sz w:val="18"/>
                <w:szCs w:val="18"/>
                <w:lang w:val="ro-RO"/>
              </w:rPr>
              <w:t>Luna</w:t>
            </w:r>
          </w:p>
        </w:tc>
        <w:tc>
          <w:tcPr>
            <w:tcW w:w="7541" w:type="dxa"/>
            <w:gridSpan w:val="5"/>
          </w:tcPr>
          <w:p w14:paraId="220072F4" w14:textId="77777777"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sz w:val="18"/>
                <w:szCs w:val="18"/>
                <w:lang w:val="ro-RO"/>
              </w:rPr>
              <w:t>Furnizor de energie electrică</w:t>
            </w:r>
          </w:p>
        </w:tc>
        <w:tc>
          <w:tcPr>
            <w:tcW w:w="7201" w:type="dxa"/>
            <w:gridSpan w:val="4"/>
          </w:tcPr>
          <w:p w14:paraId="0646C8B8" w14:textId="77777777"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sz w:val="18"/>
                <w:szCs w:val="18"/>
                <w:lang w:val="ro-RO"/>
              </w:rPr>
              <w:t>Producător de energie electrică</w:t>
            </w:r>
          </w:p>
        </w:tc>
      </w:tr>
      <w:tr w:rsidR="00112B00" w:rsidRPr="00F42665" w14:paraId="13A8FAE1" w14:textId="77777777" w:rsidTr="00112B00">
        <w:trPr>
          <w:trHeight w:val="2418"/>
        </w:trPr>
        <w:tc>
          <w:tcPr>
            <w:tcW w:w="1101" w:type="dxa"/>
            <w:shd w:val="clear" w:color="auto" w:fill="auto"/>
            <w:vAlign w:val="center"/>
          </w:tcPr>
          <w:p w14:paraId="5BE63F9D" w14:textId="77777777" w:rsidR="00112B00" w:rsidRPr="00F42665" w:rsidRDefault="00112B00" w:rsidP="00112B00">
            <w:pPr>
              <w:jc w:val="center"/>
              <w:rPr>
                <w:rFonts w:ascii="Times New Roman" w:hAnsi="Times New Roman"/>
                <w:b/>
                <w:sz w:val="18"/>
                <w:szCs w:val="18"/>
                <w:lang w:val="ro-RO"/>
              </w:rPr>
            </w:pPr>
          </w:p>
        </w:tc>
        <w:tc>
          <w:tcPr>
            <w:tcW w:w="1446" w:type="dxa"/>
            <w:shd w:val="clear" w:color="auto" w:fill="auto"/>
            <w:vAlign w:val="center"/>
          </w:tcPr>
          <w:p w14:paraId="2B234A2B" w14:textId="77777777" w:rsidR="00112B00" w:rsidRPr="00F42665" w:rsidRDefault="00112B00" w:rsidP="00112B00">
            <w:pPr>
              <w:jc w:val="center"/>
              <w:rPr>
                <w:rFonts w:ascii="Times New Roman" w:hAnsi="Times New Roman"/>
                <w:b/>
                <w:sz w:val="18"/>
                <w:szCs w:val="18"/>
                <w:vertAlign w:val="superscript"/>
                <w:lang w:val="ro-RO"/>
              </w:rPr>
            </w:pPr>
            <w:r w:rsidRPr="00F42665">
              <w:rPr>
                <w:rFonts w:ascii="Times New Roman" w:hAnsi="Times New Roman"/>
                <w:b/>
                <w:sz w:val="18"/>
                <w:szCs w:val="18"/>
                <w:lang w:val="ro-RO"/>
              </w:rPr>
              <w:t xml:space="preserve">Energie electrică </w:t>
            </w:r>
            <w:r w:rsidRPr="00F42665">
              <w:rPr>
                <w:rFonts w:ascii="Times New Roman" w:hAnsi="Times New Roman"/>
                <w:b/>
                <w:sz w:val="18"/>
                <w:szCs w:val="18"/>
                <w:u w:val="single"/>
                <w:lang w:val="ro-RO"/>
              </w:rPr>
              <w:t>neexceptată</w:t>
            </w:r>
            <w:r w:rsidRPr="00F42665">
              <w:rPr>
                <w:rFonts w:ascii="Times New Roman" w:hAnsi="Times New Roman"/>
                <w:b/>
                <w:sz w:val="18"/>
                <w:szCs w:val="18"/>
                <w:lang w:val="ro-RO"/>
              </w:rPr>
              <w:t xml:space="preserve"> utilizată pentru consumul final propriu în trimestrul de analiză </w:t>
            </w:r>
            <w:r w:rsidRPr="00F42665">
              <w:rPr>
                <w:rFonts w:ascii="Times New Roman" w:hAnsi="Times New Roman"/>
                <w:b/>
                <w:i/>
                <w:sz w:val="18"/>
                <w:szCs w:val="18"/>
                <w:lang w:val="ro-RO"/>
              </w:rPr>
              <w:t>n</w:t>
            </w:r>
          </w:p>
        </w:tc>
        <w:tc>
          <w:tcPr>
            <w:tcW w:w="1417" w:type="dxa"/>
            <w:shd w:val="clear" w:color="auto" w:fill="auto"/>
            <w:vAlign w:val="center"/>
          </w:tcPr>
          <w:p w14:paraId="03E12F30" w14:textId="77777777"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sz w:val="18"/>
                <w:szCs w:val="18"/>
                <w:lang w:val="ro-RO"/>
              </w:rPr>
              <w:t xml:space="preserve">Energia electrică </w:t>
            </w:r>
            <w:r w:rsidRPr="00F42665">
              <w:rPr>
                <w:rFonts w:ascii="Times New Roman" w:hAnsi="Times New Roman"/>
                <w:b/>
                <w:sz w:val="18"/>
                <w:szCs w:val="18"/>
                <w:u w:val="single"/>
                <w:lang w:val="ro-RO"/>
              </w:rPr>
              <w:t xml:space="preserve">neexceptată </w:t>
            </w:r>
            <w:r w:rsidRPr="00F42665">
              <w:rPr>
                <w:rFonts w:ascii="Times New Roman" w:hAnsi="Times New Roman"/>
                <w:b/>
                <w:i/>
                <w:sz w:val="18"/>
                <w:szCs w:val="18"/>
                <w:lang w:val="ro-RO"/>
              </w:rPr>
              <w:t xml:space="preserve">facturată </w:t>
            </w:r>
            <w:r w:rsidRPr="00F42665">
              <w:rPr>
                <w:rFonts w:ascii="Times New Roman" w:hAnsi="Times New Roman"/>
                <w:b/>
                <w:sz w:val="18"/>
                <w:szCs w:val="18"/>
                <w:lang w:val="ro-RO"/>
              </w:rPr>
              <w:t xml:space="preserve">consumatorilor finali în trimestrul de analiză </w:t>
            </w:r>
            <w:r w:rsidRPr="00F42665">
              <w:rPr>
                <w:rFonts w:ascii="Times New Roman" w:hAnsi="Times New Roman"/>
                <w:b/>
                <w:i/>
                <w:sz w:val="18"/>
                <w:szCs w:val="18"/>
                <w:lang w:val="ro-RO"/>
              </w:rPr>
              <w:t>n</w:t>
            </w:r>
          </w:p>
        </w:tc>
        <w:tc>
          <w:tcPr>
            <w:tcW w:w="1843" w:type="dxa"/>
            <w:shd w:val="clear" w:color="auto" w:fill="auto"/>
            <w:vAlign w:val="center"/>
          </w:tcPr>
          <w:p w14:paraId="70DBF690" w14:textId="77777777" w:rsidR="00112B00" w:rsidRPr="00F42665" w:rsidRDefault="00112B00" w:rsidP="00112B00">
            <w:pPr>
              <w:jc w:val="center"/>
              <w:rPr>
                <w:rFonts w:ascii="Times New Roman" w:hAnsi="Times New Roman"/>
                <w:b/>
                <w:bCs/>
                <w:sz w:val="18"/>
                <w:szCs w:val="18"/>
                <w:lang w:val="ro-RO"/>
              </w:rPr>
            </w:pPr>
            <w:r w:rsidRPr="00F42665">
              <w:rPr>
                <w:rFonts w:ascii="Times New Roman" w:hAnsi="Times New Roman"/>
                <w:b/>
                <w:sz w:val="18"/>
                <w:szCs w:val="18"/>
                <w:lang w:val="ro-RO"/>
              </w:rPr>
              <w:t xml:space="preserve">Energia electrică </w:t>
            </w:r>
            <w:r w:rsidRPr="00F42665">
              <w:rPr>
                <w:rFonts w:ascii="Times New Roman" w:hAnsi="Times New Roman"/>
                <w:b/>
                <w:sz w:val="18"/>
                <w:szCs w:val="18"/>
                <w:u w:val="single"/>
                <w:lang w:val="ro-RO"/>
              </w:rPr>
              <w:t xml:space="preserve">neexceptată </w:t>
            </w:r>
            <w:r w:rsidRPr="00F42665">
              <w:rPr>
                <w:rFonts w:ascii="Times New Roman" w:hAnsi="Times New Roman"/>
                <w:b/>
                <w:i/>
                <w:sz w:val="18"/>
                <w:szCs w:val="18"/>
                <w:lang w:val="ro-RO"/>
              </w:rPr>
              <w:t xml:space="preserve">facturată </w:t>
            </w:r>
            <w:r w:rsidRPr="00F42665">
              <w:rPr>
                <w:rFonts w:ascii="Times New Roman" w:hAnsi="Times New Roman"/>
                <w:b/>
                <w:sz w:val="18"/>
                <w:szCs w:val="18"/>
                <w:lang w:val="ro-RO"/>
              </w:rPr>
              <w:t>consumatorilor /</w:t>
            </w:r>
            <w:r w:rsidRPr="00F42665">
              <w:rPr>
                <w:rFonts w:ascii="Times New Roman" w:hAnsi="Times New Roman"/>
                <w:b/>
                <w:i/>
                <w:sz w:val="18"/>
                <w:szCs w:val="18"/>
                <w:u w:val="single"/>
                <w:lang w:val="ro-RO"/>
              </w:rPr>
              <w:t>furnizorilor  din afara teritoriului României, în statele cu care Guvernul României are acorduri bilaterale în acest sens, din producția de energie electrică din România, în trimestrul de analiză n</w:t>
            </w:r>
          </w:p>
        </w:tc>
        <w:tc>
          <w:tcPr>
            <w:tcW w:w="1276" w:type="dxa"/>
          </w:tcPr>
          <w:p w14:paraId="418EE002" w14:textId="4934C5DA"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bCs/>
                <w:sz w:val="18"/>
                <w:szCs w:val="18"/>
                <w:lang w:val="ro-RO"/>
              </w:rPr>
              <w:t xml:space="preserve">Energie electrică </w:t>
            </w:r>
            <w:r w:rsidRPr="00F42665">
              <w:rPr>
                <w:rFonts w:ascii="Times New Roman" w:hAnsi="Times New Roman"/>
                <w:b/>
                <w:bCs/>
                <w:sz w:val="18"/>
                <w:szCs w:val="18"/>
                <w:u w:val="single"/>
                <w:lang w:val="ro-RO"/>
              </w:rPr>
              <w:t xml:space="preserve">exceptată </w:t>
            </w:r>
            <w:r w:rsidRPr="00F42665">
              <w:rPr>
                <w:rFonts w:ascii="Times New Roman" w:hAnsi="Times New Roman"/>
                <w:b/>
                <w:bCs/>
                <w:i/>
                <w:sz w:val="18"/>
                <w:szCs w:val="18"/>
                <w:lang w:val="ro-RO"/>
              </w:rPr>
              <w:t xml:space="preserve">facturată </w:t>
            </w:r>
            <w:r w:rsidR="00F42665" w:rsidRPr="00F42665">
              <w:rPr>
                <w:rFonts w:ascii="Times New Roman" w:hAnsi="Times New Roman"/>
                <w:b/>
                <w:bCs/>
                <w:i/>
                <w:sz w:val="18"/>
                <w:szCs w:val="18"/>
                <w:lang w:val="ro-RO"/>
              </w:rPr>
              <w:t>și</w:t>
            </w:r>
            <w:r w:rsidRPr="00F42665">
              <w:rPr>
                <w:rFonts w:ascii="Times New Roman" w:hAnsi="Times New Roman"/>
                <w:b/>
                <w:bCs/>
                <w:i/>
                <w:sz w:val="18"/>
                <w:szCs w:val="18"/>
                <w:lang w:val="ro-RO"/>
              </w:rPr>
              <w:t>/sau</w:t>
            </w:r>
            <w:r w:rsidRPr="00F42665">
              <w:rPr>
                <w:rFonts w:ascii="Times New Roman" w:hAnsi="Times New Roman"/>
                <w:b/>
                <w:sz w:val="18"/>
                <w:szCs w:val="18"/>
                <w:lang w:val="ro-RO"/>
              </w:rPr>
              <w:t xml:space="preserve"> utilizată pentru consumul final propriu </w:t>
            </w:r>
            <w:r w:rsidRPr="00F42665">
              <w:rPr>
                <w:rFonts w:ascii="Times New Roman" w:hAnsi="Times New Roman"/>
                <w:b/>
                <w:bCs/>
                <w:sz w:val="18"/>
                <w:szCs w:val="18"/>
                <w:lang w:val="ro-RO"/>
              </w:rPr>
              <w:t xml:space="preserve"> in </w:t>
            </w:r>
            <w:r w:rsidRPr="00F42665">
              <w:rPr>
                <w:rFonts w:ascii="Times New Roman" w:hAnsi="Times New Roman"/>
                <w:b/>
                <w:sz w:val="18"/>
                <w:szCs w:val="18"/>
                <w:lang w:val="ro-RO"/>
              </w:rPr>
              <w:t xml:space="preserve">trimestrul de analiză </w:t>
            </w:r>
            <w:r w:rsidRPr="00F42665">
              <w:rPr>
                <w:rFonts w:ascii="Times New Roman" w:hAnsi="Times New Roman"/>
                <w:b/>
                <w:i/>
                <w:sz w:val="18"/>
                <w:szCs w:val="18"/>
                <w:lang w:val="ro-RO"/>
              </w:rPr>
              <w:t>n</w:t>
            </w:r>
          </w:p>
        </w:tc>
        <w:tc>
          <w:tcPr>
            <w:tcW w:w="1559" w:type="dxa"/>
          </w:tcPr>
          <w:p w14:paraId="21348392" w14:textId="03359564"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sz w:val="18"/>
                <w:szCs w:val="18"/>
                <w:lang w:val="ro-RO"/>
              </w:rPr>
              <w:t xml:space="preserve">Total energie electrică facturată </w:t>
            </w:r>
            <w:r w:rsidR="00F42665" w:rsidRPr="00F42665">
              <w:rPr>
                <w:rFonts w:ascii="Times New Roman" w:hAnsi="Times New Roman"/>
                <w:b/>
                <w:sz w:val="18"/>
                <w:szCs w:val="18"/>
                <w:lang w:val="ro-RO"/>
              </w:rPr>
              <w:t>și</w:t>
            </w:r>
            <w:r w:rsidRPr="00F42665">
              <w:rPr>
                <w:rFonts w:ascii="Times New Roman" w:hAnsi="Times New Roman"/>
                <w:b/>
                <w:sz w:val="18"/>
                <w:szCs w:val="18"/>
                <w:lang w:val="ro-RO"/>
              </w:rPr>
              <w:t xml:space="preserve"> utilizată pentru consumul final propriu în trimestrul de analiză </w:t>
            </w:r>
            <w:r w:rsidRPr="00F42665">
              <w:rPr>
                <w:rFonts w:ascii="Times New Roman" w:hAnsi="Times New Roman"/>
                <w:b/>
                <w:i/>
                <w:sz w:val="18"/>
                <w:szCs w:val="18"/>
                <w:lang w:val="ro-RO"/>
              </w:rPr>
              <w:t xml:space="preserve">n luată în considerare la stabilirea numărului de CV necesar a fi  </w:t>
            </w:r>
            <w:r w:rsidR="00F42665" w:rsidRPr="00F42665">
              <w:rPr>
                <w:rFonts w:ascii="Times New Roman" w:hAnsi="Times New Roman"/>
                <w:b/>
                <w:i/>
                <w:sz w:val="18"/>
                <w:szCs w:val="18"/>
                <w:lang w:val="ro-RO"/>
              </w:rPr>
              <w:t>achiziționate</w:t>
            </w:r>
          </w:p>
        </w:tc>
        <w:tc>
          <w:tcPr>
            <w:tcW w:w="1701" w:type="dxa"/>
            <w:shd w:val="clear" w:color="auto" w:fill="auto"/>
            <w:vAlign w:val="center"/>
          </w:tcPr>
          <w:p w14:paraId="76A83F85" w14:textId="19F9DFB9"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sz w:val="18"/>
                <w:szCs w:val="18"/>
                <w:lang w:val="ro-RO"/>
              </w:rPr>
              <w:t xml:space="preserve">Energie electrică </w:t>
            </w:r>
            <w:r w:rsidRPr="00F42665">
              <w:rPr>
                <w:rFonts w:ascii="Times New Roman" w:hAnsi="Times New Roman"/>
                <w:b/>
                <w:sz w:val="18"/>
                <w:szCs w:val="18"/>
                <w:u w:val="single"/>
                <w:lang w:val="ro-RO"/>
              </w:rPr>
              <w:t xml:space="preserve">neexceptată </w:t>
            </w:r>
            <w:r w:rsidRPr="00F42665">
              <w:rPr>
                <w:rFonts w:ascii="Times New Roman" w:hAnsi="Times New Roman"/>
                <w:b/>
                <w:i/>
                <w:sz w:val="18"/>
                <w:szCs w:val="18"/>
                <w:lang w:val="ro-RO"/>
              </w:rPr>
              <w:t xml:space="preserve">facturată </w:t>
            </w:r>
            <w:r w:rsidRPr="00F42665">
              <w:rPr>
                <w:rFonts w:ascii="Times New Roman" w:hAnsi="Times New Roman"/>
                <w:b/>
                <w:sz w:val="18"/>
                <w:szCs w:val="18"/>
                <w:lang w:val="ro-RO"/>
              </w:rPr>
              <w:t xml:space="preserve">consumatorilor </w:t>
            </w:r>
            <w:r w:rsidR="00F42665" w:rsidRPr="00F42665">
              <w:rPr>
                <w:rFonts w:ascii="Times New Roman" w:hAnsi="Times New Roman"/>
                <w:b/>
                <w:sz w:val="18"/>
                <w:szCs w:val="18"/>
                <w:lang w:val="ro-RO"/>
              </w:rPr>
              <w:t>racordați</w:t>
            </w:r>
            <w:r w:rsidRPr="00F42665">
              <w:rPr>
                <w:rFonts w:ascii="Times New Roman" w:hAnsi="Times New Roman"/>
                <w:b/>
                <w:sz w:val="18"/>
                <w:szCs w:val="18"/>
                <w:lang w:val="ro-RO"/>
              </w:rPr>
              <w:t xml:space="preserve"> prin linii directe de centrala electrică în trimestrul de analiză </w:t>
            </w:r>
            <w:r w:rsidRPr="00F42665">
              <w:rPr>
                <w:rFonts w:ascii="Times New Roman" w:hAnsi="Times New Roman"/>
                <w:b/>
                <w:i/>
                <w:sz w:val="18"/>
                <w:szCs w:val="18"/>
                <w:lang w:val="ro-RO"/>
              </w:rPr>
              <w:t>n</w:t>
            </w:r>
          </w:p>
        </w:tc>
        <w:tc>
          <w:tcPr>
            <w:tcW w:w="1559" w:type="dxa"/>
            <w:shd w:val="clear" w:color="auto" w:fill="auto"/>
            <w:vAlign w:val="center"/>
          </w:tcPr>
          <w:p w14:paraId="2F99B619" w14:textId="02B60C72" w:rsidR="00112B00" w:rsidRPr="00F42665" w:rsidRDefault="00112B00" w:rsidP="00112B00">
            <w:pPr>
              <w:jc w:val="center"/>
              <w:rPr>
                <w:rFonts w:ascii="Times New Roman" w:hAnsi="Times New Roman"/>
                <w:b/>
                <w:sz w:val="18"/>
                <w:szCs w:val="18"/>
                <w:lang w:val="ro-RO"/>
              </w:rPr>
            </w:pPr>
            <w:r w:rsidRPr="00F42665">
              <w:rPr>
                <w:rFonts w:ascii="Times New Roman" w:hAnsi="Times New Roman"/>
                <w:b/>
                <w:sz w:val="18"/>
                <w:szCs w:val="18"/>
                <w:lang w:val="ro-RO"/>
              </w:rPr>
              <w:t xml:space="preserve">Energie electrică </w:t>
            </w:r>
            <w:r w:rsidRPr="00F42665">
              <w:rPr>
                <w:rFonts w:ascii="Times New Roman" w:hAnsi="Times New Roman"/>
                <w:b/>
                <w:sz w:val="18"/>
                <w:szCs w:val="18"/>
                <w:u w:val="single"/>
                <w:lang w:val="ro-RO"/>
              </w:rPr>
              <w:t xml:space="preserve">neexceptată </w:t>
            </w:r>
            <w:r w:rsidRPr="00F42665">
              <w:rPr>
                <w:rFonts w:ascii="Times New Roman" w:hAnsi="Times New Roman"/>
                <w:b/>
                <w:sz w:val="18"/>
                <w:szCs w:val="18"/>
                <w:lang w:val="ro-RO"/>
              </w:rPr>
              <w:t xml:space="preserve">utilizată pentru consumatori finali proprii, </w:t>
            </w:r>
            <w:r w:rsidR="00F42665" w:rsidRPr="00F42665">
              <w:rPr>
                <w:rFonts w:ascii="Times New Roman" w:hAnsi="Times New Roman"/>
                <w:b/>
                <w:sz w:val="18"/>
                <w:szCs w:val="18"/>
                <w:lang w:val="ro-RO"/>
              </w:rPr>
              <w:t>alții</w:t>
            </w:r>
            <w:r w:rsidRPr="00F42665">
              <w:rPr>
                <w:rFonts w:ascii="Times New Roman" w:hAnsi="Times New Roman"/>
                <w:b/>
                <w:sz w:val="18"/>
                <w:szCs w:val="18"/>
                <w:lang w:val="ro-RO"/>
              </w:rPr>
              <w:t xml:space="preserve"> decât CPT-ul centralei în trimestrul de analiză </w:t>
            </w:r>
            <w:r w:rsidRPr="00F42665">
              <w:rPr>
                <w:rFonts w:ascii="Times New Roman" w:hAnsi="Times New Roman"/>
                <w:b/>
                <w:i/>
                <w:sz w:val="18"/>
                <w:szCs w:val="18"/>
                <w:lang w:val="ro-RO"/>
              </w:rPr>
              <w:t>n</w:t>
            </w:r>
          </w:p>
        </w:tc>
        <w:tc>
          <w:tcPr>
            <w:tcW w:w="1560" w:type="dxa"/>
            <w:shd w:val="clear" w:color="auto" w:fill="auto"/>
            <w:vAlign w:val="center"/>
          </w:tcPr>
          <w:p w14:paraId="36EB9C66" w14:textId="21D9AC59" w:rsidR="00112B00" w:rsidRPr="00F42665" w:rsidRDefault="00112B00" w:rsidP="00112B00">
            <w:pPr>
              <w:snapToGrid w:val="0"/>
              <w:jc w:val="center"/>
              <w:rPr>
                <w:rFonts w:ascii="Times New Roman" w:hAnsi="Times New Roman"/>
                <w:b/>
                <w:bCs/>
                <w:sz w:val="18"/>
                <w:szCs w:val="18"/>
                <w:lang w:val="ro-RO"/>
              </w:rPr>
            </w:pPr>
            <w:r w:rsidRPr="00F42665">
              <w:rPr>
                <w:rFonts w:ascii="Times New Roman" w:hAnsi="Times New Roman"/>
                <w:b/>
                <w:bCs/>
                <w:sz w:val="18"/>
                <w:szCs w:val="18"/>
                <w:lang w:val="ro-RO"/>
              </w:rPr>
              <w:t xml:space="preserve">Energie electrică </w:t>
            </w:r>
            <w:r w:rsidRPr="00F42665">
              <w:rPr>
                <w:rFonts w:ascii="Times New Roman" w:hAnsi="Times New Roman"/>
                <w:b/>
                <w:bCs/>
                <w:sz w:val="18"/>
                <w:szCs w:val="18"/>
                <w:u w:val="single"/>
                <w:lang w:val="ro-RO"/>
              </w:rPr>
              <w:t xml:space="preserve">exceptată </w:t>
            </w:r>
            <w:r w:rsidRPr="00F42665">
              <w:rPr>
                <w:rFonts w:ascii="Times New Roman" w:hAnsi="Times New Roman"/>
                <w:b/>
                <w:bCs/>
                <w:i/>
                <w:sz w:val="18"/>
                <w:szCs w:val="18"/>
                <w:lang w:val="ro-RO"/>
              </w:rPr>
              <w:t>facturată</w:t>
            </w:r>
            <w:r w:rsidRPr="00F42665">
              <w:rPr>
                <w:rFonts w:ascii="Times New Roman" w:hAnsi="Times New Roman"/>
                <w:b/>
                <w:bCs/>
                <w:sz w:val="18"/>
                <w:szCs w:val="18"/>
                <w:lang w:val="ro-RO"/>
              </w:rPr>
              <w:t xml:space="preserve"> </w:t>
            </w:r>
            <w:r w:rsidRPr="00F42665">
              <w:rPr>
                <w:rFonts w:ascii="Times New Roman" w:hAnsi="Times New Roman"/>
                <w:b/>
                <w:sz w:val="18"/>
                <w:szCs w:val="18"/>
                <w:lang w:val="ro-RO"/>
              </w:rPr>
              <w:t xml:space="preserve">consumatorilor </w:t>
            </w:r>
            <w:r w:rsidR="00F42665" w:rsidRPr="00F42665">
              <w:rPr>
                <w:rFonts w:ascii="Times New Roman" w:hAnsi="Times New Roman"/>
                <w:b/>
                <w:sz w:val="18"/>
                <w:szCs w:val="18"/>
                <w:lang w:val="ro-RO"/>
              </w:rPr>
              <w:t>racordați</w:t>
            </w:r>
            <w:r w:rsidRPr="00F42665">
              <w:rPr>
                <w:rFonts w:ascii="Times New Roman" w:hAnsi="Times New Roman"/>
                <w:b/>
                <w:sz w:val="18"/>
                <w:szCs w:val="18"/>
                <w:lang w:val="ro-RO"/>
              </w:rPr>
              <w:t xml:space="preserve"> prin linii directe de centrala electrică </w:t>
            </w:r>
            <w:r w:rsidR="00F42665" w:rsidRPr="00F42665">
              <w:rPr>
                <w:rFonts w:ascii="Times New Roman" w:hAnsi="Times New Roman"/>
                <w:b/>
                <w:sz w:val="18"/>
                <w:szCs w:val="18"/>
                <w:lang w:val="ro-RO"/>
              </w:rPr>
              <w:t>și</w:t>
            </w:r>
            <w:r w:rsidRPr="00F42665">
              <w:rPr>
                <w:rFonts w:ascii="Times New Roman" w:hAnsi="Times New Roman"/>
                <w:b/>
                <w:sz w:val="18"/>
                <w:szCs w:val="18"/>
                <w:lang w:val="ro-RO"/>
              </w:rPr>
              <w:t xml:space="preserve">/sau utilizată pentru consumatori finali proprii  </w:t>
            </w:r>
            <w:r w:rsidRPr="00F42665">
              <w:rPr>
                <w:rFonts w:ascii="Times New Roman" w:hAnsi="Times New Roman"/>
                <w:b/>
                <w:bCs/>
                <w:sz w:val="18"/>
                <w:szCs w:val="18"/>
                <w:lang w:val="ro-RO"/>
              </w:rPr>
              <w:t xml:space="preserve">in </w:t>
            </w:r>
            <w:r w:rsidRPr="00F42665">
              <w:rPr>
                <w:rFonts w:ascii="Times New Roman" w:hAnsi="Times New Roman"/>
                <w:b/>
                <w:sz w:val="18"/>
                <w:szCs w:val="18"/>
                <w:lang w:val="ro-RO"/>
              </w:rPr>
              <w:t xml:space="preserve">trimestrul de analiză </w:t>
            </w:r>
            <w:r w:rsidRPr="00F42665">
              <w:rPr>
                <w:rFonts w:ascii="Times New Roman" w:hAnsi="Times New Roman"/>
                <w:b/>
                <w:i/>
                <w:sz w:val="18"/>
                <w:szCs w:val="18"/>
                <w:lang w:val="ro-RO"/>
              </w:rPr>
              <w:t>n</w:t>
            </w:r>
          </w:p>
        </w:tc>
        <w:tc>
          <w:tcPr>
            <w:tcW w:w="2409" w:type="dxa"/>
            <w:gridSpan w:val="2"/>
          </w:tcPr>
          <w:p w14:paraId="07DBBB31" w14:textId="2BCC1A8B" w:rsidR="00112B00" w:rsidRPr="00F42665" w:rsidRDefault="00112B00" w:rsidP="00112B00">
            <w:pPr>
              <w:snapToGrid w:val="0"/>
              <w:jc w:val="center"/>
              <w:rPr>
                <w:rFonts w:ascii="Times New Roman" w:hAnsi="Times New Roman"/>
                <w:b/>
                <w:bCs/>
                <w:sz w:val="18"/>
                <w:szCs w:val="18"/>
                <w:lang w:val="ro-RO"/>
              </w:rPr>
            </w:pPr>
            <w:r w:rsidRPr="00F42665">
              <w:rPr>
                <w:rFonts w:ascii="Times New Roman" w:hAnsi="Times New Roman"/>
                <w:b/>
                <w:bCs/>
                <w:sz w:val="18"/>
                <w:szCs w:val="18"/>
                <w:lang w:val="ro-RO"/>
              </w:rPr>
              <w:t xml:space="preserve">Total </w:t>
            </w:r>
            <w:r w:rsidRPr="00F42665">
              <w:rPr>
                <w:rFonts w:ascii="Times New Roman" w:hAnsi="Times New Roman"/>
                <w:b/>
                <w:sz w:val="18"/>
                <w:szCs w:val="18"/>
                <w:lang w:val="ro-RO"/>
              </w:rPr>
              <w:t xml:space="preserve">energie electrică facturată </w:t>
            </w:r>
            <w:r w:rsidR="00F42665" w:rsidRPr="00F42665">
              <w:rPr>
                <w:rFonts w:ascii="Times New Roman" w:hAnsi="Times New Roman"/>
                <w:b/>
                <w:sz w:val="18"/>
                <w:szCs w:val="18"/>
                <w:lang w:val="ro-RO"/>
              </w:rPr>
              <w:t>și</w:t>
            </w:r>
            <w:r w:rsidRPr="00F42665">
              <w:rPr>
                <w:rFonts w:ascii="Times New Roman" w:hAnsi="Times New Roman"/>
                <w:b/>
                <w:sz w:val="18"/>
                <w:szCs w:val="18"/>
                <w:lang w:val="ro-RO"/>
              </w:rPr>
              <w:t xml:space="preserve"> utilizată pentru consumul final propriu în trimestrul de analiză </w:t>
            </w:r>
            <w:r w:rsidRPr="00F42665">
              <w:rPr>
                <w:rFonts w:ascii="Times New Roman" w:hAnsi="Times New Roman"/>
                <w:b/>
                <w:i/>
                <w:sz w:val="18"/>
                <w:szCs w:val="18"/>
                <w:lang w:val="ro-RO"/>
              </w:rPr>
              <w:t xml:space="preserve">n  luată în considerare la stabilirea numărului de CV  necesar a fi  </w:t>
            </w:r>
            <w:r w:rsidR="00F42665" w:rsidRPr="00F42665">
              <w:rPr>
                <w:rFonts w:ascii="Times New Roman" w:hAnsi="Times New Roman"/>
                <w:b/>
                <w:i/>
                <w:sz w:val="18"/>
                <w:szCs w:val="18"/>
                <w:lang w:val="ro-RO"/>
              </w:rPr>
              <w:t>achiziționate</w:t>
            </w:r>
          </w:p>
        </w:tc>
      </w:tr>
      <w:tr w:rsidR="00112B00" w:rsidRPr="00F42665" w14:paraId="4B9B6236" w14:textId="77777777" w:rsidTr="00112B00">
        <w:trPr>
          <w:trHeight w:val="145"/>
        </w:trPr>
        <w:tc>
          <w:tcPr>
            <w:tcW w:w="1101" w:type="dxa"/>
            <w:shd w:val="clear" w:color="auto" w:fill="auto"/>
          </w:tcPr>
          <w:p w14:paraId="54AD466E" w14:textId="77777777" w:rsidR="00112B00" w:rsidRPr="00F42665" w:rsidRDefault="00112B00" w:rsidP="00112B00">
            <w:pPr>
              <w:jc w:val="center"/>
              <w:rPr>
                <w:rFonts w:ascii="Times New Roman" w:hAnsi="Times New Roman"/>
                <w:sz w:val="18"/>
                <w:szCs w:val="18"/>
                <w:lang w:val="ro-RO"/>
              </w:rPr>
            </w:pPr>
          </w:p>
        </w:tc>
        <w:tc>
          <w:tcPr>
            <w:tcW w:w="1446" w:type="dxa"/>
            <w:shd w:val="clear" w:color="auto" w:fill="auto"/>
          </w:tcPr>
          <w:p w14:paraId="1673C8C0"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417" w:type="dxa"/>
            <w:shd w:val="clear" w:color="auto" w:fill="auto"/>
          </w:tcPr>
          <w:p w14:paraId="72E9189B"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843" w:type="dxa"/>
            <w:shd w:val="clear" w:color="auto" w:fill="auto"/>
          </w:tcPr>
          <w:p w14:paraId="7361EE9D"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276" w:type="dxa"/>
          </w:tcPr>
          <w:p w14:paraId="0F0BE411"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559" w:type="dxa"/>
          </w:tcPr>
          <w:p w14:paraId="56390A5C"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701" w:type="dxa"/>
            <w:shd w:val="clear" w:color="auto" w:fill="auto"/>
          </w:tcPr>
          <w:p w14:paraId="654F4F60"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559" w:type="dxa"/>
            <w:shd w:val="clear" w:color="auto" w:fill="auto"/>
          </w:tcPr>
          <w:p w14:paraId="2EA4FB8E"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560" w:type="dxa"/>
            <w:shd w:val="clear" w:color="auto" w:fill="auto"/>
          </w:tcPr>
          <w:p w14:paraId="0A533CB9"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2409" w:type="dxa"/>
            <w:gridSpan w:val="2"/>
          </w:tcPr>
          <w:p w14:paraId="364D3948"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[MWh]</w:t>
            </w:r>
          </w:p>
        </w:tc>
      </w:tr>
      <w:tr w:rsidR="00112B00" w:rsidRPr="00F42665" w14:paraId="58BC7F3B" w14:textId="77777777" w:rsidTr="00112B00">
        <w:trPr>
          <w:trHeight w:val="145"/>
        </w:trPr>
        <w:tc>
          <w:tcPr>
            <w:tcW w:w="1101" w:type="dxa"/>
            <w:shd w:val="clear" w:color="auto" w:fill="auto"/>
          </w:tcPr>
          <w:p w14:paraId="23139067"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1</w:t>
            </w:r>
          </w:p>
        </w:tc>
        <w:tc>
          <w:tcPr>
            <w:tcW w:w="1446" w:type="dxa"/>
            <w:shd w:val="clear" w:color="auto" w:fill="auto"/>
          </w:tcPr>
          <w:p w14:paraId="409790A4"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2</w:t>
            </w:r>
          </w:p>
        </w:tc>
        <w:tc>
          <w:tcPr>
            <w:tcW w:w="1417" w:type="dxa"/>
            <w:shd w:val="clear" w:color="auto" w:fill="auto"/>
          </w:tcPr>
          <w:p w14:paraId="1194B986"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3</w:t>
            </w:r>
          </w:p>
        </w:tc>
        <w:tc>
          <w:tcPr>
            <w:tcW w:w="1843" w:type="dxa"/>
            <w:shd w:val="clear" w:color="auto" w:fill="auto"/>
          </w:tcPr>
          <w:p w14:paraId="119E0A45"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4</w:t>
            </w:r>
          </w:p>
        </w:tc>
        <w:tc>
          <w:tcPr>
            <w:tcW w:w="1276" w:type="dxa"/>
          </w:tcPr>
          <w:p w14:paraId="76FCC291"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5</w:t>
            </w:r>
          </w:p>
        </w:tc>
        <w:tc>
          <w:tcPr>
            <w:tcW w:w="1559" w:type="dxa"/>
          </w:tcPr>
          <w:p w14:paraId="59C13C25"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6=2+3+4</w:t>
            </w:r>
          </w:p>
        </w:tc>
        <w:tc>
          <w:tcPr>
            <w:tcW w:w="1701" w:type="dxa"/>
            <w:shd w:val="clear" w:color="auto" w:fill="auto"/>
          </w:tcPr>
          <w:p w14:paraId="652D40DD"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7</w:t>
            </w:r>
          </w:p>
        </w:tc>
        <w:tc>
          <w:tcPr>
            <w:tcW w:w="1559" w:type="dxa"/>
            <w:shd w:val="clear" w:color="auto" w:fill="auto"/>
          </w:tcPr>
          <w:p w14:paraId="141E4DEE"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8</w:t>
            </w:r>
          </w:p>
        </w:tc>
        <w:tc>
          <w:tcPr>
            <w:tcW w:w="1560" w:type="dxa"/>
            <w:shd w:val="clear" w:color="auto" w:fill="auto"/>
          </w:tcPr>
          <w:p w14:paraId="69A06FA9"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9</w:t>
            </w:r>
          </w:p>
        </w:tc>
        <w:tc>
          <w:tcPr>
            <w:tcW w:w="2409" w:type="dxa"/>
            <w:gridSpan w:val="2"/>
          </w:tcPr>
          <w:p w14:paraId="4AE89C2E"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10=7+8</w:t>
            </w:r>
          </w:p>
        </w:tc>
      </w:tr>
      <w:tr w:rsidR="00112B00" w:rsidRPr="00F42665" w14:paraId="6AE08C5E" w14:textId="77777777" w:rsidTr="00112B00">
        <w:trPr>
          <w:trHeight w:val="145"/>
        </w:trPr>
        <w:tc>
          <w:tcPr>
            <w:tcW w:w="1101" w:type="dxa"/>
            <w:shd w:val="clear" w:color="auto" w:fill="auto"/>
          </w:tcPr>
          <w:p w14:paraId="5269D133"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Luna 1</w:t>
            </w:r>
          </w:p>
        </w:tc>
        <w:tc>
          <w:tcPr>
            <w:tcW w:w="1446" w:type="dxa"/>
            <w:shd w:val="clear" w:color="auto" w:fill="auto"/>
          </w:tcPr>
          <w:p w14:paraId="408B7867" w14:textId="77777777" w:rsidR="00112B00" w:rsidRPr="00F42665" w:rsidRDefault="00112B00" w:rsidP="00112B00">
            <w:pPr>
              <w:jc w:val="center"/>
              <w:rPr>
                <w:rFonts w:ascii="Times New Roman" w:hAnsi="Times New Roman"/>
                <w:sz w:val="18"/>
                <w:szCs w:val="18"/>
                <w:lang w:val="ro-RO"/>
              </w:rPr>
            </w:pPr>
          </w:p>
        </w:tc>
        <w:tc>
          <w:tcPr>
            <w:tcW w:w="1417" w:type="dxa"/>
            <w:shd w:val="clear" w:color="auto" w:fill="auto"/>
          </w:tcPr>
          <w:p w14:paraId="4196F051" w14:textId="77777777" w:rsidR="00112B00" w:rsidRPr="00F42665" w:rsidRDefault="00112B00" w:rsidP="00112B00">
            <w:pPr>
              <w:jc w:val="center"/>
              <w:rPr>
                <w:rFonts w:ascii="Times New Roman" w:hAnsi="Times New Roman"/>
                <w:sz w:val="18"/>
                <w:szCs w:val="18"/>
                <w:lang w:val="ro-RO"/>
              </w:rPr>
            </w:pPr>
          </w:p>
        </w:tc>
        <w:tc>
          <w:tcPr>
            <w:tcW w:w="1843" w:type="dxa"/>
            <w:shd w:val="clear" w:color="auto" w:fill="auto"/>
          </w:tcPr>
          <w:p w14:paraId="568E38A7" w14:textId="77777777" w:rsidR="00112B00" w:rsidRPr="00F42665" w:rsidRDefault="00112B00" w:rsidP="00112B00">
            <w:pPr>
              <w:jc w:val="center"/>
              <w:rPr>
                <w:rFonts w:ascii="Times New Roman" w:hAnsi="Times New Roman"/>
                <w:sz w:val="18"/>
                <w:szCs w:val="18"/>
                <w:lang w:val="ro-RO"/>
              </w:rPr>
            </w:pPr>
          </w:p>
        </w:tc>
        <w:tc>
          <w:tcPr>
            <w:tcW w:w="1276" w:type="dxa"/>
          </w:tcPr>
          <w:p w14:paraId="292047B8" w14:textId="77777777" w:rsidR="00112B00" w:rsidRPr="00F42665" w:rsidRDefault="00112B00" w:rsidP="00112B00">
            <w:pPr>
              <w:jc w:val="center"/>
              <w:rPr>
                <w:rFonts w:ascii="Times New Roman" w:hAnsi="Times New Roman"/>
                <w:sz w:val="18"/>
                <w:szCs w:val="18"/>
                <w:lang w:val="ro-RO"/>
              </w:rPr>
            </w:pPr>
          </w:p>
        </w:tc>
        <w:tc>
          <w:tcPr>
            <w:tcW w:w="1559" w:type="dxa"/>
          </w:tcPr>
          <w:p w14:paraId="566C2AA5" w14:textId="77777777" w:rsidR="00112B00" w:rsidRPr="00F42665" w:rsidRDefault="00112B00" w:rsidP="00112B00">
            <w:pPr>
              <w:jc w:val="center"/>
              <w:rPr>
                <w:rFonts w:ascii="Times New Roman" w:hAnsi="Times New Roman"/>
                <w:sz w:val="18"/>
                <w:szCs w:val="18"/>
                <w:lang w:val="ro-RO"/>
              </w:rPr>
            </w:pPr>
          </w:p>
        </w:tc>
        <w:tc>
          <w:tcPr>
            <w:tcW w:w="1701" w:type="dxa"/>
            <w:shd w:val="clear" w:color="auto" w:fill="auto"/>
          </w:tcPr>
          <w:p w14:paraId="0EACDCC1" w14:textId="77777777" w:rsidR="00112B00" w:rsidRPr="00F42665" w:rsidRDefault="00112B00" w:rsidP="00112B00">
            <w:pPr>
              <w:jc w:val="center"/>
              <w:rPr>
                <w:rFonts w:ascii="Times New Roman" w:hAnsi="Times New Roman"/>
                <w:sz w:val="18"/>
                <w:szCs w:val="18"/>
                <w:lang w:val="ro-RO"/>
              </w:rPr>
            </w:pPr>
          </w:p>
        </w:tc>
        <w:tc>
          <w:tcPr>
            <w:tcW w:w="1559" w:type="dxa"/>
            <w:shd w:val="clear" w:color="auto" w:fill="auto"/>
          </w:tcPr>
          <w:p w14:paraId="189D7F4E" w14:textId="77777777" w:rsidR="00112B00" w:rsidRPr="00F42665" w:rsidRDefault="00112B00" w:rsidP="00112B00">
            <w:pPr>
              <w:jc w:val="center"/>
              <w:rPr>
                <w:rFonts w:ascii="Times New Roman" w:hAnsi="Times New Roman"/>
                <w:sz w:val="18"/>
                <w:szCs w:val="18"/>
                <w:lang w:val="ro-RO"/>
              </w:rPr>
            </w:pPr>
          </w:p>
        </w:tc>
        <w:tc>
          <w:tcPr>
            <w:tcW w:w="1560" w:type="dxa"/>
            <w:shd w:val="clear" w:color="auto" w:fill="auto"/>
          </w:tcPr>
          <w:p w14:paraId="6D2986BC" w14:textId="77777777" w:rsidR="00112B00" w:rsidRPr="00F42665" w:rsidRDefault="00112B00" w:rsidP="00112B00">
            <w:pPr>
              <w:jc w:val="center"/>
              <w:rPr>
                <w:rFonts w:ascii="Times New Roman" w:hAnsi="Times New Roman"/>
                <w:sz w:val="18"/>
                <w:szCs w:val="18"/>
                <w:lang w:val="ro-RO"/>
              </w:rPr>
            </w:pPr>
          </w:p>
        </w:tc>
        <w:tc>
          <w:tcPr>
            <w:tcW w:w="2409" w:type="dxa"/>
            <w:gridSpan w:val="2"/>
          </w:tcPr>
          <w:p w14:paraId="6D22CB5C" w14:textId="77777777" w:rsidR="00112B00" w:rsidRPr="00F42665" w:rsidRDefault="00112B00" w:rsidP="00112B00">
            <w:pPr>
              <w:jc w:val="center"/>
              <w:rPr>
                <w:rFonts w:ascii="Times New Roman" w:hAnsi="Times New Roman"/>
                <w:sz w:val="18"/>
                <w:szCs w:val="18"/>
                <w:lang w:val="ro-RO"/>
              </w:rPr>
            </w:pPr>
          </w:p>
        </w:tc>
      </w:tr>
      <w:tr w:rsidR="00112B00" w:rsidRPr="00F42665" w14:paraId="411E0553" w14:textId="77777777" w:rsidTr="00112B00">
        <w:trPr>
          <w:trHeight w:val="145"/>
        </w:trPr>
        <w:tc>
          <w:tcPr>
            <w:tcW w:w="1101" w:type="dxa"/>
            <w:shd w:val="clear" w:color="auto" w:fill="auto"/>
          </w:tcPr>
          <w:p w14:paraId="4375ED68"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Luna 2</w:t>
            </w:r>
          </w:p>
        </w:tc>
        <w:tc>
          <w:tcPr>
            <w:tcW w:w="1446" w:type="dxa"/>
            <w:shd w:val="clear" w:color="auto" w:fill="auto"/>
          </w:tcPr>
          <w:p w14:paraId="1E2180FB" w14:textId="77777777" w:rsidR="00112B00" w:rsidRPr="00F42665" w:rsidRDefault="00112B00" w:rsidP="00112B00">
            <w:pPr>
              <w:jc w:val="center"/>
              <w:rPr>
                <w:rFonts w:ascii="Times New Roman" w:hAnsi="Times New Roman"/>
                <w:sz w:val="18"/>
                <w:szCs w:val="18"/>
                <w:lang w:val="ro-RO"/>
              </w:rPr>
            </w:pPr>
          </w:p>
        </w:tc>
        <w:tc>
          <w:tcPr>
            <w:tcW w:w="1417" w:type="dxa"/>
            <w:shd w:val="clear" w:color="auto" w:fill="auto"/>
          </w:tcPr>
          <w:p w14:paraId="065DDAA1" w14:textId="77777777" w:rsidR="00112B00" w:rsidRPr="00F42665" w:rsidRDefault="00112B00" w:rsidP="00112B00">
            <w:pPr>
              <w:jc w:val="center"/>
              <w:rPr>
                <w:rFonts w:ascii="Times New Roman" w:hAnsi="Times New Roman"/>
                <w:sz w:val="18"/>
                <w:szCs w:val="18"/>
                <w:lang w:val="ro-RO"/>
              </w:rPr>
            </w:pPr>
          </w:p>
        </w:tc>
        <w:tc>
          <w:tcPr>
            <w:tcW w:w="1843" w:type="dxa"/>
            <w:shd w:val="clear" w:color="auto" w:fill="auto"/>
          </w:tcPr>
          <w:p w14:paraId="599903DD" w14:textId="77777777" w:rsidR="00112B00" w:rsidRPr="00F42665" w:rsidRDefault="00112B00" w:rsidP="00112B00">
            <w:pPr>
              <w:jc w:val="center"/>
              <w:rPr>
                <w:rFonts w:ascii="Times New Roman" w:hAnsi="Times New Roman"/>
                <w:sz w:val="18"/>
                <w:szCs w:val="18"/>
                <w:lang w:val="ro-RO"/>
              </w:rPr>
            </w:pPr>
          </w:p>
        </w:tc>
        <w:tc>
          <w:tcPr>
            <w:tcW w:w="1276" w:type="dxa"/>
          </w:tcPr>
          <w:p w14:paraId="5E362A06" w14:textId="77777777" w:rsidR="00112B00" w:rsidRPr="00F42665" w:rsidRDefault="00112B00" w:rsidP="00112B00">
            <w:pPr>
              <w:jc w:val="center"/>
              <w:rPr>
                <w:rFonts w:ascii="Times New Roman" w:hAnsi="Times New Roman"/>
                <w:sz w:val="18"/>
                <w:szCs w:val="18"/>
                <w:lang w:val="ro-RO"/>
              </w:rPr>
            </w:pPr>
          </w:p>
        </w:tc>
        <w:tc>
          <w:tcPr>
            <w:tcW w:w="1559" w:type="dxa"/>
          </w:tcPr>
          <w:p w14:paraId="5EF701DE" w14:textId="77777777" w:rsidR="00112B00" w:rsidRPr="00F42665" w:rsidRDefault="00112B00" w:rsidP="00112B00">
            <w:pPr>
              <w:jc w:val="center"/>
              <w:rPr>
                <w:rFonts w:ascii="Times New Roman" w:hAnsi="Times New Roman"/>
                <w:sz w:val="18"/>
                <w:szCs w:val="18"/>
                <w:lang w:val="ro-RO"/>
              </w:rPr>
            </w:pPr>
          </w:p>
        </w:tc>
        <w:tc>
          <w:tcPr>
            <w:tcW w:w="1701" w:type="dxa"/>
            <w:shd w:val="clear" w:color="auto" w:fill="auto"/>
          </w:tcPr>
          <w:p w14:paraId="450F8BBF" w14:textId="77777777" w:rsidR="00112B00" w:rsidRPr="00F42665" w:rsidRDefault="00112B00" w:rsidP="00112B00">
            <w:pPr>
              <w:jc w:val="center"/>
              <w:rPr>
                <w:rFonts w:ascii="Times New Roman" w:hAnsi="Times New Roman"/>
                <w:sz w:val="18"/>
                <w:szCs w:val="18"/>
                <w:lang w:val="ro-RO"/>
              </w:rPr>
            </w:pPr>
          </w:p>
        </w:tc>
        <w:tc>
          <w:tcPr>
            <w:tcW w:w="1559" w:type="dxa"/>
            <w:shd w:val="clear" w:color="auto" w:fill="auto"/>
          </w:tcPr>
          <w:p w14:paraId="00710006" w14:textId="77777777" w:rsidR="00112B00" w:rsidRPr="00F42665" w:rsidRDefault="00112B00" w:rsidP="00112B00">
            <w:pPr>
              <w:jc w:val="center"/>
              <w:rPr>
                <w:rFonts w:ascii="Times New Roman" w:hAnsi="Times New Roman"/>
                <w:sz w:val="18"/>
                <w:szCs w:val="18"/>
                <w:lang w:val="ro-RO"/>
              </w:rPr>
            </w:pPr>
          </w:p>
        </w:tc>
        <w:tc>
          <w:tcPr>
            <w:tcW w:w="1560" w:type="dxa"/>
            <w:shd w:val="clear" w:color="auto" w:fill="auto"/>
          </w:tcPr>
          <w:p w14:paraId="0A1A8D4C" w14:textId="77777777" w:rsidR="00112B00" w:rsidRPr="00F42665" w:rsidRDefault="00112B00" w:rsidP="00112B00">
            <w:pPr>
              <w:jc w:val="center"/>
              <w:rPr>
                <w:rFonts w:ascii="Times New Roman" w:hAnsi="Times New Roman"/>
                <w:sz w:val="18"/>
                <w:szCs w:val="18"/>
                <w:lang w:val="ro-RO"/>
              </w:rPr>
            </w:pPr>
          </w:p>
        </w:tc>
        <w:tc>
          <w:tcPr>
            <w:tcW w:w="2409" w:type="dxa"/>
            <w:gridSpan w:val="2"/>
          </w:tcPr>
          <w:p w14:paraId="37AB490B" w14:textId="77777777" w:rsidR="00112B00" w:rsidRPr="00F42665" w:rsidRDefault="00112B00" w:rsidP="00112B00">
            <w:pPr>
              <w:jc w:val="center"/>
              <w:rPr>
                <w:rFonts w:ascii="Times New Roman" w:hAnsi="Times New Roman"/>
                <w:sz w:val="18"/>
                <w:szCs w:val="18"/>
                <w:lang w:val="ro-RO"/>
              </w:rPr>
            </w:pPr>
          </w:p>
        </w:tc>
      </w:tr>
      <w:tr w:rsidR="00112B00" w:rsidRPr="00F42665" w14:paraId="6BB28C56" w14:textId="77777777" w:rsidTr="00112B00">
        <w:trPr>
          <w:trHeight w:val="145"/>
        </w:trPr>
        <w:tc>
          <w:tcPr>
            <w:tcW w:w="1101" w:type="dxa"/>
            <w:shd w:val="clear" w:color="auto" w:fill="auto"/>
          </w:tcPr>
          <w:p w14:paraId="37BF0689"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Luna 3</w:t>
            </w:r>
          </w:p>
        </w:tc>
        <w:tc>
          <w:tcPr>
            <w:tcW w:w="1446" w:type="dxa"/>
            <w:shd w:val="clear" w:color="auto" w:fill="auto"/>
          </w:tcPr>
          <w:p w14:paraId="366A9741" w14:textId="77777777" w:rsidR="00112B00" w:rsidRPr="00F42665" w:rsidRDefault="00112B00" w:rsidP="00112B00">
            <w:pPr>
              <w:jc w:val="center"/>
              <w:rPr>
                <w:rFonts w:ascii="Times New Roman" w:hAnsi="Times New Roman"/>
                <w:sz w:val="18"/>
                <w:szCs w:val="18"/>
                <w:lang w:val="ro-RO"/>
              </w:rPr>
            </w:pPr>
          </w:p>
        </w:tc>
        <w:tc>
          <w:tcPr>
            <w:tcW w:w="1417" w:type="dxa"/>
            <w:shd w:val="clear" w:color="auto" w:fill="auto"/>
          </w:tcPr>
          <w:p w14:paraId="32395827" w14:textId="77777777" w:rsidR="00112B00" w:rsidRPr="00F42665" w:rsidRDefault="00112B00" w:rsidP="00112B00">
            <w:pPr>
              <w:jc w:val="center"/>
              <w:rPr>
                <w:rFonts w:ascii="Times New Roman" w:hAnsi="Times New Roman"/>
                <w:sz w:val="18"/>
                <w:szCs w:val="18"/>
                <w:lang w:val="ro-RO"/>
              </w:rPr>
            </w:pPr>
          </w:p>
        </w:tc>
        <w:tc>
          <w:tcPr>
            <w:tcW w:w="1843" w:type="dxa"/>
            <w:shd w:val="clear" w:color="auto" w:fill="auto"/>
          </w:tcPr>
          <w:p w14:paraId="5CF7AB34" w14:textId="77777777" w:rsidR="00112B00" w:rsidRPr="00F42665" w:rsidRDefault="00112B00" w:rsidP="00112B00">
            <w:pPr>
              <w:jc w:val="center"/>
              <w:rPr>
                <w:rFonts w:ascii="Times New Roman" w:hAnsi="Times New Roman"/>
                <w:sz w:val="18"/>
                <w:szCs w:val="18"/>
                <w:lang w:val="ro-RO"/>
              </w:rPr>
            </w:pPr>
          </w:p>
        </w:tc>
        <w:tc>
          <w:tcPr>
            <w:tcW w:w="1276" w:type="dxa"/>
          </w:tcPr>
          <w:p w14:paraId="246FDE55" w14:textId="77777777" w:rsidR="00112B00" w:rsidRPr="00F42665" w:rsidRDefault="00112B00" w:rsidP="00112B00">
            <w:pPr>
              <w:jc w:val="center"/>
              <w:rPr>
                <w:rFonts w:ascii="Times New Roman" w:hAnsi="Times New Roman"/>
                <w:sz w:val="18"/>
                <w:szCs w:val="18"/>
                <w:lang w:val="ro-RO"/>
              </w:rPr>
            </w:pPr>
          </w:p>
        </w:tc>
        <w:tc>
          <w:tcPr>
            <w:tcW w:w="1559" w:type="dxa"/>
          </w:tcPr>
          <w:p w14:paraId="72B120B1" w14:textId="77777777" w:rsidR="00112B00" w:rsidRPr="00F42665" w:rsidRDefault="00112B00" w:rsidP="00112B00">
            <w:pPr>
              <w:jc w:val="center"/>
              <w:rPr>
                <w:rFonts w:ascii="Times New Roman" w:hAnsi="Times New Roman"/>
                <w:sz w:val="18"/>
                <w:szCs w:val="18"/>
                <w:lang w:val="ro-RO"/>
              </w:rPr>
            </w:pPr>
          </w:p>
        </w:tc>
        <w:tc>
          <w:tcPr>
            <w:tcW w:w="1701" w:type="dxa"/>
            <w:shd w:val="clear" w:color="auto" w:fill="auto"/>
          </w:tcPr>
          <w:p w14:paraId="104020E3" w14:textId="77777777" w:rsidR="00112B00" w:rsidRPr="00F42665" w:rsidRDefault="00112B00" w:rsidP="00112B00">
            <w:pPr>
              <w:jc w:val="center"/>
              <w:rPr>
                <w:rFonts w:ascii="Times New Roman" w:hAnsi="Times New Roman"/>
                <w:sz w:val="18"/>
                <w:szCs w:val="18"/>
                <w:lang w:val="ro-RO"/>
              </w:rPr>
            </w:pPr>
          </w:p>
        </w:tc>
        <w:tc>
          <w:tcPr>
            <w:tcW w:w="1559" w:type="dxa"/>
            <w:shd w:val="clear" w:color="auto" w:fill="auto"/>
          </w:tcPr>
          <w:p w14:paraId="073A5E3D" w14:textId="77777777" w:rsidR="00112B00" w:rsidRPr="00F42665" w:rsidRDefault="00112B00" w:rsidP="00112B00">
            <w:pPr>
              <w:jc w:val="center"/>
              <w:rPr>
                <w:rFonts w:ascii="Times New Roman" w:hAnsi="Times New Roman"/>
                <w:sz w:val="18"/>
                <w:szCs w:val="18"/>
                <w:lang w:val="ro-RO"/>
              </w:rPr>
            </w:pPr>
          </w:p>
        </w:tc>
        <w:tc>
          <w:tcPr>
            <w:tcW w:w="1560" w:type="dxa"/>
            <w:shd w:val="clear" w:color="auto" w:fill="auto"/>
          </w:tcPr>
          <w:p w14:paraId="653DFF5B" w14:textId="77777777" w:rsidR="00112B00" w:rsidRPr="00F42665" w:rsidRDefault="00112B00" w:rsidP="00112B00">
            <w:pPr>
              <w:jc w:val="center"/>
              <w:rPr>
                <w:rFonts w:ascii="Times New Roman" w:hAnsi="Times New Roman"/>
                <w:sz w:val="18"/>
                <w:szCs w:val="18"/>
                <w:lang w:val="ro-RO"/>
              </w:rPr>
            </w:pPr>
          </w:p>
        </w:tc>
        <w:tc>
          <w:tcPr>
            <w:tcW w:w="2409" w:type="dxa"/>
            <w:gridSpan w:val="2"/>
          </w:tcPr>
          <w:p w14:paraId="167A44EA" w14:textId="77777777" w:rsidR="00112B00" w:rsidRPr="00F42665" w:rsidRDefault="00112B00" w:rsidP="00112B00">
            <w:pPr>
              <w:jc w:val="center"/>
              <w:rPr>
                <w:rFonts w:ascii="Times New Roman" w:hAnsi="Times New Roman"/>
                <w:sz w:val="18"/>
                <w:szCs w:val="18"/>
                <w:lang w:val="ro-RO"/>
              </w:rPr>
            </w:pPr>
          </w:p>
        </w:tc>
      </w:tr>
      <w:tr w:rsidR="00112B00" w:rsidRPr="00F42665" w14:paraId="21BFC232" w14:textId="77777777" w:rsidTr="00112B00">
        <w:trPr>
          <w:trHeight w:val="145"/>
        </w:trPr>
        <w:tc>
          <w:tcPr>
            <w:tcW w:w="1101" w:type="dxa"/>
            <w:shd w:val="clear" w:color="auto" w:fill="auto"/>
          </w:tcPr>
          <w:p w14:paraId="3BBEBC73" w14:textId="77777777" w:rsidR="00112B00" w:rsidRPr="00F42665" w:rsidRDefault="00112B00" w:rsidP="00112B00">
            <w:pPr>
              <w:jc w:val="center"/>
              <w:rPr>
                <w:rFonts w:ascii="Times New Roman" w:hAnsi="Times New Roman"/>
                <w:sz w:val="18"/>
                <w:szCs w:val="18"/>
                <w:lang w:val="ro-RO"/>
              </w:rPr>
            </w:pPr>
            <w:r w:rsidRPr="00F42665">
              <w:rPr>
                <w:rFonts w:ascii="Times New Roman" w:hAnsi="Times New Roman"/>
                <w:sz w:val="18"/>
                <w:szCs w:val="18"/>
                <w:lang w:val="ro-RO"/>
              </w:rPr>
              <w:t xml:space="preserve">Total trimestrul </w:t>
            </w:r>
            <w:r w:rsidRPr="00F42665">
              <w:rPr>
                <w:rFonts w:ascii="Times New Roman" w:hAnsi="Times New Roman"/>
                <w:i/>
                <w:sz w:val="18"/>
                <w:szCs w:val="18"/>
                <w:lang w:val="ro-RO"/>
              </w:rPr>
              <w:t>n</w:t>
            </w:r>
          </w:p>
        </w:tc>
        <w:tc>
          <w:tcPr>
            <w:tcW w:w="1446" w:type="dxa"/>
            <w:shd w:val="clear" w:color="auto" w:fill="auto"/>
          </w:tcPr>
          <w:p w14:paraId="1F504F56" w14:textId="77777777" w:rsidR="00112B00" w:rsidRPr="00F42665" w:rsidRDefault="00112B00" w:rsidP="00112B00">
            <w:pPr>
              <w:jc w:val="center"/>
              <w:rPr>
                <w:rFonts w:ascii="Times New Roman" w:hAnsi="Times New Roman"/>
                <w:sz w:val="18"/>
                <w:szCs w:val="18"/>
                <w:lang w:val="ro-RO"/>
              </w:rPr>
            </w:pPr>
          </w:p>
        </w:tc>
        <w:tc>
          <w:tcPr>
            <w:tcW w:w="1417" w:type="dxa"/>
            <w:shd w:val="clear" w:color="auto" w:fill="auto"/>
          </w:tcPr>
          <w:p w14:paraId="67005BA0" w14:textId="77777777" w:rsidR="00112B00" w:rsidRPr="00F42665" w:rsidRDefault="00112B00" w:rsidP="00112B00">
            <w:pPr>
              <w:jc w:val="center"/>
              <w:rPr>
                <w:rFonts w:ascii="Times New Roman" w:hAnsi="Times New Roman"/>
                <w:sz w:val="18"/>
                <w:szCs w:val="18"/>
                <w:lang w:val="ro-RO"/>
              </w:rPr>
            </w:pPr>
          </w:p>
        </w:tc>
        <w:tc>
          <w:tcPr>
            <w:tcW w:w="1843" w:type="dxa"/>
            <w:shd w:val="clear" w:color="auto" w:fill="auto"/>
          </w:tcPr>
          <w:p w14:paraId="13C7EA9C" w14:textId="77777777" w:rsidR="00112B00" w:rsidRPr="00F42665" w:rsidRDefault="00112B00" w:rsidP="00112B00">
            <w:pPr>
              <w:jc w:val="center"/>
              <w:rPr>
                <w:rFonts w:ascii="Times New Roman" w:hAnsi="Times New Roman"/>
                <w:sz w:val="18"/>
                <w:szCs w:val="18"/>
                <w:lang w:val="ro-RO"/>
              </w:rPr>
            </w:pPr>
          </w:p>
        </w:tc>
        <w:tc>
          <w:tcPr>
            <w:tcW w:w="1276" w:type="dxa"/>
          </w:tcPr>
          <w:p w14:paraId="77802235" w14:textId="77777777" w:rsidR="00112B00" w:rsidRPr="00F42665" w:rsidRDefault="00112B00" w:rsidP="00112B00">
            <w:pPr>
              <w:jc w:val="center"/>
              <w:rPr>
                <w:rFonts w:ascii="Times New Roman" w:hAnsi="Times New Roman"/>
                <w:sz w:val="18"/>
                <w:szCs w:val="18"/>
                <w:lang w:val="ro-RO"/>
              </w:rPr>
            </w:pPr>
          </w:p>
        </w:tc>
        <w:tc>
          <w:tcPr>
            <w:tcW w:w="1559" w:type="dxa"/>
          </w:tcPr>
          <w:p w14:paraId="09AD4CA9" w14:textId="77777777" w:rsidR="00112B00" w:rsidRPr="00F42665" w:rsidRDefault="00112B00" w:rsidP="00112B00">
            <w:pPr>
              <w:jc w:val="center"/>
              <w:rPr>
                <w:rFonts w:ascii="Times New Roman" w:hAnsi="Times New Roman"/>
                <w:sz w:val="18"/>
                <w:szCs w:val="18"/>
                <w:lang w:val="ro-RO"/>
              </w:rPr>
            </w:pPr>
          </w:p>
        </w:tc>
        <w:tc>
          <w:tcPr>
            <w:tcW w:w="1701" w:type="dxa"/>
            <w:shd w:val="clear" w:color="auto" w:fill="auto"/>
          </w:tcPr>
          <w:p w14:paraId="5862972E" w14:textId="77777777" w:rsidR="00112B00" w:rsidRPr="00F42665" w:rsidRDefault="00112B00" w:rsidP="00112B00">
            <w:pPr>
              <w:jc w:val="center"/>
              <w:rPr>
                <w:rFonts w:ascii="Times New Roman" w:hAnsi="Times New Roman"/>
                <w:sz w:val="18"/>
                <w:szCs w:val="18"/>
                <w:lang w:val="ro-RO"/>
              </w:rPr>
            </w:pPr>
          </w:p>
        </w:tc>
        <w:tc>
          <w:tcPr>
            <w:tcW w:w="1559" w:type="dxa"/>
            <w:shd w:val="clear" w:color="auto" w:fill="auto"/>
          </w:tcPr>
          <w:p w14:paraId="594EAADB" w14:textId="77777777" w:rsidR="00112B00" w:rsidRPr="00F42665" w:rsidRDefault="00112B00" w:rsidP="00112B00">
            <w:pPr>
              <w:jc w:val="center"/>
              <w:rPr>
                <w:rFonts w:ascii="Times New Roman" w:hAnsi="Times New Roman"/>
                <w:sz w:val="18"/>
                <w:szCs w:val="18"/>
                <w:lang w:val="ro-RO"/>
              </w:rPr>
            </w:pPr>
          </w:p>
        </w:tc>
        <w:tc>
          <w:tcPr>
            <w:tcW w:w="1560" w:type="dxa"/>
            <w:shd w:val="clear" w:color="auto" w:fill="auto"/>
          </w:tcPr>
          <w:p w14:paraId="39FD8A05" w14:textId="77777777" w:rsidR="00112B00" w:rsidRPr="00F42665" w:rsidRDefault="00112B00" w:rsidP="00112B00">
            <w:pPr>
              <w:jc w:val="center"/>
              <w:rPr>
                <w:rFonts w:ascii="Times New Roman" w:hAnsi="Times New Roman"/>
                <w:sz w:val="18"/>
                <w:szCs w:val="18"/>
                <w:lang w:val="ro-RO"/>
              </w:rPr>
            </w:pPr>
          </w:p>
        </w:tc>
        <w:tc>
          <w:tcPr>
            <w:tcW w:w="2409" w:type="dxa"/>
            <w:gridSpan w:val="2"/>
          </w:tcPr>
          <w:p w14:paraId="4EA4C253" w14:textId="77777777" w:rsidR="00112B00" w:rsidRPr="00F42665" w:rsidRDefault="00112B00" w:rsidP="00112B00">
            <w:pPr>
              <w:jc w:val="center"/>
              <w:rPr>
                <w:rFonts w:ascii="Times New Roman" w:hAnsi="Times New Roman"/>
                <w:sz w:val="18"/>
                <w:szCs w:val="18"/>
                <w:lang w:val="ro-RO"/>
              </w:rPr>
            </w:pPr>
          </w:p>
        </w:tc>
      </w:tr>
    </w:tbl>
    <w:p w14:paraId="1EB24B95" w14:textId="77777777" w:rsidR="005A4BBC" w:rsidRPr="00F42665" w:rsidRDefault="005A4BBC" w:rsidP="00686EE4">
      <w:pPr>
        <w:rPr>
          <w:rFonts w:ascii="Times New Roman" w:hAnsi="Times New Roman"/>
          <w:sz w:val="18"/>
          <w:szCs w:val="18"/>
          <w:lang w:val="ro-RO"/>
        </w:rPr>
      </w:pPr>
    </w:p>
    <w:p w14:paraId="390A652D" w14:textId="77777777" w:rsidR="005A4BBC" w:rsidRPr="00F42665" w:rsidRDefault="005A4BBC" w:rsidP="00686EE4">
      <w:pPr>
        <w:rPr>
          <w:rFonts w:ascii="Times New Roman" w:hAnsi="Times New Roman"/>
          <w:sz w:val="18"/>
          <w:szCs w:val="18"/>
          <w:lang w:val="ro-RO"/>
        </w:rPr>
      </w:pPr>
    </w:p>
    <w:p w14:paraId="5FA67C19" w14:textId="0B6DE92A" w:rsidR="002F479A" w:rsidRPr="00F42665" w:rsidRDefault="002F479A" w:rsidP="00686EE4">
      <w:pPr>
        <w:rPr>
          <w:rFonts w:ascii="Times New Roman" w:hAnsi="Times New Roman"/>
          <w:sz w:val="16"/>
          <w:szCs w:val="16"/>
          <w:lang w:val="ro-RO"/>
        </w:rPr>
      </w:pPr>
      <w:r w:rsidRPr="00F42665">
        <w:rPr>
          <w:rFonts w:ascii="Times New Roman" w:hAnsi="Times New Roman"/>
          <w:sz w:val="18"/>
          <w:szCs w:val="18"/>
          <w:lang w:val="ro-RO"/>
        </w:rPr>
        <w:t xml:space="preserve">NOTE: </w:t>
      </w:r>
      <w:r w:rsidRPr="00F42665">
        <w:rPr>
          <w:rFonts w:ascii="Times New Roman" w:hAnsi="Times New Roman"/>
          <w:sz w:val="18"/>
          <w:szCs w:val="18"/>
          <w:vertAlign w:val="superscript"/>
          <w:lang w:val="ro-RO"/>
        </w:rPr>
        <w:t xml:space="preserve"> </w:t>
      </w:r>
      <w:r w:rsidR="008C5B07" w:rsidRPr="00F42665">
        <w:rPr>
          <w:rFonts w:ascii="Times New Roman" w:hAnsi="Times New Roman"/>
          <w:sz w:val="16"/>
          <w:szCs w:val="16"/>
          <w:lang w:val="ro-RO"/>
        </w:rPr>
        <w:t xml:space="preserve">1) </w:t>
      </w:r>
      <w:r w:rsidRPr="00F42665">
        <w:rPr>
          <w:rFonts w:ascii="Times New Roman" w:hAnsi="Times New Roman"/>
          <w:sz w:val="16"/>
          <w:szCs w:val="16"/>
          <w:lang w:val="ro-RO"/>
        </w:rPr>
        <w:t>Macheta se transmite până cel târziu la data de 15 a lunii următoare trimestrului de analiză “n”;</w:t>
      </w:r>
    </w:p>
    <w:p w14:paraId="10F3C24C" w14:textId="0D408CF6" w:rsidR="00027CD6" w:rsidRPr="00F42665" w:rsidRDefault="00686EE4" w:rsidP="0092116B">
      <w:pPr>
        <w:ind w:left="709" w:hanging="709"/>
        <w:rPr>
          <w:rFonts w:ascii="Times New Roman" w:hAnsi="Times New Roman"/>
          <w:b/>
          <w:bCs/>
          <w:sz w:val="16"/>
          <w:szCs w:val="16"/>
          <w:lang w:val="ro-RO"/>
        </w:rPr>
      </w:pPr>
      <w:r w:rsidRPr="00F42665">
        <w:rPr>
          <w:rFonts w:ascii="Times New Roman" w:hAnsi="Times New Roman"/>
          <w:sz w:val="16"/>
          <w:szCs w:val="16"/>
          <w:lang w:val="ro-RO"/>
        </w:rPr>
        <w:t xml:space="preserve">               </w:t>
      </w:r>
      <w:r w:rsidR="008C5B07" w:rsidRPr="00F42665">
        <w:rPr>
          <w:rFonts w:ascii="Times New Roman" w:hAnsi="Times New Roman"/>
          <w:sz w:val="16"/>
          <w:szCs w:val="16"/>
          <w:lang w:val="ro-RO"/>
        </w:rPr>
        <w:t>2)</w:t>
      </w:r>
      <w:r w:rsidR="008C5B07" w:rsidRPr="00F42665">
        <w:rPr>
          <w:rFonts w:ascii="Times New Roman" w:hAnsi="Times New Roman"/>
          <w:sz w:val="16"/>
          <w:szCs w:val="16"/>
          <w:vertAlign w:val="superscript"/>
          <w:lang w:val="ro-RO"/>
        </w:rPr>
        <w:t xml:space="preserve"> </w:t>
      </w:r>
      <w:r w:rsidR="002F479A" w:rsidRPr="00F42665">
        <w:rPr>
          <w:rFonts w:ascii="Times New Roman" w:hAnsi="Times New Roman"/>
          <w:sz w:val="16"/>
          <w:szCs w:val="16"/>
          <w:lang w:val="ro-RO"/>
        </w:rPr>
        <w:t xml:space="preserve">Operatorul de </w:t>
      </w:r>
      <w:r w:rsidR="00F42665" w:rsidRPr="00F42665">
        <w:rPr>
          <w:rFonts w:ascii="Times New Roman" w:hAnsi="Times New Roman"/>
          <w:sz w:val="16"/>
          <w:szCs w:val="16"/>
          <w:lang w:val="ro-RO"/>
        </w:rPr>
        <w:t>distribuție</w:t>
      </w:r>
      <w:r w:rsidR="002F479A" w:rsidRPr="00F42665">
        <w:rPr>
          <w:rFonts w:ascii="Times New Roman" w:hAnsi="Times New Roman"/>
          <w:sz w:val="16"/>
          <w:szCs w:val="16"/>
          <w:lang w:val="ro-RO"/>
        </w:rPr>
        <w:t xml:space="preserve"> </w:t>
      </w:r>
      <w:r w:rsidR="00F42665" w:rsidRPr="00F42665">
        <w:rPr>
          <w:rFonts w:ascii="Times New Roman" w:hAnsi="Times New Roman"/>
          <w:sz w:val="16"/>
          <w:szCs w:val="16"/>
          <w:lang w:val="ro-RO"/>
        </w:rPr>
        <w:t>și</w:t>
      </w:r>
      <w:r w:rsidR="002F479A" w:rsidRPr="00F42665">
        <w:rPr>
          <w:rFonts w:ascii="Times New Roman" w:hAnsi="Times New Roman"/>
          <w:sz w:val="16"/>
          <w:szCs w:val="16"/>
          <w:lang w:val="ro-RO"/>
        </w:rPr>
        <w:t xml:space="preserve"> operatorul de transport care alimentează prin autofurnizare locurile proprii de consum, altele decât cele aferente acoperirii consumului propriu tehnologic al </w:t>
      </w:r>
      <w:r w:rsidR="00F42665" w:rsidRPr="00F42665">
        <w:rPr>
          <w:rFonts w:ascii="Times New Roman" w:hAnsi="Times New Roman"/>
          <w:sz w:val="16"/>
          <w:szCs w:val="16"/>
          <w:lang w:val="ro-RO"/>
        </w:rPr>
        <w:t>rețelelor electrice</w:t>
      </w:r>
      <w:r w:rsidR="002F479A" w:rsidRPr="00F42665">
        <w:rPr>
          <w:rFonts w:ascii="Times New Roman" w:hAnsi="Times New Roman"/>
          <w:sz w:val="16"/>
          <w:szCs w:val="16"/>
          <w:lang w:val="ro-RO"/>
        </w:rPr>
        <w:t xml:space="preserve"> de </w:t>
      </w:r>
      <w:r w:rsidR="00F42665" w:rsidRPr="00F42665">
        <w:rPr>
          <w:rFonts w:ascii="Times New Roman" w:hAnsi="Times New Roman"/>
          <w:sz w:val="16"/>
          <w:szCs w:val="16"/>
          <w:lang w:val="ro-RO"/>
        </w:rPr>
        <w:t>distribuție</w:t>
      </w:r>
      <w:r w:rsidR="002F479A" w:rsidRPr="00F42665">
        <w:rPr>
          <w:rFonts w:ascii="Times New Roman" w:hAnsi="Times New Roman"/>
          <w:sz w:val="16"/>
          <w:szCs w:val="16"/>
          <w:lang w:val="ro-RO"/>
        </w:rPr>
        <w:t xml:space="preserve">/transport, completează doar coloana 2 a tabelului. În </w:t>
      </w:r>
      <w:r w:rsidR="00F42665" w:rsidRPr="00F42665">
        <w:rPr>
          <w:rFonts w:ascii="Times New Roman" w:hAnsi="Times New Roman"/>
          <w:sz w:val="16"/>
          <w:szCs w:val="16"/>
          <w:lang w:val="ro-RO"/>
        </w:rPr>
        <w:t>situația</w:t>
      </w:r>
      <w:r w:rsidR="002F479A" w:rsidRPr="00F42665">
        <w:rPr>
          <w:rFonts w:ascii="Times New Roman" w:hAnsi="Times New Roman"/>
          <w:sz w:val="16"/>
          <w:szCs w:val="16"/>
          <w:lang w:val="ro-RO"/>
        </w:rPr>
        <w:t xml:space="preserve"> în care operatorul de </w:t>
      </w:r>
      <w:r w:rsidR="00F42665" w:rsidRPr="00F42665">
        <w:rPr>
          <w:rFonts w:ascii="Times New Roman" w:hAnsi="Times New Roman"/>
          <w:sz w:val="16"/>
          <w:szCs w:val="16"/>
          <w:lang w:val="ro-RO"/>
        </w:rPr>
        <w:t>distribuție</w:t>
      </w:r>
      <w:r w:rsidR="002F479A" w:rsidRPr="00F42665">
        <w:rPr>
          <w:rFonts w:ascii="Times New Roman" w:hAnsi="Times New Roman"/>
          <w:sz w:val="16"/>
          <w:szCs w:val="16"/>
          <w:lang w:val="ro-RO"/>
        </w:rPr>
        <w:t xml:space="preserve"> </w:t>
      </w:r>
      <w:r w:rsidR="00F42665" w:rsidRPr="00F42665">
        <w:rPr>
          <w:rFonts w:ascii="Times New Roman" w:hAnsi="Times New Roman"/>
          <w:sz w:val="16"/>
          <w:szCs w:val="16"/>
          <w:lang w:val="ro-RO"/>
        </w:rPr>
        <w:t>și</w:t>
      </w:r>
      <w:r w:rsidR="002F479A" w:rsidRPr="00F42665">
        <w:rPr>
          <w:rFonts w:ascii="Times New Roman" w:hAnsi="Times New Roman"/>
          <w:sz w:val="16"/>
          <w:szCs w:val="16"/>
          <w:lang w:val="ro-RO"/>
        </w:rPr>
        <w:t xml:space="preserve"> operatorul de transport alimentează locurile proprii de consum prin intermediul unui furnizor de energie electrică, atunci pentru  consumul respectiv</w:t>
      </w:r>
      <w:r w:rsidR="005246D6" w:rsidRPr="00F42665">
        <w:rPr>
          <w:rFonts w:ascii="Times New Roman" w:hAnsi="Times New Roman"/>
          <w:sz w:val="16"/>
          <w:szCs w:val="16"/>
          <w:lang w:val="ro-RO"/>
        </w:rPr>
        <w:t xml:space="preserve"> </w:t>
      </w:r>
      <w:r w:rsidR="002F479A" w:rsidRPr="00F42665">
        <w:rPr>
          <w:rFonts w:ascii="Times New Roman" w:hAnsi="Times New Roman"/>
          <w:sz w:val="16"/>
          <w:szCs w:val="16"/>
          <w:lang w:val="ro-RO"/>
        </w:rPr>
        <w:t>raportarea se face de către furnizorul de energie electrică, prin completarea coloane</w:t>
      </w:r>
      <w:r w:rsidR="00C55E79" w:rsidRPr="00F42665">
        <w:rPr>
          <w:rFonts w:ascii="Times New Roman" w:hAnsi="Times New Roman"/>
          <w:sz w:val="16"/>
          <w:szCs w:val="16"/>
          <w:lang w:val="ro-RO"/>
        </w:rPr>
        <w:t>i</w:t>
      </w:r>
      <w:r w:rsidR="002F479A" w:rsidRPr="00F42665">
        <w:rPr>
          <w:rFonts w:ascii="Times New Roman" w:hAnsi="Times New Roman"/>
          <w:sz w:val="16"/>
          <w:szCs w:val="16"/>
          <w:lang w:val="ro-RO"/>
        </w:rPr>
        <w:t xml:space="preserve"> 3 din tabel.</w:t>
      </w:r>
    </w:p>
    <w:p w14:paraId="727190B5" w14:textId="77777777" w:rsidR="009C1B33" w:rsidRPr="00F42665" w:rsidRDefault="009C1B33" w:rsidP="0092116B">
      <w:pPr>
        <w:jc w:val="center"/>
        <w:rPr>
          <w:rFonts w:ascii="Times New Roman" w:hAnsi="Times New Roman"/>
          <w:b/>
          <w:bCs/>
          <w:szCs w:val="24"/>
          <w:lang w:val="ro-RO"/>
        </w:rPr>
      </w:pPr>
    </w:p>
    <w:p w14:paraId="09C96B50" w14:textId="77777777" w:rsidR="009C1B33" w:rsidRPr="00F42665" w:rsidRDefault="009C1B33" w:rsidP="0092116B">
      <w:pPr>
        <w:ind w:left="720"/>
        <w:jc w:val="center"/>
        <w:rPr>
          <w:rFonts w:ascii="Times New Roman" w:hAnsi="Times New Roman"/>
          <w:b/>
          <w:bCs/>
          <w:szCs w:val="24"/>
          <w:lang w:val="ro-RO"/>
        </w:rPr>
      </w:pPr>
    </w:p>
    <w:p w14:paraId="0F26A3C6" w14:textId="77777777" w:rsidR="00BD3A86" w:rsidRPr="00F42665" w:rsidRDefault="00BD3A86" w:rsidP="0092116B">
      <w:pPr>
        <w:ind w:left="720"/>
        <w:jc w:val="center"/>
        <w:rPr>
          <w:rFonts w:ascii="Times New Roman" w:hAnsi="Times New Roman"/>
          <w:b/>
          <w:bCs/>
          <w:szCs w:val="24"/>
          <w:lang w:val="ro-RO"/>
        </w:rPr>
      </w:pPr>
    </w:p>
    <w:p w14:paraId="58658FE3" w14:textId="77777777" w:rsidR="00BD3A86" w:rsidRPr="00F42665" w:rsidRDefault="00BD3A86" w:rsidP="0092116B">
      <w:pPr>
        <w:ind w:left="720"/>
        <w:jc w:val="center"/>
        <w:rPr>
          <w:rFonts w:ascii="Times New Roman" w:hAnsi="Times New Roman"/>
          <w:b/>
          <w:bCs/>
          <w:szCs w:val="24"/>
          <w:lang w:val="ro-RO"/>
        </w:rPr>
      </w:pPr>
    </w:p>
    <w:p w14:paraId="4B4DD0B4" w14:textId="77777777" w:rsidR="00BD3A86" w:rsidRPr="00F42665" w:rsidRDefault="00BD3A86" w:rsidP="0092116B">
      <w:pPr>
        <w:ind w:left="720"/>
        <w:jc w:val="center"/>
        <w:rPr>
          <w:rFonts w:ascii="Times New Roman" w:hAnsi="Times New Roman"/>
          <w:b/>
          <w:bCs/>
          <w:szCs w:val="24"/>
          <w:lang w:val="ro-RO"/>
        </w:rPr>
      </w:pPr>
    </w:p>
    <w:p w14:paraId="034C700C" w14:textId="77777777" w:rsidR="00BD3A86" w:rsidRPr="00F42665" w:rsidRDefault="00BD3A86" w:rsidP="0092116B">
      <w:pPr>
        <w:ind w:left="720"/>
        <w:jc w:val="center"/>
        <w:rPr>
          <w:rFonts w:ascii="Times New Roman" w:hAnsi="Times New Roman"/>
          <w:b/>
          <w:bCs/>
          <w:szCs w:val="24"/>
          <w:lang w:val="ro-RO"/>
        </w:rPr>
      </w:pPr>
    </w:p>
    <w:p w14:paraId="267329FE" w14:textId="14A81F2A" w:rsidR="00027CD6" w:rsidRPr="00F42665" w:rsidRDefault="00104AA1" w:rsidP="00104AA1">
      <w:pPr>
        <w:ind w:left="11328" w:firstLine="708"/>
        <w:jc w:val="both"/>
        <w:rPr>
          <w:rFonts w:ascii="Times New Roman" w:hAnsi="Times New Roman"/>
          <w:b/>
          <w:bCs/>
          <w:szCs w:val="24"/>
          <w:lang w:val="ro-RO"/>
        </w:rPr>
      </w:pPr>
      <w:r w:rsidRPr="00F42665">
        <w:rPr>
          <w:rFonts w:ascii="Times New Roman" w:hAnsi="Times New Roman"/>
          <w:b/>
          <w:bCs/>
          <w:szCs w:val="24"/>
          <w:lang w:val="ro-RO"/>
        </w:rPr>
        <w:t xml:space="preserve">        </w:t>
      </w:r>
      <w:r w:rsidR="00027CD6" w:rsidRPr="00F42665">
        <w:rPr>
          <w:rFonts w:ascii="Times New Roman" w:hAnsi="Times New Roman"/>
          <w:b/>
          <w:bCs/>
          <w:szCs w:val="24"/>
          <w:lang w:val="ro-RO"/>
        </w:rPr>
        <w:t>Anexa nr. 2</w:t>
      </w:r>
    </w:p>
    <w:p w14:paraId="55CBED6D" w14:textId="394DAA7D" w:rsidR="00027CD6" w:rsidRPr="00F42665" w:rsidRDefault="00104AA1" w:rsidP="00B207E8">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2 la Metodologie)    </w:t>
      </w:r>
    </w:p>
    <w:p w14:paraId="3D032865" w14:textId="77777777" w:rsidR="00104AA1" w:rsidRPr="00F42665" w:rsidRDefault="00104AA1" w:rsidP="00B207E8">
      <w:pPr>
        <w:ind w:left="720"/>
        <w:jc w:val="center"/>
        <w:rPr>
          <w:rFonts w:ascii="Times New Roman" w:hAnsi="Times New Roman"/>
          <w:b/>
          <w:bCs/>
          <w:szCs w:val="24"/>
          <w:lang w:val="ro-RO"/>
        </w:rPr>
      </w:pPr>
    </w:p>
    <w:p w14:paraId="7392529A" w14:textId="77777777" w:rsidR="00104AA1" w:rsidRPr="00F42665" w:rsidRDefault="00027CD6" w:rsidP="00B207E8">
      <w:pPr>
        <w:suppressAutoHyphens w:val="0"/>
        <w:jc w:val="center"/>
        <w:rPr>
          <w:rFonts w:ascii="Times New Roman" w:hAnsi="Times New Roman"/>
          <w:b/>
          <w:bCs/>
          <w:szCs w:val="24"/>
          <w:lang w:val="ro-RO" w:eastAsia="en-US"/>
        </w:rPr>
      </w:pPr>
      <w:r w:rsidRPr="00F42665">
        <w:rPr>
          <w:rFonts w:ascii="Times New Roman" w:hAnsi="Times New Roman"/>
          <w:b/>
          <w:bCs/>
          <w:szCs w:val="24"/>
          <w:lang w:val="ro-RO" w:eastAsia="en-US"/>
        </w:rPr>
        <w:t>SITUA</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IA CV TRANZAC</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IONATE DE FURNIZORII CONSUMATORILOR FINALI PE PIA</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 xml:space="preserve">A DE CV SI MODUL DE UTILIZARE A </w:t>
      </w:r>
    </w:p>
    <w:p w14:paraId="0B606344" w14:textId="4F77CBF0" w:rsidR="00027CD6" w:rsidRPr="00F42665" w:rsidRDefault="00027CD6" w:rsidP="00B207E8">
      <w:pPr>
        <w:suppressAutoHyphens w:val="0"/>
        <w:jc w:val="center"/>
        <w:rPr>
          <w:rFonts w:ascii="Times New Roman" w:hAnsi="Times New Roman"/>
          <w:b/>
          <w:bCs/>
          <w:szCs w:val="24"/>
          <w:lang w:val="ro-RO" w:eastAsia="en-US"/>
        </w:rPr>
      </w:pPr>
      <w:r w:rsidRPr="00F42665">
        <w:rPr>
          <w:rFonts w:ascii="Times New Roman" w:hAnsi="Times New Roman"/>
          <w:b/>
          <w:bCs/>
          <w:szCs w:val="24"/>
          <w:lang w:val="ro-RO" w:eastAsia="en-US"/>
        </w:rPr>
        <w:t>ACESTORA PENTRU TRIMESTRUL DE ANALIZA  n</w:t>
      </w:r>
      <w:r w:rsidR="00874170" w:rsidRPr="00F42665">
        <w:rPr>
          <w:rFonts w:ascii="Times New Roman" w:hAnsi="Times New Roman"/>
          <w:b/>
          <w:bCs/>
          <w:szCs w:val="24"/>
          <w:lang w:val="ro-RO" w:eastAsia="en-US"/>
        </w:rPr>
        <w:t>, CONFORM RCV</w:t>
      </w:r>
    </w:p>
    <w:p w14:paraId="0BCCD410" w14:textId="77777777" w:rsidR="00027CD6" w:rsidRPr="00F42665" w:rsidRDefault="00027CD6" w:rsidP="00B207E8">
      <w:pPr>
        <w:jc w:val="center"/>
        <w:rPr>
          <w:lang w:val="ro-RO"/>
        </w:rPr>
      </w:pPr>
    </w:p>
    <w:tbl>
      <w:tblPr>
        <w:tblpPr w:leftFromText="180" w:rightFromText="180" w:vertAnchor="page" w:horzAnchor="margin" w:tblpXSpec="center" w:tblpY="3976"/>
        <w:tblW w:w="15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563"/>
        <w:gridCol w:w="1559"/>
        <w:gridCol w:w="992"/>
        <w:gridCol w:w="709"/>
        <w:gridCol w:w="851"/>
        <w:gridCol w:w="851"/>
        <w:gridCol w:w="851"/>
        <w:gridCol w:w="850"/>
        <w:gridCol w:w="992"/>
        <w:gridCol w:w="1134"/>
        <w:gridCol w:w="993"/>
        <w:gridCol w:w="1134"/>
        <w:gridCol w:w="992"/>
        <w:gridCol w:w="965"/>
        <w:gridCol w:w="1276"/>
        <w:gridCol w:w="680"/>
      </w:tblGrid>
      <w:tr w:rsidR="006C4A0F" w:rsidRPr="00F42665" w14:paraId="01AC983F" w14:textId="77777777" w:rsidTr="00104AA1">
        <w:trPr>
          <w:trHeight w:val="846"/>
        </w:trPr>
        <w:tc>
          <w:tcPr>
            <w:tcW w:w="562" w:type="dxa"/>
            <w:vMerge w:val="restart"/>
            <w:shd w:val="clear" w:color="auto" w:fill="auto"/>
            <w:vAlign w:val="center"/>
          </w:tcPr>
          <w:p w14:paraId="4BF031AB"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Nr</w:t>
            </w:r>
          </w:p>
          <w:p w14:paraId="58AE4E60" w14:textId="77777777" w:rsidR="006C4A0F" w:rsidRPr="00F42665" w:rsidRDefault="006C4A0F" w:rsidP="00104AA1">
            <w:pPr>
              <w:suppressAutoHyphens w:val="0"/>
              <w:jc w:val="center"/>
              <w:rPr>
                <w:rFonts w:ascii="Times New Roman" w:hAnsi="Times New Roman"/>
                <w:b/>
                <w:bCs/>
                <w:sz w:val="16"/>
                <w:szCs w:val="16"/>
                <w:lang w:val="ro-RO" w:eastAsia="en-US"/>
              </w:rPr>
            </w:pPr>
          </w:p>
          <w:p w14:paraId="3201B03D" w14:textId="26B3114A"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crt</w:t>
            </w:r>
          </w:p>
        </w:tc>
        <w:tc>
          <w:tcPr>
            <w:tcW w:w="563" w:type="dxa"/>
            <w:vMerge w:val="restart"/>
            <w:shd w:val="clear" w:color="auto" w:fill="auto"/>
            <w:textDirection w:val="btLr"/>
            <w:vAlign w:val="center"/>
          </w:tcPr>
          <w:p w14:paraId="05D2D534" w14:textId="35128FED" w:rsidR="006C4A0F" w:rsidRPr="00F42665" w:rsidRDefault="00F42665" w:rsidP="00104AA1">
            <w:pPr>
              <w:suppressAutoHyphens w:val="0"/>
              <w:ind w:left="113" w:right="113"/>
              <w:jc w:val="center"/>
              <w:rPr>
                <w:rFonts w:ascii="Times New Roman" w:hAnsi="Times New Roman"/>
                <w:b/>
                <w:bCs/>
                <w:sz w:val="16"/>
                <w:szCs w:val="16"/>
                <w:vertAlign w:val="superscript"/>
                <w:lang w:val="ro-RO" w:eastAsia="en-US"/>
              </w:rPr>
            </w:pPr>
            <w:r w:rsidRPr="00F42665">
              <w:rPr>
                <w:rFonts w:ascii="Times New Roman" w:hAnsi="Times New Roman"/>
                <w:b/>
                <w:bCs/>
                <w:sz w:val="16"/>
                <w:szCs w:val="16"/>
                <w:lang w:val="ro-RO" w:eastAsia="en-US"/>
              </w:rPr>
              <w:t>Participanți</w:t>
            </w:r>
            <w:r w:rsidR="006C4A0F" w:rsidRPr="00F42665">
              <w:rPr>
                <w:rFonts w:ascii="Times New Roman" w:hAnsi="Times New Roman"/>
                <w:b/>
                <w:bCs/>
                <w:sz w:val="16"/>
                <w:szCs w:val="16"/>
                <w:lang w:val="ro-RO" w:eastAsia="en-US"/>
              </w:rPr>
              <w:t xml:space="preserve"> la PCV – Furnizori</w:t>
            </w:r>
          </w:p>
        </w:tc>
        <w:tc>
          <w:tcPr>
            <w:tcW w:w="3260" w:type="dxa"/>
            <w:gridSpan w:val="3"/>
            <w:shd w:val="clear" w:color="auto" w:fill="auto"/>
            <w:vAlign w:val="center"/>
          </w:tcPr>
          <w:p w14:paraId="0449D27C" w14:textId="1DE67087" w:rsidR="006C4A0F" w:rsidRPr="00F42665" w:rsidRDefault="00F42665"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6C4A0F" w:rsidRPr="00F42665">
              <w:rPr>
                <w:rFonts w:ascii="Times New Roman" w:hAnsi="Times New Roman"/>
                <w:b/>
                <w:bCs/>
                <w:sz w:val="16"/>
                <w:szCs w:val="16"/>
                <w:lang w:val="ro-RO" w:eastAsia="en-US"/>
              </w:rPr>
              <w:t xml:space="preserve"> de CV </w:t>
            </w:r>
            <w:r w:rsidRPr="00F42665">
              <w:rPr>
                <w:rFonts w:ascii="Times New Roman" w:hAnsi="Times New Roman"/>
                <w:b/>
                <w:bCs/>
                <w:sz w:val="16"/>
                <w:szCs w:val="16"/>
                <w:lang w:val="ro-RO" w:eastAsia="en-US"/>
              </w:rPr>
              <w:t>deținute</w:t>
            </w:r>
            <w:r w:rsidR="006C4A0F" w:rsidRPr="00F42665">
              <w:rPr>
                <w:rFonts w:ascii="Times New Roman" w:hAnsi="Times New Roman"/>
                <w:b/>
                <w:bCs/>
                <w:sz w:val="16"/>
                <w:szCs w:val="16"/>
                <w:lang w:val="ro-RO" w:eastAsia="en-US"/>
              </w:rPr>
              <w:t xml:space="preserve"> in cont în ultima zi lucrătoare a lunii următoare trimestrului </w:t>
            </w:r>
          </w:p>
          <w:p w14:paraId="1F1C8111"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n-1, conform RCV</w:t>
            </w:r>
          </w:p>
        </w:tc>
        <w:tc>
          <w:tcPr>
            <w:tcW w:w="851" w:type="dxa"/>
            <w:vMerge w:val="restart"/>
            <w:textDirection w:val="btLr"/>
          </w:tcPr>
          <w:p w14:paraId="23902E7D"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 de CV achiziționate  din PCSCV în prima lună a trimestrului de analiză n pentru trimestrul n-1</w:t>
            </w:r>
          </w:p>
        </w:tc>
        <w:tc>
          <w:tcPr>
            <w:tcW w:w="4678" w:type="dxa"/>
            <w:gridSpan w:val="5"/>
          </w:tcPr>
          <w:p w14:paraId="6D54258F" w14:textId="0E0BBE50" w:rsidR="006C4A0F" w:rsidRPr="00F42665" w:rsidRDefault="00F42665"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6C4A0F" w:rsidRPr="00F42665">
              <w:rPr>
                <w:rFonts w:ascii="Times New Roman" w:hAnsi="Times New Roman"/>
                <w:b/>
                <w:bCs/>
                <w:sz w:val="16"/>
                <w:szCs w:val="16"/>
                <w:lang w:val="ro-RO" w:eastAsia="en-US"/>
              </w:rPr>
              <w:t xml:space="preserve"> de CV cumpărate  </w:t>
            </w:r>
            <w:r w:rsidRPr="00F42665">
              <w:rPr>
                <w:rFonts w:ascii="Times New Roman" w:hAnsi="Times New Roman"/>
                <w:b/>
                <w:bCs/>
                <w:sz w:val="16"/>
                <w:szCs w:val="16"/>
                <w:lang w:val="ro-RO" w:eastAsia="en-US"/>
              </w:rPr>
              <w:t>și</w:t>
            </w:r>
            <w:r w:rsidR="006C4A0F" w:rsidRPr="00F42665">
              <w:rPr>
                <w:rFonts w:ascii="Times New Roman" w:hAnsi="Times New Roman"/>
                <w:b/>
                <w:bCs/>
                <w:sz w:val="16"/>
                <w:szCs w:val="16"/>
                <w:lang w:val="ro-RO" w:eastAsia="en-US"/>
              </w:rPr>
              <w:t xml:space="preserve"> transferate în contul de furnizor [buc]</w:t>
            </w:r>
          </w:p>
        </w:tc>
        <w:tc>
          <w:tcPr>
            <w:tcW w:w="993" w:type="dxa"/>
            <w:vMerge w:val="restart"/>
            <w:shd w:val="clear" w:color="auto" w:fill="auto"/>
            <w:textDirection w:val="btLr"/>
            <w:vAlign w:val="center"/>
          </w:tcPr>
          <w:p w14:paraId="5031C8F9" w14:textId="2705A697" w:rsidR="006C4A0F" w:rsidRPr="00F42665" w:rsidRDefault="00F42665"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6C4A0F" w:rsidRPr="00F42665">
              <w:rPr>
                <w:rFonts w:ascii="Times New Roman" w:hAnsi="Times New Roman"/>
                <w:b/>
                <w:bCs/>
                <w:sz w:val="16"/>
                <w:szCs w:val="16"/>
                <w:lang w:val="ro-RO" w:eastAsia="en-US"/>
              </w:rPr>
              <w:t xml:space="preserve"> de CV transferate din contul de </w:t>
            </w:r>
            <w:r w:rsidRPr="00F42665">
              <w:rPr>
                <w:rFonts w:ascii="Times New Roman" w:hAnsi="Times New Roman"/>
                <w:b/>
                <w:bCs/>
                <w:sz w:val="16"/>
                <w:szCs w:val="16"/>
                <w:lang w:val="ro-RO" w:eastAsia="en-US"/>
              </w:rPr>
              <w:t>producător</w:t>
            </w:r>
            <w:r w:rsidR="006C4A0F" w:rsidRPr="00F42665">
              <w:rPr>
                <w:rFonts w:ascii="Times New Roman" w:hAnsi="Times New Roman"/>
                <w:b/>
                <w:bCs/>
                <w:sz w:val="16"/>
                <w:szCs w:val="16"/>
                <w:lang w:val="ro-RO" w:eastAsia="en-US"/>
              </w:rPr>
              <w:t xml:space="preserve"> in contul de furnizor, pentru </w:t>
            </w:r>
            <w:r w:rsidRPr="00F42665">
              <w:rPr>
                <w:rFonts w:ascii="Times New Roman" w:hAnsi="Times New Roman"/>
                <w:b/>
                <w:bCs/>
                <w:sz w:val="16"/>
                <w:szCs w:val="16"/>
                <w:lang w:val="ro-RO" w:eastAsia="en-US"/>
              </w:rPr>
              <w:t>producătorii</w:t>
            </w:r>
            <w:r w:rsidR="006C4A0F" w:rsidRPr="00F42665">
              <w:rPr>
                <w:rFonts w:ascii="Times New Roman" w:hAnsi="Times New Roman"/>
                <w:b/>
                <w:bCs/>
                <w:sz w:val="16"/>
                <w:szCs w:val="16"/>
                <w:lang w:val="ro-RO" w:eastAsia="en-US"/>
              </w:rPr>
              <w:t xml:space="preserve"> care sunt si furnizori </w:t>
            </w:r>
            <w:r w:rsidR="006C4A0F" w:rsidRPr="00F42665">
              <w:rPr>
                <w:rFonts w:ascii="Times New Roman" w:hAnsi="Times New Roman"/>
                <w:b/>
                <w:bCs/>
                <w:sz w:val="16"/>
                <w:szCs w:val="16"/>
                <w:lang w:val="ro-RO" w:eastAsia="en-US"/>
              </w:rPr>
              <w:br/>
              <w:t>[buc]</w:t>
            </w:r>
          </w:p>
        </w:tc>
        <w:tc>
          <w:tcPr>
            <w:tcW w:w="1134" w:type="dxa"/>
            <w:vMerge w:val="restart"/>
            <w:shd w:val="clear" w:color="auto" w:fill="auto"/>
            <w:textDirection w:val="btLr"/>
            <w:vAlign w:val="center"/>
          </w:tcPr>
          <w:p w14:paraId="3CABBD3C" w14:textId="11582E2E" w:rsidR="006C4A0F" w:rsidRPr="00F42665" w:rsidRDefault="00F42665"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6C4A0F" w:rsidRPr="00F42665">
              <w:rPr>
                <w:rFonts w:ascii="Times New Roman" w:hAnsi="Times New Roman"/>
                <w:b/>
                <w:bCs/>
                <w:sz w:val="16"/>
                <w:szCs w:val="16"/>
                <w:lang w:val="ro-RO" w:eastAsia="en-US"/>
              </w:rPr>
              <w:t xml:space="preserve"> de CV </w:t>
            </w:r>
            <w:r w:rsidRPr="00F42665">
              <w:rPr>
                <w:rFonts w:ascii="Times New Roman" w:hAnsi="Times New Roman"/>
                <w:b/>
                <w:bCs/>
                <w:sz w:val="16"/>
                <w:szCs w:val="16"/>
                <w:lang w:val="ro-RO" w:eastAsia="en-US"/>
              </w:rPr>
              <w:t>deținute</w:t>
            </w:r>
            <w:r w:rsidR="006C4A0F" w:rsidRPr="00F42665">
              <w:rPr>
                <w:rFonts w:ascii="Times New Roman" w:hAnsi="Times New Roman"/>
                <w:b/>
                <w:bCs/>
                <w:sz w:val="16"/>
                <w:szCs w:val="16"/>
                <w:lang w:val="ro-RO" w:eastAsia="en-US"/>
              </w:rPr>
              <w:t xml:space="preserve"> în ultima zi lucrătoare a lunii următoare trimestrului de analiză n</w:t>
            </w:r>
            <w:r w:rsidR="006C4A0F" w:rsidRPr="00F42665">
              <w:rPr>
                <w:rFonts w:ascii="Times New Roman" w:hAnsi="Times New Roman"/>
                <w:b/>
                <w:bCs/>
                <w:sz w:val="16"/>
                <w:szCs w:val="16"/>
                <w:lang w:val="ro-RO" w:eastAsia="en-US"/>
              </w:rPr>
              <w:br/>
              <w:t>[buc]</w:t>
            </w:r>
          </w:p>
        </w:tc>
        <w:tc>
          <w:tcPr>
            <w:tcW w:w="3233" w:type="dxa"/>
            <w:gridSpan w:val="3"/>
          </w:tcPr>
          <w:p w14:paraId="23877985" w14:textId="07F07AE8"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Stare CV</w:t>
            </w:r>
            <w:r w:rsidRPr="00F42665">
              <w:rPr>
                <w:rFonts w:ascii="Times New Roman" w:hAnsi="Times New Roman"/>
                <w:b/>
                <w:bCs/>
                <w:sz w:val="16"/>
                <w:szCs w:val="16"/>
                <w:lang w:val="ro-RO" w:eastAsia="en-US"/>
              </w:rPr>
              <w:br/>
              <w:t xml:space="preserve">din cele </w:t>
            </w:r>
            <w:r w:rsidR="00F42665" w:rsidRPr="00F42665">
              <w:rPr>
                <w:rFonts w:ascii="Times New Roman" w:hAnsi="Times New Roman"/>
                <w:b/>
                <w:bCs/>
                <w:sz w:val="16"/>
                <w:szCs w:val="16"/>
                <w:lang w:val="ro-RO" w:eastAsia="en-US"/>
              </w:rPr>
              <w:t>deținute</w:t>
            </w:r>
            <w:r w:rsidRPr="00F42665">
              <w:rPr>
                <w:rFonts w:ascii="Times New Roman" w:hAnsi="Times New Roman"/>
                <w:b/>
                <w:bCs/>
                <w:sz w:val="16"/>
                <w:szCs w:val="16"/>
                <w:lang w:val="ro-RO" w:eastAsia="en-US"/>
              </w:rPr>
              <w:t xml:space="preserve"> la data ultimei zile lucrătoare a lunii următoare trimestrului de analiză n</w:t>
            </w:r>
          </w:p>
        </w:tc>
        <w:tc>
          <w:tcPr>
            <w:tcW w:w="680" w:type="dxa"/>
            <w:vMerge w:val="restart"/>
            <w:shd w:val="clear" w:color="auto" w:fill="auto"/>
            <w:vAlign w:val="center"/>
          </w:tcPr>
          <w:p w14:paraId="1F4DAB2D"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OBS.</w:t>
            </w:r>
          </w:p>
        </w:tc>
      </w:tr>
      <w:tr w:rsidR="00960827" w:rsidRPr="00F42665" w14:paraId="3BDCF291" w14:textId="77777777" w:rsidTr="00104AA1">
        <w:trPr>
          <w:trHeight w:val="702"/>
        </w:trPr>
        <w:tc>
          <w:tcPr>
            <w:tcW w:w="562" w:type="dxa"/>
            <w:vMerge/>
            <w:shd w:val="clear" w:color="auto" w:fill="auto"/>
            <w:vAlign w:val="center"/>
          </w:tcPr>
          <w:p w14:paraId="55595385"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563" w:type="dxa"/>
            <w:vMerge/>
            <w:shd w:val="clear" w:color="auto" w:fill="auto"/>
            <w:textDirection w:val="btLr"/>
            <w:vAlign w:val="center"/>
          </w:tcPr>
          <w:p w14:paraId="5EE5FCB8"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p>
        </w:tc>
        <w:tc>
          <w:tcPr>
            <w:tcW w:w="1559" w:type="dxa"/>
            <w:vMerge w:val="restart"/>
            <w:shd w:val="clear" w:color="auto" w:fill="auto"/>
            <w:textDirection w:val="btLr"/>
            <w:vAlign w:val="center"/>
          </w:tcPr>
          <w:p w14:paraId="381D02CD"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Transferate din contul de producător în contul de furnizor pentru producătorii care sunt și furnizori  și/sau achiziționate prin CBCV încheiate înainte de OUG nr. 24/2017</w:t>
            </w:r>
          </w:p>
        </w:tc>
        <w:tc>
          <w:tcPr>
            <w:tcW w:w="992" w:type="dxa"/>
            <w:vMerge w:val="restart"/>
            <w:shd w:val="clear" w:color="auto" w:fill="auto"/>
            <w:textDirection w:val="btLr"/>
            <w:vAlign w:val="center"/>
          </w:tcPr>
          <w:p w14:paraId="4C0131C9"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 de CV achiziționate  din PCSCV în prima lună a trimestrului de analiză n pentru trimestrul n</w:t>
            </w:r>
          </w:p>
        </w:tc>
        <w:tc>
          <w:tcPr>
            <w:tcW w:w="709" w:type="dxa"/>
            <w:vMerge w:val="restart"/>
            <w:textDirection w:val="btLr"/>
          </w:tcPr>
          <w:p w14:paraId="64DFD884" w14:textId="77777777" w:rsidR="006C4A0F" w:rsidRPr="00F42665" w:rsidRDefault="006C4A0F" w:rsidP="00104AA1">
            <w:pPr>
              <w:suppressAutoHyphens w:val="0"/>
              <w:ind w:left="113" w:right="113"/>
              <w:rPr>
                <w:rFonts w:ascii="Times New Roman" w:hAnsi="Times New Roman"/>
                <w:b/>
                <w:bCs/>
                <w:sz w:val="16"/>
                <w:szCs w:val="16"/>
                <w:lang w:val="ro-RO" w:eastAsia="en-US"/>
              </w:rPr>
            </w:pPr>
          </w:p>
          <w:p w14:paraId="7A821A63"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Alte CV deținute în cont decât cele din col. 2 și 3</w:t>
            </w:r>
          </w:p>
        </w:tc>
        <w:tc>
          <w:tcPr>
            <w:tcW w:w="851" w:type="dxa"/>
            <w:vMerge/>
            <w:textDirection w:val="btLr"/>
          </w:tcPr>
          <w:p w14:paraId="6C3B5162"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p>
        </w:tc>
        <w:tc>
          <w:tcPr>
            <w:tcW w:w="851" w:type="dxa"/>
            <w:vMerge w:val="restart"/>
          </w:tcPr>
          <w:p w14:paraId="2A251BFA" w14:textId="77777777" w:rsidR="006C4A0F" w:rsidRPr="00F42665" w:rsidRDefault="006C4A0F" w:rsidP="00104AA1">
            <w:pPr>
              <w:suppressAutoHyphens w:val="0"/>
              <w:jc w:val="center"/>
              <w:rPr>
                <w:rFonts w:ascii="Times New Roman" w:hAnsi="Times New Roman"/>
                <w:b/>
                <w:bCs/>
                <w:sz w:val="16"/>
                <w:szCs w:val="16"/>
                <w:lang w:val="ro-RO" w:eastAsia="en-US"/>
              </w:rPr>
            </w:pPr>
          </w:p>
          <w:p w14:paraId="6CAF12C5" w14:textId="77777777" w:rsidR="006C4A0F" w:rsidRPr="00F42665" w:rsidRDefault="006C4A0F" w:rsidP="00104AA1">
            <w:pPr>
              <w:suppressAutoHyphens w:val="0"/>
              <w:jc w:val="center"/>
              <w:rPr>
                <w:rFonts w:ascii="Times New Roman" w:hAnsi="Times New Roman"/>
                <w:b/>
                <w:bCs/>
                <w:sz w:val="16"/>
                <w:szCs w:val="16"/>
                <w:lang w:val="ro-RO" w:eastAsia="en-US"/>
              </w:rPr>
            </w:pPr>
          </w:p>
          <w:p w14:paraId="136FFE50" w14:textId="77777777" w:rsidR="006C4A0F" w:rsidRPr="00F42665" w:rsidRDefault="006C4A0F" w:rsidP="00104AA1">
            <w:pPr>
              <w:suppressAutoHyphens w:val="0"/>
              <w:jc w:val="center"/>
              <w:rPr>
                <w:rFonts w:ascii="Times New Roman" w:hAnsi="Times New Roman"/>
                <w:b/>
                <w:bCs/>
                <w:sz w:val="16"/>
                <w:szCs w:val="16"/>
                <w:lang w:val="ro-RO" w:eastAsia="en-US"/>
              </w:rPr>
            </w:pPr>
          </w:p>
          <w:p w14:paraId="4A7C0885" w14:textId="77777777" w:rsidR="006C4A0F" w:rsidRPr="00F42665" w:rsidRDefault="006C4A0F" w:rsidP="00104AA1">
            <w:pPr>
              <w:suppressAutoHyphens w:val="0"/>
              <w:jc w:val="center"/>
              <w:rPr>
                <w:rFonts w:ascii="Times New Roman" w:hAnsi="Times New Roman"/>
                <w:b/>
                <w:bCs/>
                <w:sz w:val="16"/>
                <w:szCs w:val="16"/>
                <w:lang w:val="ro-RO" w:eastAsia="en-US"/>
              </w:rPr>
            </w:pPr>
          </w:p>
          <w:p w14:paraId="135FBEC5" w14:textId="77777777" w:rsidR="006C4A0F" w:rsidRPr="00F42665" w:rsidRDefault="006C4A0F" w:rsidP="00104AA1">
            <w:pPr>
              <w:suppressAutoHyphens w:val="0"/>
              <w:jc w:val="center"/>
              <w:rPr>
                <w:rFonts w:ascii="Times New Roman" w:hAnsi="Times New Roman"/>
                <w:b/>
                <w:bCs/>
                <w:sz w:val="16"/>
                <w:szCs w:val="16"/>
                <w:lang w:val="ro-RO" w:eastAsia="en-US"/>
              </w:rPr>
            </w:pPr>
          </w:p>
          <w:p w14:paraId="42ACC7BD" w14:textId="56D7444F"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PCE – ESRE - CV</w:t>
            </w:r>
          </w:p>
        </w:tc>
        <w:tc>
          <w:tcPr>
            <w:tcW w:w="851" w:type="dxa"/>
            <w:vMerge w:val="restart"/>
          </w:tcPr>
          <w:p w14:paraId="3AADFB89" w14:textId="026A4A30" w:rsidR="006C4A0F" w:rsidRPr="00F42665" w:rsidRDefault="006C4A0F" w:rsidP="00104AA1">
            <w:pPr>
              <w:suppressAutoHyphens w:val="0"/>
              <w:jc w:val="center"/>
              <w:rPr>
                <w:rFonts w:ascii="Times New Roman" w:hAnsi="Times New Roman"/>
                <w:b/>
                <w:bCs/>
                <w:sz w:val="16"/>
                <w:szCs w:val="16"/>
                <w:lang w:val="ro-RO" w:eastAsia="en-US"/>
              </w:rPr>
            </w:pPr>
          </w:p>
          <w:p w14:paraId="3F979601" w14:textId="77777777" w:rsidR="006C4A0F" w:rsidRPr="00F42665" w:rsidRDefault="006C4A0F" w:rsidP="00104AA1">
            <w:pPr>
              <w:suppressAutoHyphens w:val="0"/>
              <w:jc w:val="center"/>
              <w:rPr>
                <w:rFonts w:ascii="Times New Roman" w:hAnsi="Times New Roman"/>
                <w:b/>
                <w:bCs/>
                <w:sz w:val="16"/>
                <w:szCs w:val="16"/>
                <w:lang w:val="ro-RO" w:eastAsia="en-US"/>
              </w:rPr>
            </w:pPr>
          </w:p>
          <w:p w14:paraId="35627909" w14:textId="77777777" w:rsidR="006C4A0F" w:rsidRPr="00F42665" w:rsidRDefault="006C4A0F" w:rsidP="00104AA1">
            <w:pPr>
              <w:suppressAutoHyphens w:val="0"/>
              <w:jc w:val="center"/>
              <w:rPr>
                <w:rFonts w:ascii="Times New Roman" w:hAnsi="Times New Roman"/>
                <w:b/>
                <w:bCs/>
                <w:sz w:val="16"/>
                <w:szCs w:val="16"/>
                <w:lang w:val="ro-RO" w:eastAsia="en-US"/>
              </w:rPr>
            </w:pPr>
          </w:p>
          <w:p w14:paraId="1DCA0B7D" w14:textId="77777777" w:rsidR="006C4A0F" w:rsidRPr="00F42665" w:rsidRDefault="006C4A0F" w:rsidP="00104AA1">
            <w:pPr>
              <w:suppressAutoHyphens w:val="0"/>
              <w:jc w:val="center"/>
              <w:rPr>
                <w:rFonts w:ascii="Times New Roman" w:hAnsi="Times New Roman"/>
                <w:b/>
                <w:bCs/>
                <w:sz w:val="16"/>
                <w:szCs w:val="16"/>
                <w:lang w:val="ro-RO" w:eastAsia="en-US"/>
              </w:rPr>
            </w:pPr>
          </w:p>
          <w:p w14:paraId="6B277D3E" w14:textId="77777777" w:rsidR="006C4A0F" w:rsidRPr="00F42665" w:rsidRDefault="006C4A0F" w:rsidP="00104AA1">
            <w:pPr>
              <w:suppressAutoHyphens w:val="0"/>
              <w:jc w:val="center"/>
              <w:rPr>
                <w:rFonts w:ascii="Times New Roman" w:hAnsi="Times New Roman"/>
                <w:b/>
                <w:bCs/>
                <w:sz w:val="16"/>
                <w:szCs w:val="16"/>
                <w:lang w:val="ro-RO" w:eastAsia="en-US"/>
              </w:rPr>
            </w:pPr>
          </w:p>
          <w:p w14:paraId="64FCB49F"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PCSCV</w:t>
            </w:r>
          </w:p>
        </w:tc>
        <w:tc>
          <w:tcPr>
            <w:tcW w:w="2976" w:type="dxa"/>
            <w:gridSpan w:val="3"/>
            <w:shd w:val="clear" w:color="auto" w:fill="auto"/>
            <w:vAlign w:val="center"/>
          </w:tcPr>
          <w:p w14:paraId="4DAA36C4"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PCBCV</w:t>
            </w:r>
          </w:p>
        </w:tc>
        <w:tc>
          <w:tcPr>
            <w:tcW w:w="993" w:type="dxa"/>
            <w:vMerge/>
            <w:shd w:val="clear" w:color="auto" w:fill="auto"/>
            <w:textDirection w:val="btLr"/>
            <w:vAlign w:val="center"/>
          </w:tcPr>
          <w:p w14:paraId="1603D279"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p>
        </w:tc>
        <w:tc>
          <w:tcPr>
            <w:tcW w:w="1134" w:type="dxa"/>
            <w:vMerge/>
            <w:shd w:val="clear" w:color="auto" w:fill="auto"/>
            <w:textDirection w:val="btLr"/>
            <w:vAlign w:val="center"/>
          </w:tcPr>
          <w:p w14:paraId="5609482E"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p>
        </w:tc>
        <w:tc>
          <w:tcPr>
            <w:tcW w:w="992" w:type="dxa"/>
            <w:vMerge w:val="restart"/>
            <w:shd w:val="clear" w:color="auto" w:fill="auto"/>
            <w:textDirection w:val="btLr"/>
            <w:vAlign w:val="center"/>
          </w:tcPr>
          <w:p w14:paraId="3D22EA72" w14:textId="68D5828C" w:rsidR="006C4A0F" w:rsidRPr="00F42665" w:rsidRDefault="006C4A0F"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CV necesar de </w:t>
            </w:r>
            <w:r w:rsidR="00F42665" w:rsidRPr="00F42665">
              <w:rPr>
                <w:rFonts w:ascii="Times New Roman" w:hAnsi="Times New Roman"/>
                <w:b/>
                <w:bCs/>
                <w:sz w:val="16"/>
                <w:szCs w:val="16"/>
                <w:lang w:val="ro-RO" w:eastAsia="en-US"/>
              </w:rPr>
              <w:t>achiziționat</w:t>
            </w:r>
            <w:r w:rsidRPr="00F42665">
              <w:rPr>
                <w:rFonts w:ascii="Times New Roman" w:hAnsi="Times New Roman"/>
                <w:b/>
                <w:bCs/>
                <w:sz w:val="16"/>
                <w:szCs w:val="16"/>
                <w:lang w:val="ro-RO" w:eastAsia="en-US"/>
              </w:rPr>
              <w:t xml:space="preserve"> pentru trimestrul de analiză n</w:t>
            </w:r>
          </w:p>
        </w:tc>
        <w:tc>
          <w:tcPr>
            <w:tcW w:w="965" w:type="dxa"/>
            <w:vMerge w:val="restart"/>
            <w:shd w:val="clear" w:color="auto" w:fill="auto"/>
            <w:textDirection w:val="btLr"/>
            <w:vAlign w:val="center"/>
          </w:tcPr>
          <w:p w14:paraId="7F88FA2A"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p>
          <w:p w14:paraId="44F22CE5" w14:textId="77777777" w:rsidR="006C4A0F" w:rsidRPr="00F42665" w:rsidRDefault="006C4A0F"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CV blocate temporar pentru trimestrul de analiză n</w:t>
            </w:r>
          </w:p>
        </w:tc>
        <w:tc>
          <w:tcPr>
            <w:tcW w:w="1276" w:type="dxa"/>
            <w:vMerge w:val="restart"/>
            <w:shd w:val="clear" w:color="auto" w:fill="auto"/>
            <w:textDirection w:val="btLr"/>
            <w:vAlign w:val="center"/>
          </w:tcPr>
          <w:p w14:paraId="19B12EFA" w14:textId="6736CC40" w:rsidR="006C4A0F" w:rsidRPr="00F42665" w:rsidRDefault="006C4A0F"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CV </w:t>
            </w:r>
            <w:r w:rsidR="00F42665" w:rsidRPr="00F42665">
              <w:rPr>
                <w:rFonts w:ascii="Times New Roman" w:hAnsi="Times New Roman"/>
                <w:b/>
                <w:bCs/>
                <w:sz w:val="16"/>
                <w:szCs w:val="16"/>
                <w:lang w:val="ro-RO" w:eastAsia="en-US"/>
              </w:rPr>
              <w:t>deținute</w:t>
            </w:r>
            <w:r w:rsidRPr="00F42665">
              <w:rPr>
                <w:rFonts w:ascii="Times New Roman" w:hAnsi="Times New Roman"/>
                <w:b/>
                <w:bCs/>
                <w:sz w:val="16"/>
                <w:szCs w:val="16"/>
                <w:lang w:val="ro-RO" w:eastAsia="en-US"/>
              </w:rPr>
              <w:t xml:space="preserve"> la  data ultimei zile lucrătoare a lunii următoare trimestrului de analiză n și excedentare obligației de achiziție pentru trimestrul de analiză n</w:t>
            </w:r>
          </w:p>
        </w:tc>
        <w:tc>
          <w:tcPr>
            <w:tcW w:w="680" w:type="dxa"/>
            <w:vMerge/>
            <w:shd w:val="clear" w:color="auto" w:fill="auto"/>
            <w:vAlign w:val="center"/>
          </w:tcPr>
          <w:p w14:paraId="3D63E1DF" w14:textId="77777777" w:rsidR="006C4A0F" w:rsidRPr="00F42665" w:rsidRDefault="006C4A0F" w:rsidP="00104AA1">
            <w:pPr>
              <w:suppressAutoHyphens w:val="0"/>
              <w:jc w:val="center"/>
              <w:rPr>
                <w:rFonts w:ascii="Times New Roman" w:hAnsi="Times New Roman"/>
                <w:b/>
                <w:bCs/>
                <w:sz w:val="16"/>
                <w:szCs w:val="16"/>
                <w:lang w:val="ro-RO" w:eastAsia="en-US"/>
              </w:rPr>
            </w:pPr>
          </w:p>
        </w:tc>
      </w:tr>
      <w:tr w:rsidR="00357DF1" w:rsidRPr="00F42665" w14:paraId="70DFD2FA" w14:textId="77777777" w:rsidTr="00104AA1">
        <w:trPr>
          <w:trHeight w:val="1543"/>
        </w:trPr>
        <w:tc>
          <w:tcPr>
            <w:tcW w:w="562" w:type="dxa"/>
            <w:vMerge/>
            <w:shd w:val="clear" w:color="auto" w:fill="auto"/>
            <w:vAlign w:val="center"/>
          </w:tcPr>
          <w:p w14:paraId="26527440"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563" w:type="dxa"/>
            <w:vMerge/>
            <w:shd w:val="clear" w:color="auto" w:fill="auto"/>
            <w:vAlign w:val="center"/>
          </w:tcPr>
          <w:p w14:paraId="44429158"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559" w:type="dxa"/>
            <w:vMerge/>
            <w:shd w:val="clear" w:color="auto" w:fill="auto"/>
            <w:vAlign w:val="center"/>
          </w:tcPr>
          <w:p w14:paraId="48CEAB7E"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vMerge/>
            <w:shd w:val="clear" w:color="auto" w:fill="auto"/>
            <w:vAlign w:val="center"/>
          </w:tcPr>
          <w:p w14:paraId="3B95E866"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709" w:type="dxa"/>
            <w:vMerge/>
          </w:tcPr>
          <w:p w14:paraId="010172EA"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vMerge/>
          </w:tcPr>
          <w:p w14:paraId="2FA23707"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vMerge/>
          </w:tcPr>
          <w:p w14:paraId="75F42066"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vMerge/>
          </w:tcPr>
          <w:p w14:paraId="7D25CDF9" w14:textId="79776F42" w:rsidR="006C4A0F" w:rsidRPr="00F42665" w:rsidRDefault="006C4A0F" w:rsidP="00104AA1">
            <w:pPr>
              <w:suppressAutoHyphens w:val="0"/>
              <w:jc w:val="center"/>
              <w:rPr>
                <w:rFonts w:ascii="Times New Roman" w:hAnsi="Times New Roman"/>
                <w:b/>
                <w:bCs/>
                <w:sz w:val="16"/>
                <w:szCs w:val="16"/>
                <w:lang w:val="ro-RO" w:eastAsia="en-US"/>
              </w:rPr>
            </w:pPr>
          </w:p>
        </w:tc>
        <w:tc>
          <w:tcPr>
            <w:tcW w:w="850" w:type="dxa"/>
            <w:shd w:val="clear" w:color="auto" w:fill="auto"/>
            <w:vAlign w:val="center"/>
          </w:tcPr>
          <w:p w14:paraId="2E5BCB46"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PCTCV</w:t>
            </w:r>
          </w:p>
        </w:tc>
        <w:tc>
          <w:tcPr>
            <w:tcW w:w="992" w:type="dxa"/>
          </w:tcPr>
          <w:p w14:paraId="1291F767" w14:textId="77777777" w:rsidR="006C4A0F" w:rsidRPr="00F42665" w:rsidRDefault="006C4A0F" w:rsidP="00104AA1">
            <w:pPr>
              <w:suppressAutoHyphens w:val="0"/>
              <w:jc w:val="center"/>
              <w:rPr>
                <w:rFonts w:ascii="Times New Roman" w:hAnsi="Times New Roman"/>
                <w:b/>
                <w:bCs/>
                <w:sz w:val="16"/>
                <w:szCs w:val="16"/>
                <w:lang w:val="ro-RO" w:eastAsia="en-US"/>
              </w:rPr>
            </w:pPr>
          </w:p>
          <w:p w14:paraId="04CCDC06"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PCBCV-ND</w:t>
            </w:r>
          </w:p>
        </w:tc>
        <w:tc>
          <w:tcPr>
            <w:tcW w:w="1134" w:type="dxa"/>
          </w:tcPr>
          <w:p w14:paraId="42218F19" w14:textId="77777777" w:rsidR="006C4A0F" w:rsidRPr="00F42665" w:rsidRDefault="006C4A0F" w:rsidP="00104AA1">
            <w:pPr>
              <w:suppressAutoHyphens w:val="0"/>
              <w:jc w:val="center"/>
              <w:rPr>
                <w:rFonts w:ascii="Times New Roman" w:hAnsi="Times New Roman"/>
                <w:b/>
                <w:bCs/>
                <w:sz w:val="16"/>
                <w:szCs w:val="16"/>
                <w:lang w:val="ro-RO" w:eastAsia="en-US"/>
              </w:rPr>
            </w:pPr>
          </w:p>
          <w:p w14:paraId="1C7B7F69" w14:textId="368AD255"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CBCV </w:t>
            </w:r>
            <w:r w:rsidR="00F42665" w:rsidRPr="00F42665">
              <w:rPr>
                <w:rFonts w:ascii="Times New Roman" w:hAnsi="Times New Roman"/>
                <w:b/>
                <w:bCs/>
                <w:sz w:val="16"/>
                <w:szCs w:val="16"/>
                <w:lang w:val="ro-RO" w:eastAsia="en-US"/>
              </w:rPr>
              <w:t>încheiate</w:t>
            </w:r>
            <w:r w:rsidRPr="00F42665">
              <w:rPr>
                <w:rFonts w:ascii="Times New Roman" w:hAnsi="Times New Roman"/>
                <w:b/>
                <w:bCs/>
                <w:sz w:val="16"/>
                <w:szCs w:val="16"/>
                <w:lang w:val="ro-RO" w:eastAsia="en-US"/>
              </w:rPr>
              <w:t xml:space="preserve"> </w:t>
            </w:r>
            <w:r w:rsidR="00F42665" w:rsidRPr="00F42665">
              <w:rPr>
                <w:rFonts w:ascii="Times New Roman" w:hAnsi="Times New Roman"/>
                <w:b/>
                <w:bCs/>
                <w:sz w:val="16"/>
                <w:szCs w:val="16"/>
                <w:lang w:val="ro-RO" w:eastAsia="en-US"/>
              </w:rPr>
              <w:t>înainte</w:t>
            </w:r>
            <w:r w:rsidRPr="00F42665">
              <w:rPr>
                <w:rFonts w:ascii="Times New Roman" w:hAnsi="Times New Roman"/>
                <w:b/>
                <w:bCs/>
                <w:sz w:val="16"/>
                <w:szCs w:val="16"/>
                <w:lang w:val="ro-RO" w:eastAsia="en-US"/>
              </w:rPr>
              <w:t xml:space="preserve"> de OUG nr. 24/2017</w:t>
            </w:r>
          </w:p>
        </w:tc>
        <w:tc>
          <w:tcPr>
            <w:tcW w:w="993" w:type="dxa"/>
            <w:vMerge/>
            <w:shd w:val="clear" w:color="auto" w:fill="auto"/>
            <w:vAlign w:val="center"/>
          </w:tcPr>
          <w:p w14:paraId="48D3A401"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134" w:type="dxa"/>
            <w:vMerge/>
            <w:shd w:val="clear" w:color="auto" w:fill="auto"/>
            <w:vAlign w:val="center"/>
          </w:tcPr>
          <w:p w14:paraId="26A30559"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vMerge/>
            <w:shd w:val="clear" w:color="auto" w:fill="auto"/>
            <w:vAlign w:val="center"/>
          </w:tcPr>
          <w:p w14:paraId="5710FFD2"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65" w:type="dxa"/>
            <w:vMerge/>
            <w:shd w:val="clear" w:color="auto" w:fill="auto"/>
            <w:vAlign w:val="center"/>
          </w:tcPr>
          <w:p w14:paraId="423308FC"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276" w:type="dxa"/>
            <w:vMerge/>
            <w:shd w:val="clear" w:color="auto" w:fill="auto"/>
            <w:vAlign w:val="center"/>
          </w:tcPr>
          <w:p w14:paraId="3AEC8264"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680" w:type="dxa"/>
            <w:vMerge/>
            <w:shd w:val="clear" w:color="auto" w:fill="auto"/>
            <w:vAlign w:val="center"/>
          </w:tcPr>
          <w:p w14:paraId="1E52FDD0" w14:textId="77777777" w:rsidR="006C4A0F" w:rsidRPr="00F42665" w:rsidRDefault="006C4A0F" w:rsidP="00104AA1">
            <w:pPr>
              <w:suppressAutoHyphens w:val="0"/>
              <w:jc w:val="center"/>
              <w:rPr>
                <w:rFonts w:ascii="Times New Roman" w:hAnsi="Times New Roman"/>
                <w:b/>
                <w:bCs/>
                <w:sz w:val="16"/>
                <w:szCs w:val="16"/>
                <w:lang w:val="ro-RO" w:eastAsia="en-US"/>
              </w:rPr>
            </w:pPr>
          </w:p>
        </w:tc>
      </w:tr>
      <w:tr w:rsidR="006C4A0F" w:rsidRPr="00F42665" w14:paraId="31B2388D" w14:textId="77777777" w:rsidTr="00104AA1">
        <w:trPr>
          <w:trHeight w:val="437"/>
        </w:trPr>
        <w:tc>
          <w:tcPr>
            <w:tcW w:w="562" w:type="dxa"/>
            <w:shd w:val="clear" w:color="auto" w:fill="auto"/>
            <w:noWrap/>
            <w:vAlign w:val="center"/>
          </w:tcPr>
          <w:p w14:paraId="55ADA66C"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0</w:t>
            </w:r>
          </w:p>
        </w:tc>
        <w:tc>
          <w:tcPr>
            <w:tcW w:w="563" w:type="dxa"/>
            <w:shd w:val="clear" w:color="auto" w:fill="auto"/>
            <w:noWrap/>
            <w:vAlign w:val="center"/>
          </w:tcPr>
          <w:p w14:paraId="01D662C4"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w:t>
            </w:r>
          </w:p>
        </w:tc>
        <w:tc>
          <w:tcPr>
            <w:tcW w:w="1559" w:type="dxa"/>
            <w:shd w:val="clear" w:color="auto" w:fill="auto"/>
            <w:vAlign w:val="center"/>
          </w:tcPr>
          <w:p w14:paraId="1897B167"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2</w:t>
            </w:r>
          </w:p>
        </w:tc>
        <w:tc>
          <w:tcPr>
            <w:tcW w:w="992" w:type="dxa"/>
            <w:shd w:val="clear" w:color="auto" w:fill="auto"/>
            <w:vAlign w:val="center"/>
          </w:tcPr>
          <w:p w14:paraId="0E7D78BE"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3</w:t>
            </w:r>
          </w:p>
        </w:tc>
        <w:tc>
          <w:tcPr>
            <w:tcW w:w="709" w:type="dxa"/>
            <w:vAlign w:val="center"/>
          </w:tcPr>
          <w:p w14:paraId="7E8DBD9A"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4</w:t>
            </w:r>
          </w:p>
        </w:tc>
        <w:tc>
          <w:tcPr>
            <w:tcW w:w="851" w:type="dxa"/>
            <w:vAlign w:val="center"/>
          </w:tcPr>
          <w:p w14:paraId="1EAFC012"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5</w:t>
            </w:r>
          </w:p>
        </w:tc>
        <w:tc>
          <w:tcPr>
            <w:tcW w:w="851" w:type="dxa"/>
          </w:tcPr>
          <w:p w14:paraId="48C42F8D" w14:textId="77777777" w:rsidR="006C4A0F" w:rsidRPr="00F42665" w:rsidRDefault="006C4A0F" w:rsidP="00104AA1">
            <w:pPr>
              <w:suppressAutoHyphens w:val="0"/>
              <w:jc w:val="center"/>
              <w:rPr>
                <w:rFonts w:ascii="Times New Roman" w:hAnsi="Times New Roman"/>
                <w:b/>
                <w:bCs/>
                <w:sz w:val="16"/>
                <w:szCs w:val="16"/>
                <w:lang w:val="ro-RO" w:eastAsia="en-US"/>
              </w:rPr>
            </w:pPr>
          </w:p>
          <w:p w14:paraId="5D07F72C" w14:textId="3689350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6</w:t>
            </w:r>
          </w:p>
        </w:tc>
        <w:tc>
          <w:tcPr>
            <w:tcW w:w="851" w:type="dxa"/>
            <w:vAlign w:val="center"/>
          </w:tcPr>
          <w:p w14:paraId="568EFF30" w14:textId="6A873218"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75</w:t>
            </w:r>
          </w:p>
        </w:tc>
        <w:tc>
          <w:tcPr>
            <w:tcW w:w="850" w:type="dxa"/>
            <w:shd w:val="clear" w:color="auto" w:fill="auto"/>
            <w:vAlign w:val="center"/>
          </w:tcPr>
          <w:p w14:paraId="46E0A908" w14:textId="5F99ACD1"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8</w:t>
            </w:r>
          </w:p>
        </w:tc>
        <w:tc>
          <w:tcPr>
            <w:tcW w:w="992" w:type="dxa"/>
            <w:vAlign w:val="center"/>
          </w:tcPr>
          <w:p w14:paraId="33C17485" w14:textId="77777777" w:rsidR="006C4A0F" w:rsidRPr="00F42665" w:rsidRDefault="006C4A0F" w:rsidP="00104AA1">
            <w:pPr>
              <w:suppressAutoHyphens w:val="0"/>
              <w:jc w:val="center"/>
              <w:rPr>
                <w:rFonts w:ascii="Times New Roman" w:hAnsi="Times New Roman"/>
                <w:b/>
                <w:bCs/>
                <w:sz w:val="16"/>
                <w:szCs w:val="16"/>
                <w:lang w:val="ro-RO" w:eastAsia="en-US"/>
              </w:rPr>
            </w:pPr>
          </w:p>
          <w:p w14:paraId="1F9FD947" w14:textId="2587AF8F"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9</w:t>
            </w:r>
          </w:p>
        </w:tc>
        <w:tc>
          <w:tcPr>
            <w:tcW w:w="1134" w:type="dxa"/>
            <w:vAlign w:val="center"/>
          </w:tcPr>
          <w:p w14:paraId="525F2CCB" w14:textId="77777777" w:rsidR="006C4A0F" w:rsidRPr="00F42665" w:rsidRDefault="006C4A0F" w:rsidP="00104AA1">
            <w:pPr>
              <w:suppressAutoHyphens w:val="0"/>
              <w:jc w:val="center"/>
              <w:rPr>
                <w:rFonts w:ascii="Times New Roman" w:hAnsi="Times New Roman"/>
                <w:b/>
                <w:bCs/>
                <w:sz w:val="16"/>
                <w:szCs w:val="16"/>
                <w:lang w:val="ro-RO" w:eastAsia="en-US"/>
              </w:rPr>
            </w:pPr>
          </w:p>
          <w:p w14:paraId="284643D6" w14:textId="6166CE6C"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10</w:t>
            </w:r>
          </w:p>
        </w:tc>
        <w:tc>
          <w:tcPr>
            <w:tcW w:w="993" w:type="dxa"/>
            <w:shd w:val="clear" w:color="auto" w:fill="auto"/>
            <w:vAlign w:val="center"/>
          </w:tcPr>
          <w:p w14:paraId="2AA52549" w14:textId="4009FE65"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11</w:t>
            </w:r>
          </w:p>
        </w:tc>
        <w:tc>
          <w:tcPr>
            <w:tcW w:w="1134" w:type="dxa"/>
            <w:shd w:val="clear" w:color="auto" w:fill="auto"/>
            <w:vAlign w:val="center"/>
          </w:tcPr>
          <w:p w14:paraId="7C5D199C" w14:textId="6FE963BA"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12 = 2+3+4+6+7+8+9+11</w:t>
            </w:r>
          </w:p>
        </w:tc>
        <w:tc>
          <w:tcPr>
            <w:tcW w:w="992" w:type="dxa"/>
            <w:shd w:val="clear" w:color="auto" w:fill="auto"/>
            <w:vAlign w:val="center"/>
          </w:tcPr>
          <w:p w14:paraId="1AAC713B" w14:textId="67A3BA73"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13</w:t>
            </w:r>
          </w:p>
        </w:tc>
        <w:tc>
          <w:tcPr>
            <w:tcW w:w="965" w:type="dxa"/>
            <w:shd w:val="clear" w:color="auto" w:fill="auto"/>
            <w:vAlign w:val="center"/>
          </w:tcPr>
          <w:p w14:paraId="6480AC23" w14:textId="77777777" w:rsidR="006C4A0F" w:rsidRPr="00F42665" w:rsidRDefault="006C4A0F" w:rsidP="00104AA1">
            <w:pPr>
              <w:suppressAutoHyphens w:val="0"/>
              <w:jc w:val="center"/>
              <w:rPr>
                <w:rFonts w:ascii="Times New Roman" w:hAnsi="Times New Roman"/>
                <w:b/>
                <w:bCs/>
                <w:sz w:val="16"/>
                <w:szCs w:val="16"/>
                <w:lang w:val="ro-RO" w:eastAsia="en-US"/>
              </w:rPr>
            </w:pPr>
          </w:p>
          <w:p w14:paraId="3758B466" w14:textId="0F34AC91"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14</w:t>
            </w:r>
          </w:p>
        </w:tc>
        <w:tc>
          <w:tcPr>
            <w:tcW w:w="1276" w:type="dxa"/>
            <w:shd w:val="clear" w:color="auto" w:fill="auto"/>
            <w:vAlign w:val="center"/>
          </w:tcPr>
          <w:p w14:paraId="610D864B" w14:textId="72CCE188"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15</w:t>
            </w:r>
          </w:p>
        </w:tc>
        <w:tc>
          <w:tcPr>
            <w:tcW w:w="680" w:type="dxa"/>
            <w:shd w:val="clear" w:color="auto" w:fill="auto"/>
            <w:vAlign w:val="center"/>
          </w:tcPr>
          <w:p w14:paraId="5EE5D1E5" w14:textId="38F51AB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15</w:t>
            </w:r>
          </w:p>
        </w:tc>
      </w:tr>
      <w:tr w:rsidR="006C4A0F" w:rsidRPr="00F42665" w14:paraId="521FF813" w14:textId="77777777" w:rsidTr="00104AA1">
        <w:trPr>
          <w:trHeight w:val="349"/>
        </w:trPr>
        <w:tc>
          <w:tcPr>
            <w:tcW w:w="562" w:type="dxa"/>
            <w:shd w:val="clear" w:color="auto" w:fill="auto"/>
            <w:noWrap/>
            <w:vAlign w:val="center"/>
          </w:tcPr>
          <w:p w14:paraId="1D304474"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w:t>
            </w:r>
          </w:p>
        </w:tc>
        <w:tc>
          <w:tcPr>
            <w:tcW w:w="563" w:type="dxa"/>
            <w:shd w:val="clear" w:color="auto" w:fill="auto"/>
            <w:noWrap/>
            <w:vAlign w:val="center"/>
          </w:tcPr>
          <w:p w14:paraId="5FBED7B4"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559" w:type="dxa"/>
            <w:shd w:val="clear" w:color="auto" w:fill="auto"/>
            <w:vAlign w:val="center"/>
          </w:tcPr>
          <w:p w14:paraId="3765EBC2"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shd w:val="clear" w:color="auto" w:fill="auto"/>
            <w:vAlign w:val="center"/>
          </w:tcPr>
          <w:p w14:paraId="5C12435F"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709" w:type="dxa"/>
          </w:tcPr>
          <w:p w14:paraId="43AF81CE"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tcPr>
          <w:p w14:paraId="3F13A410"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tcPr>
          <w:p w14:paraId="0E3BD72D"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tcPr>
          <w:p w14:paraId="6F89C6B0" w14:textId="15A24B9F" w:rsidR="006C4A0F" w:rsidRPr="00F42665" w:rsidRDefault="006C4A0F" w:rsidP="00104AA1">
            <w:pPr>
              <w:suppressAutoHyphens w:val="0"/>
              <w:jc w:val="center"/>
              <w:rPr>
                <w:rFonts w:ascii="Times New Roman" w:hAnsi="Times New Roman"/>
                <w:b/>
                <w:bCs/>
                <w:sz w:val="16"/>
                <w:szCs w:val="16"/>
                <w:lang w:val="ro-RO" w:eastAsia="en-US"/>
              </w:rPr>
            </w:pPr>
          </w:p>
        </w:tc>
        <w:tc>
          <w:tcPr>
            <w:tcW w:w="850" w:type="dxa"/>
            <w:shd w:val="clear" w:color="auto" w:fill="auto"/>
            <w:vAlign w:val="center"/>
          </w:tcPr>
          <w:p w14:paraId="139835B7"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tcPr>
          <w:p w14:paraId="515176FC"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134" w:type="dxa"/>
          </w:tcPr>
          <w:p w14:paraId="3D4E82A8"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3" w:type="dxa"/>
            <w:shd w:val="clear" w:color="auto" w:fill="auto"/>
            <w:vAlign w:val="center"/>
          </w:tcPr>
          <w:p w14:paraId="07F72A19"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134" w:type="dxa"/>
            <w:shd w:val="clear" w:color="auto" w:fill="auto"/>
            <w:vAlign w:val="center"/>
          </w:tcPr>
          <w:p w14:paraId="6F9E6033"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shd w:val="clear" w:color="auto" w:fill="auto"/>
            <w:vAlign w:val="center"/>
          </w:tcPr>
          <w:p w14:paraId="29DD7A51"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65" w:type="dxa"/>
            <w:shd w:val="clear" w:color="auto" w:fill="auto"/>
            <w:vAlign w:val="center"/>
          </w:tcPr>
          <w:p w14:paraId="30AA3D95"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276" w:type="dxa"/>
            <w:shd w:val="clear" w:color="auto" w:fill="auto"/>
            <w:vAlign w:val="center"/>
          </w:tcPr>
          <w:p w14:paraId="0E0953E6"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680" w:type="dxa"/>
            <w:shd w:val="clear" w:color="auto" w:fill="auto"/>
            <w:vAlign w:val="center"/>
          </w:tcPr>
          <w:p w14:paraId="16E45F12" w14:textId="77777777" w:rsidR="006C4A0F" w:rsidRPr="00F42665" w:rsidRDefault="006C4A0F" w:rsidP="00104AA1">
            <w:pPr>
              <w:suppressAutoHyphens w:val="0"/>
              <w:jc w:val="center"/>
              <w:rPr>
                <w:rFonts w:ascii="Times New Roman" w:hAnsi="Times New Roman"/>
                <w:b/>
                <w:bCs/>
                <w:sz w:val="16"/>
                <w:szCs w:val="16"/>
                <w:lang w:val="ro-RO" w:eastAsia="en-US"/>
              </w:rPr>
            </w:pPr>
          </w:p>
        </w:tc>
      </w:tr>
      <w:tr w:rsidR="006C4A0F" w:rsidRPr="00F42665" w14:paraId="13F8F0C6" w14:textId="77777777" w:rsidTr="00104AA1">
        <w:trPr>
          <w:trHeight w:val="349"/>
        </w:trPr>
        <w:tc>
          <w:tcPr>
            <w:tcW w:w="562" w:type="dxa"/>
            <w:shd w:val="clear" w:color="auto" w:fill="auto"/>
            <w:noWrap/>
            <w:vAlign w:val="center"/>
          </w:tcPr>
          <w:p w14:paraId="2F7CD622"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w:t>
            </w:r>
          </w:p>
        </w:tc>
        <w:tc>
          <w:tcPr>
            <w:tcW w:w="563" w:type="dxa"/>
            <w:shd w:val="clear" w:color="auto" w:fill="auto"/>
            <w:noWrap/>
            <w:vAlign w:val="center"/>
          </w:tcPr>
          <w:p w14:paraId="632F9909"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559" w:type="dxa"/>
            <w:shd w:val="clear" w:color="auto" w:fill="auto"/>
            <w:vAlign w:val="center"/>
          </w:tcPr>
          <w:p w14:paraId="340EE16F"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shd w:val="clear" w:color="auto" w:fill="auto"/>
            <w:vAlign w:val="center"/>
          </w:tcPr>
          <w:p w14:paraId="39EB4022"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709" w:type="dxa"/>
          </w:tcPr>
          <w:p w14:paraId="110825E8"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tcPr>
          <w:p w14:paraId="00A2E8B0"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tcPr>
          <w:p w14:paraId="16CAB710"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851" w:type="dxa"/>
          </w:tcPr>
          <w:p w14:paraId="04C54C48" w14:textId="28BA869B" w:rsidR="006C4A0F" w:rsidRPr="00F42665" w:rsidRDefault="006C4A0F" w:rsidP="00104AA1">
            <w:pPr>
              <w:suppressAutoHyphens w:val="0"/>
              <w:jc w:val="center"/>
              <w:rPr>
                <w:rFonts w:ascii="Times New Roman" w:hAnsi="Times New Roman"/>
                <w:b/>
                <w:bCs/>
                <w:sz w:val="16"/>
                <w:szCs w:val="16"/>
                <w:lang w:val="ro-RO" w:eastAsia="en-US"/>
              </w:rPr>
            </w:pPr>
          </w:p>
        </w:tc>
        <w:tc>
          <w:tcPr>
            <w:tcW w:w="850" w:type="dxa"/>
            <w:shd w:val="clear" w:color="auto" w:fill="auto"/>
            <w:vAlign w:val="center"/>
          </w:tcPr>
          <w:p w14:paraId="200C1D4F"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tcPr>
          <w:p w14:paraId="0BCD12B0"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134" w:type="dxa"/>
          </w:tcPr>
          <w:p w14:paraId="555299DA"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3" w:type="dxa"/>
            <w:shd w:val="clear" w:color="auto" w:fill="auto"/>
            <w:vAlign w:val="center"/>
          </w:tcPr>
          <w:p w14:paraId="5CE53352"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134" w:type="dxa"/>
            <w:shd w:val="clear" w:color="auto" w:fill="auto"/>
            <w:vAlign w:val="center"/>
          </w:tcPr>
          <w:p w14:paraId="657BACF9"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92" w:type="dxa"/>
            <w:shd w:val="clear" w:color="auto" w:fill="auto"/>
            <w:vAlign w:val="center"/>
          </w:tcPr>
          <w:p w14:paraId="54A7B727"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965" w:type="dxa"/>
            <w:shd w:val="clear" w:color="auto" w:fill="auto"/>
            <w:vAlign w:val="center"/>
          </w:tcPr>
          <w:p w14:paraId="412A462F"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1276" w:type="dxa"/>
            <w:shd w:val="clear" w:color="auto" w:fill="auto"/>
            <w:vAlign w:val="center"/>
          </w:tcPr>
          <w:p w14:paraId="0DD34BF3" w14:textId="77777777" w:rsidR="006C4A0F" w:rsidRPr="00F42665" w:rsidRDefault="006C4A0F" w:rsidP="00104AA1">
            <w:pPr>
              <w:suppressAutoHyphens w:val="0"/>
              <w:jc w:val="center"/>
              <w:rPr>
                <w:rFonts w:ascii="Times New Roman" w:hAnsi="Times New Roman"/>
                <w:b/>
                <w:bCs/>
                <w:sz w:val="16"/>
                <w:szCs w:val="16"/>
                <w:lang w:val="ro-RO" w:eastAsia="en-US"/>
              </w:rPr>
            </w:pPr>
          </w:p>
        </w:tc>
        <w:tc>
          <w:tcPr>
            <w:tcW w:w="680" w:type="dxa"/>
            <w:shd w:val="clear" w:color="auto" w:fill="auto"/>
            <w:vAlign w:val="center"/>
          </w:tcPr>
          <w:p w14:paraId="7E1558B4" w14:textId="77777777" w:rsidR="006C4A0F" w:rsidRPr="00F42665" w:rsidRDefault="006C4A0F" w:rsidP="00104AA1">
            <w:pPr>
              <w:suppressAutoHyphens w:val="0"/>
              <w:jc w:val="center"/>
              <w:rPr>
                <w:rFonts w:ascii="Times New Roman" w:hAnsi="Times New Roman"/>
                <w:b/>
                <w:bCs/>
                <w:sz w:val="16"/>
                <w:szCs w:val="16"/>
                <w:lang w:val="ro-RO" w:eastAsia="en-US"/>
              </w:rPr>
            </w:pPr>
          </w:p>
        </w:tc>
      </w:tr>
      <w:tr w:rsidR="006C4A0F" w:rsidRPr="00F42665" w14:paraId="6492DF1F" w14:textId="77777777" w:rsidTr="00104AA1">
        <w:trPr>
          <w:trHeight w:val="320"/>
        </w:trPr>
        <w:tc>
          <w:tcPr>
            <w:tcW w:w="1125" w:type="dxa"/>
            <w:gridSpan w:val="2"/>
            <w:shd w:val="clear" w:color="auto" w:fill="auto"/>
            <w:noWrap/>
            <w:vAlign w:val="bottom"/>
          </w:tcPr>
          <w:p w14:paraId="50398750" w14:textId="77777777" w:rsidR="006C4A0F" w:rsidRPr="00F42665" w:rsidRDefault="006C4A0F" w:rsidP="00104AA1">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TOTAL trimestru n</w:t>
            </w:r>
          </w:p>
        </w:tc>
        <w:tc>
          <w:tcPr>
            <w:tcW w:w="1559" w:type="dxa"/>
            <w:shd w:val="clear" w:color="auto" w:fill="auto"/>
            <w:noWrap/>
            <w:vAlign w:val="bottom"/>
          </w:tcPr>
          <w:p w14:paraId="4A08E86C"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992" w:type="dxa"/>
            <w:shd w:val="clear" w:color="auto" w:fill="auto"/>
            <w:vAlign w:val="bottom"/>
          </w:tcPr>
          <w:p w14:paraId="52C94156"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709" w:type="dxa"/>
          </w:tcPr>
          <w:p w14:paraId="0DDC72BC"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851" w:type="dxa"/>
          </w:tcPr>
          <w:p w14:paraId="5D2A5EC0"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851" w:type="dxa"/>
          </w:tcPr>
          <w:p w14:paraId="4401D2E4"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851" w:type="dxa"/>
          </w:tcPr>
          <w:p w14:paraId="3D81DE64" w14:textId="79DD909D"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850" w:type="dxa"/>
            <w:shd w:val="clear" w:color="auto" w:fill="auto"/>
            <w:noWrap/>
            <w:vAlign w:val="bottom"/>
          </w:tcPr>
          <w:p w14:paraId="3A3D78B9"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992" w:type="dxa"/>
          </w:tcPr>
          <w:p w14:paraId="634D153D"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1134" w:type="dxa"/>
          </w:tcPr>
          <w:p w14:paraId="1F34C2AB"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993" w:type="dxa"/>
            <w:shd w:val="clear" w:color="auto" w:fill="auto"/>
            <w:noWrap/>
            <w:vAlign w:val="bottom"/>
          </w:tcPr>
          <w:p w14:paraId="461CD71D"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1134" w:type="dxa"/>
            <w:shd w:val="clear" w:color="auto" w:fill="auto"/>
            <w:noWrap/>
            <w:vAlign w:val="bottom"/>
          </w:tcPr>
          <w:p w14:paraId="3D51771E"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992" w:type="dxa"/>
            <w:shd w:val="clear" w:color="auto" w:fill="auto"/>
            <w:noWrap/>
            <w:vAlign w:val="bottom"/>
          </w:tcPr>
          <w:p w14:paraId="79539156"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965" w:type="dxa"/>
            <w:shd w:val="clear" w:color="auto" w:fill="auto"/>
            <w:noWrap/>
            <w:vAlign w:val="bottom"/>
          </w:tcPr>
          <w:p w14:paraId="15FB8F79"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1276" w:type="dxa"/>
            <w:shd w:val="clear" w:color="auto" w:fill="auto"/>
            <w:noWrap/>
            <w:vAlign w:val="bottom"/>
          </w:tcPr>
          <w:p w14:paraId="6EBBD8EA"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c>
          <w:tcPr>
            <w:tcW w:w="680" w:type="dxa"/>
            <w:shd w:val="clear" w:color="auto" w:fill="auto"/>
            <w:noWrap/>
            <w:vAlign w:val="bottom"/>
          </w:tcPr>
          <w:p w14:paraId="377D7F8C" w14:textId="77777777" w:rsidR="006C4A0F" w:rsidRPr="00F42665" w:rsidRDefault="006C4A0F" w:rsidP="00104AA1">
            <w:pPr>
              <w:suppressAutoHyphens w:val="0"/>
              <w:ind w:firstLineChars="100" w:firstLine="161"/>
              <w:jc w:val="center"/>
              <w:rPr>
                <w:rFonts w:ascii="Times New Roman" w:hAnsi="Times New Roman"/>
                <w:b/>
                <w:bCs/>
                <w:color w:val="0000FF"/>
                <w:sz w:val="16"/>
                <w:szCs w:val="16"/>
                <w:lang w:val="ro-RO" w:eastAsia="en-US"/>
              </w:rPr>
            </w:pPr>
          </w:p>
        </w:tc>
      </w:tr>
    </w:tbl>
    <w:p w14:paraId="715227A9" w14:textId="77777777" w:rsidR="002A77A0" w:rsidRPr="00F42665" w:rsidRDefault="002A77A0" w:rsidP="00B207E8">
      <w:pPr>
        <w:jc w:val="both"/>
        <w:rPr>
          <w:rFonts w:ascii="Times New Roman" w:hAnsi="Times New Roman"/>
          <w:sz w:val="16"/>
          <w:szCs w:val="16"/>
          <w:lang w:val="ro-RO"/>
        </w:rPr>
      </w:pPr>
      <w:r w:rsidRPr="00F42665">
        <w:rPr>
          <w:rFonts w:ascii="Times New Roman" w:hAnsi="Times New Roman"/>
          <w:sz w:val="16"/>
          <w:szCs w:val="16"/>
          <w:lang w:val="ro-RO"/>
        </w:rPr>
        <w:t>NOTĂ: 1)</w:t>
      </w:r>
      <w:r w:rsidRPr="00F42665">
        <w:rPr>
          <w:rFonts w:ascii="Times New Roman" w:hAnsi="Times New Roman"/>
          <w:sz w:val="16"/>
          <w:szCs w:val="16"/>
          <w:vertAlign w:val="superscript"/>
          <w:lang w:val="ro-RO"/>
        </w:rPr>
        <w:t xml:space="preserve">   </w:t>
      </w:r>
      <w:r w:rsidRPr="00F42665">
        <w:rPr>
          <w:rFonts w:ascii="Times New Roman" w:hAnsi="Times New Roman"/>
          <w:sz w:val="16"/>
          <w:szCs w:val="16"/>
          <w:lang w:val="ro-RO"/>
        </w:rPr>
        <w:t>Coloana nr. 1 se completează inclusiv cu operatorii economici cu conturi de CV inactive</w:t>
      </w:r>
      <w:r w:rsidR="005F3330" w:rsidRPr="00F42665">
        <w:rPr>
          <w:rFonts w:ascii="Times New Roman" w:hAnsi="Times New Roman"/>
          <w:sz w:val="16"/>
          <w:szCs w:val="16"/>
          <w:lang w:val="ro-RO"/>
        </w:rPr>
        <w:t>;</w:t>
      </w:r>
    </w:p>
    <w:p w14:paraId="77C87BAC" w14:textId="2E0E9F25" w:rsidR="00450DD2" w:rsidRPr="00F42665" w:rsidRDefault="00B207E8" w:rsidP="00BD3A86">
      <w:pPr>
        <w:ind w:left="567" w:hanging="567"/>
        <w:jc w:val="both"/>
        <w:rPr>
          <w:rFonts w:ascii="Times New Roman" w:hAnsi="Times New Roman"/>
          <w:sz w:val="16"/>
          <w:szCs w:val="16"/>
          <w:lang w:val="ro-RO"/>
        </w:rPr>
      </w:pPr>
      <w:r w:rsidRPr="00F42665">
        <w:rPr>
          <w:rFonts w:ascii="Times New Roman" w:hAnsi="Times New Roman"/>
          <w:sz w:val="16"/>
          <w:szCs w:val="16"/>
          <w:lang w:val="ro-RO"/>
        </w:rPr>
        <w:t xml:space="preserve">             </w:t>
      </w:r>
      <w:r w:rsidR="00450DD2" w:rsidRPr="00F42665">
        <w:rPr>
          <w:rFonts w:ascii="Times New Roman" w:hAnsi="Times New Roman"/>
          <w:sz w:val="16"/>
          <w:szCs w:val="16"/>
          <w:lang w:val="ro-RO"/>
        </w:rPr>
        <w:t xml:space="preserve">2) </w:t>
      </w:r>
      <w:r w:rsidR="00D3095C" w:rsidRPr="00F42665">
        <w:rPr>
          <w:rFonts w:ascii="Times New Roman" w:hAnsi="Times New Roman"/>
          <w:sz w:val="16"/>
          <w:szCs w:val="16"/>
          <w:lang w:val="ro-RO"/>
        </w:rPr>
        <w:t xml:space="preserve"> </w:t>
      </w:r>
      <w:r w:rsidR="00450DD2" w:rsidRPr="00F42665">
        <w:rPr>
          <w:rFonts w:ascii="Times New Roman" w:hAnsi="Times New Roman"/>
          <w:sz w:val="16"/>
          <w:szCs w:val="16"/>
          <w:lang w:val="ro-RO"/>
        </w:rPr>
        <w:t>Pentru raportarea trimestrului I, coloa</w:t>
      </w:r>
      <w:r w:rsidR="00C00C38" w:rsidRPr="00F42665">
        <w:rPr>
          <w:rFonts w:ascii="Times New Roman" w:hAnsi="Times New Roman"/>
          <w:sz w:val="16"/>
          <w:szCs w:val="16"/>
          <w:lang w:val="ro-RO"/>
        </w:rPr>
        <w:t>nele</w:t>
      </w:r>
      <w:r w:rsidR="00450DD2" w:rsidRPr="00F42665">
        <w:rPr>
          <w:rFonts w:ascii="Times New Roman" w:hAnsi="Times New Roman"/>
          <w:sz w:val="16"/>
          <w:szCs w:val="16"/>
          <w:lang w:val="ro-RO"/>
        </w:rPr>
        <w:t xml:space="preserve"> nr. 2</w:t>
      </w:r>
      <w:r w:rsidR="00C00C38" w:rsidRPr="00F42665">
        <w:rPr>
          <w:rFonts w:ascii="Times New Roman" w:hAnsi="Times New Roman"/>
          <w:sz w:val="16"/>
          <w:szCs w:val="16"/>
          <w:lang w:val="ro-RO"/>
        </w:rPr>
        <w:t>,</w:t>
      </w:r>
      <w:r w:rsidR="00D3095C" w:rsidRPr="00F42665">
        <w:rPr>
          <w:rFonts w:ascii="Times New Roman" w:hAnsi="Times New Roman"/>
          <w:sz w:val="16"/>
          <w:szCs w:val="16"/>
          <w:lang w:val="ro-RO"/>
        </w:rPr>
        <w:t xml:space="preserve"> </w:t>
      </w:r>
      <w:r w:rsidR="00F52484" w:rsidRPr="00F42665">
        <w:rPr>
          <w:rFonts w:ascii="Times New Roman" w:hAnsi="Times New Roman"/>
          <w:sz w:val="16"/>
          <w:szCs w:val="16"/>
          <w:lang w:val="ro-RO"/>
        </w:rPr>
        <w:t>3</w:t>
      </w:r>
      <w:r w:rsidR="00C00C38" w:rsidRPr="00F42665">
        <w:rPr>
          <w:rFonts w:ascii="Times New Roman" w:hAnsi="Times New Roman"/>
          <w:sz w:val="16"/>
          <w:szCs w:val="16"/>
          <w:lang w:val="ro-RO"/>
        </w:rPr>
        <w:t xml:space="preserve"> și </w:t>
      </w:r>
      <w:r w:rsidR="00F52484" w:rsidRPr="00F42665">
        <w:rPr>
          <w:rFonts w:ascii="Times New Roman" w:hAnsi="Times New Roman"/>
          <w:sz w:val="16"/>
          <w:szCs w:val="16"/>
          <w:lang w:val="ro-RO"/>
        </w:rPr>
        <w:t>4</w:t>
      </w:r>
      <w:r w:rsidR="00450DD2" w:rsidRPr="00F42665">
        <w:rPr>
          <w:rFonts w:ascii="Times New Roman" w:hAnsi="Times New Roman"/>
          <w:sz w:val="16"/>
          <w:szCs w:val="16"/>
          <w:lang w:val="ro-RO"/>
        </w:rPr>
        <w:t xml:space="preserve"> se completează cu numărul de CV deținute în cont la finalul anului de analiză anterior</w:t>
      </w:r>
      <w:r w:rsidR="007436B4" w:rsidRPr="00F42665">
        <w:rPr>
          <w:rFonts w:ascii="Times New Roman" w:hAnsi="Times New Roman"/>
          <w:sz w:val="16"/>
          <w:szCs w:val="16"/>
          <w:lang w:val="ro-RO"/>
        </w:rPr>
        <w:t>, iar coloan</w:t>
      </w:r>
      <w:r w:rsidR="00F52484" w:rsidRPr="00F42665">
        <w:rPr>
          <w:rFonts w:ascii="Times New Roman" w:hAnsi="Times New Roman"/>
          <w:sz w:val="16"/>
          <w:szCs w:val="16"/>
          <w:lang w:val="ro-RO"/>
        </w:rPr>
        <w:t>a</w:t>
      </w:r>
      <w:r w:rsidR="007436B4" w:rsidRPr="00F42665">
        <w:rPr>
          <w:rFonts w:ascii="Times New Roman" w:hAnsi="Times New Roman"/>
          <w:sz w:val="16"/>
          <w:szCs w:val="16"/>
          <w:lang w:val="ro-RO"/>
        </w:rPr>
        <w:t xml:space="preserve"> </w:t>
      </w:r>
      <w:r w:rsidR="00F52484" w:rsidRPr="00F42665">
        <w:rPr>
          <w:rFonts w:ascii="Times New Roman" w:hAnsi="Times New Roman"/>
          <w:sz w:val="16"/>
          <w:szCs w:val="16"/>
          <w:lang w:val="ro-RO"/>
        </w:rPr>
        <w:t>5</w:t>
      </w:r>
      <w:r w:rsidR="007436B4" w:rsidRPr="00F42665">
        <w:rPr>
          <w:rFonts w:ascii="Times New Roman" w:hAnsi="Times New Roman"/>
          <w:sz w:val="16"/>
          <w:szCs w:val="16"/>
          <w:lang w:val="ro-RO"/>
        </w:rPr>
        <w:t xml:space="preserve"> se completează cu numărul de CV achiziționate din PCSCV în primele 3 luni ale anului t pentru anul de analiză anterior,</w:t>
      </w:r>
    </w:p>
    <w:p w14:paraId="0C23C658" w14:textId="2BE3A113" w:rsidR="0055718F" w:rsidRPr="00F42665" w:rsidRDefault="00B207E8" w:rsidP="00B207E8">
      <w:pPr>
        <w:jc w:val="both"/>
        <w:rPr>
          <w:rFonts w:ascii="Times New Roman" w:hAnsi="Times New Roman"/>
          <w:sz w:val="16"/>
          <w:szCs w:val="16"/>
          <w:lang w:val="ro-RO"/>
        </w:rPr>
      </w:pPr>
      <w:r w:rsidRPr="00F42665">
        <w:rPr>
          <w:rFonts w:ascii="Times New Roman" w:hAnsi="Times New Roman"/>
          <w:sz w:val="16"/>
          <w:szCs w:val="16"/>
          <w:lang w:val="ro-RO"/>
        </w:rPr>
        <w:t xml:space="preserve">             </w:t>
      </w:r>
      <w:r w:rsidR="00C00C38" w:rsidRPr="00F42665">
        <w:rPr>
          <w:rFonts w:ascii="Times New Roman" w:hAnsi="Times New Roman"/>
          <w:sz w:val="16"/>
          <w:szCs w:val="16"/>
          <w:lang w:val="ro-RO"/>
        </w:rPr>
        <w:t>3</w:t>
      </w:r>
      <w:r w:rsidR="0055718F" w:rsidRPr="00F42665">
        <w:rPr>
          <w:rFonts w:ascii="Times New Roman" w:hAnsi="Times New Roman"/>
          <w:sz w:val="16"/>
          <w:szCs w:val="16"/>
          <w:lang w:val="ro-RO"/>
        </w:rPr>
        <w:t xml:space="preserve">) </w:t>
      </w:r>
      <w:r w:rsidR="00D3095C" w:rsidRPr="00F42665">
        <w:rPr>
          <w:rFonts w:ascii="Times New Roman" w:hAnsi="Times New Roman"/>
          <w:sz w:val="16"/>
          <w:szCs w:val="16"/>
          <w:lang w:val="ro-RO"/>
        </w:rPr>
        <w:t xml:space="preserve"> </w:t>
      </w:r>
      <w:r w:rsidR="0055718F" w:rsidRPr="00F42665">
        <w:rPr>
          <w:rFonts w:ascii="Times New Roman" w:hAnsi="Times New Roman"/>
          <w:sz w:val="16"/>
          <w:szCs w:val="16"/>
          <w:lang w:val="ro-RO"/>
        </w:rPr>
        <w:t xml:space="preserve">Numărul de CV din coloana </w:t>
      </w:r>
      <w:r w:rsidR="00F52484" w:rsidRPr="00F42665">
        <w:rPr>
          <w:rFonts w:ascii="Times New Roman" w:hAnsi="Times New Roman"/>
          <w:sz w:val="16"/>
          <w:szCs w:val="16"/>
          <w:lang w:val="ro-RO"/>
        </w:rPr>
        <w:t>9</w:t>
      </w:r>
      <w:r w:rsidR="0055718F" w:rsidRPr="00F42665">
        <w:rPr>
          <w:rFonts w:ascii="Times New Roman" w:hAnsi="Times New Roman"/>
          <w:sz w:val="16"/>
          <w:szCs w:val="16"/>
          <w:lang w:val="ro-RO"/>
        </w:rPr>
        <w:t xml:space="preserve"> include </w:t>
      </w:r>
      <w:r w:rsidR="00622576" w:rsidRPr="00F42665">
        <w:rPr>
          <w:rFonts w:ascii="Times New Roman" w:hAnsi="Times New Roman"/>
          <w:sz w:val="16"/>
          <w:szCs w:val="16"/>
          <w:lang w:val="ro-RO"/>
        </w:rPr>
        <w:t xml:space="preserve">și </w:t>
      </w:r>
      <w:r w:rsidR="0055718F" w:rsidRPr="00F42665">
        <w:rPr>
          <w:rFonts w:ascii="Times New Roman" w:hAnsi="Times New Roman"/>
          <w:sz w:val="16"/>
          <w:szCs w:val="16"/>
          <w:lang w:val="ro-RO"/>
        </w:rPr>
        <w:t xml:space="preserve">numărul de CV din coloana </w:t>
      </w:r>
      <w:r w:rsidR="00F52484" w:rsidRPr="00F42665">
        <w:rPr>
          <w:rFonts w:ascii="Times New Roman" w:hAnsi="Times New Roman"/>
          <w:sz w:val="16"/>
          <w:szCs w:val="16"/>
          <w:lang w:val="ro-RO"/>
        </w:rPr>
        <w:t>10</w:t>
      </w:r>
    </w:p>
    <w:p w14:paraId="537CE48D" w14:textId="77777777" w:rsidR="002A77A0" w:rsidRPr="00F42665" w:rsidRDefault="002A77A0" w:rsidP="00B207E8">
      <w:pPr>
        <w:jc w:val="both"/>
        <w:rPr>
          <w:rFonts w:ascii="Times New Roman" w:hAnsi="Times New Roman"/>
          <w:sz w:val="16"/>
          <w:szCs w:val="16"/>
          <w:lang w:val="ro-RO"/>
        </w:rPr>
      </w:pPr>
    </w:p>
    <w:p w14:paraId="7958D31B" w14:textId="77777777" w:rsidR="002A77A0" w:rsidRPr="00F42665" w:rsidRDefault="002A77A0" w:rsidP="00B207E8">
      <w:pPr>
        <w:framePr w:w="16472" w:wrap="auto" w:hAnchor="text"/>
        <w:jc w:val="both"/>
        <w:rPr>
          <w:rFonts w:ascii="Times New Roman" w:hAnsi="Times New Roman"/>
          <w:sz w:val="16"/>
          <w:szCs w:val="16"/>
          <w:lang w:val="ro-RO"/>
        </w:rPr>
        <w:sectPr w:rsidR="002A77A0" w:rsidRPr="00F42665" w:rsidSect="00FC1F71">
          <w:headerReference w:type="even" r:id="rId10"/>
          <w:headerReference w:type="default" r:id="rId11"/>
          <w:footerReference w:type="even" r:id="rId12"/>
          <w:footerReference w:type="default" r:id="rId13"/>
          <w:headerReference w:type="first" r:id="rId14"/>
          <w:footerReference w:type="first" r:id="rId15"/>
          <w:pgSz w:w="16840" w:h="11907" w:orient="landscape" w:code="9"/>
          <w:pgMar w:top="284" w:right="1361" w:bottom="284" w:left="851" w:header="1140" w:footer="709" w:gutter="0"/>
          <w:cols w:space="708"/>
          <w:docGrid w:linePitch="360"/>
        </w:sectPr>
      </w:pPr>
    </w:p>
    <w:p w14:paraId="5FA7A380" w14:textId="77777777" w:rsidR="00027CD6" w:rsidRPr="00F42665" w:rsidRDefault="00027CD6" w:rsidP="005F3330">
      <w:pPr>
        <w:jc w:val="center"/>
        <w:rPr>
          <w:rFonts w:ascii="Times New Roman" w:hAnsi="Times New Roman"/>
          <w:b/>
          <w:bCs/>
          <w:szCs w:val="24"/>
          <w:lang w:val="ro-RO"/>
        </w:rPr>
      </w:pPr>
    </w:p>
    <w:p w14:paraId="3D384688" w14:textId="77777777" w:rsidR="002F479A" w:rsidRPr="00F42665" w:rsidRDefault="002F479A" w:rsidP="005F3330">
      <w:pPr>
        <w:jc w:val="center"/>
        <w:rPr>
          <w:rFonts w:ascii="Times New Roman" w:hAnsi="Times New Roman"/>
          <w:sz w:val="20"/>
          <w:lang w:val="ro-RO"/>
        </w:rPr>
      </w:pPr>
    </w:p>
    <w:p w14:paraId="3012346D" w14:textId="177DFDEF" w:rsidR="00104AA1" w:rsidRPr="00F42665" w:rsidRDefault="00104AA1" w:rsidP="00104AA1">
      <w:pPr>
        <w:ind w:left="11328" w:firstLine="708"/>
        <w:jc w:val="both"/>
        <w:rPr>
          <w:rFonts w:ascii="Times New Roman" w:hAnsi="Times New Roman"/>
          <w:b/>
          <w:bCs/>
          <w:szCs w:val="24"/>
          <w:lang w:val="ro-RO"/>
        </w:rPr>
      </w:pPr>
      <w:r w:rsidRPr="00F42665">
        <w:rPr>
          <w:rFonts w:ascii="Times New Roman" w:hAnsi="Times New Roman"/>
          <w:b/>
          <w:bCs/>
          <w:szCs w:val="24"/>
          <w:lang w:val="ro-RO"/>
        </w:rPr>
        <w:t xml:space="preserve">        Anexa nr. 3</w:t>
      </w:r>
    </w:p>
    <w:p w14:paraId="4571FC35" w14:textId="68892EB1" w:rsidR="00104AA1" w:rsidRPr="00F42665" w:rsidRDefault="00104AA1" w:rsidP="00104AA1">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3 la Metodologie)    </w:t>
      </w:r>
    </w:p>
    <w:p w14:paraId="7F1583C3" w14:textId="77777777" w:rsidR="002F479A" w:rsidRPr="00F42665" w:rsidRDefault="002F479A" w:rsidP="005F3330">
      <w:pPr>
        <w:jc w:val="center"/>
        <w:rPr>
          <w:rFonts w:ascii="Times New Roman" w:hAnsi="Times New Roman"/>
          <w:b/>
          <w:bCs/>
          <w:szCs w:val="24"/>
          <w:lang w:val="ro-RO"/>
        </w:rPr>
      </w:pPr>
    </w:p>
    <w:p w14:paraId="776CC925" w14:textId="77777777" w:rsidR="002F479A" w:rsidRPr="00F42665" w:rsidRDefault="002F479A" w:rsidP="00D539B2">
      <w:pPr>
        <w:ind w:left="720"/>
        <w:rPr>
          <w:rFonts w:ascii="Times New Roman" w:hAnsi="Times New Roman"/>
          <w:b/>
          <w:szCs w:val="24"/>
          <w:lang w:val="ro-RO"/>
        </w:rPr>
      </w:pPr>
      <w:r w:rsidRPr="00F42665">
        <w:rPr>
          <w:rFonts w:ascii="Times New Roman" w:hAnsi="Times New Roman"/>
          <w:b/>
          <w:szCs w:val="24"/>
          <w:lang w:val="ro-RO"/>
        </w:rPr>
        <w:t xml:space="preserve">Anul de analiză </w:t>
      </w:r>
      <w:r w:rsidRPr="00F42665">
        <w:rPr>
          <w:rFonts w:ascii="Times New Roman" w:hAnsi="Times New Roman"/>
          <w:b/>
          <w:i/>
          <w:szCs w:val="24"/>
          <w:lang w:val="ro-RO"/>
        </w:rPr>
        <w:t>t:</w:t>
      </w:r>
    </w:p>
    <w:p w14:paraId="236D93A5" w14:textId="03B8CFD1" w:rsidR="002F479A" w:rsidRPr="00F42665" w:rsidRDefault="002F479A" w:rsidP="00D539B2">
      <w:pPr>
        <w:ind w:left="720"/>
        <w:rPr>
          <w:rFonts w:ascii="Times New Roman" w:hAnsi="Times New Roman"/>
          <w:b/>
          <w:szCs w:val="24"/>
          <w:lang w:val="ro-RO"/>
        </w:rPr>
      </w:pPr>
      <w:r w:rsidRPr="00F42665">
        <w:rPr>
          <w:rFonts w:ascii="Times New Roman" w:hAnsi="Times New Roman"/>
          <w:b/>
          <w:szCs w:val="24"/>
          <w:lang w:val="ro-RO"/>
        </w:rPr>
        <w:t xml:space="preserve">Operatorul economic cu </w:t>
      </w:r>
      <w:r w:rsidR="00F42665" w:rsidRPr="00F42665">
        <w:rPr>
          <w:rFonts w:ascii="Times New Roman" w:hAnsi="Times New Roman"/>
          <w:b/>
          <w:szCs w:val="24"/>
          <w:lang w:val="ro-RO"/>
        </w:rPr>
        <w:t>obligație</w:t>
      </w:r>
      <w:r w:rsidRPr="00F42665">
        <w:rPr>
          <w:rFonts w:ascii="Times New Roman" w:hAnsi="Times New Roman"/>
          <w:b/>
          <w:szCs w:val="24"/>
          <w:lang w:val="ro-RO"/>
        </w:rPr>
        <w:t xml:space="preserve"> de </w:t>
      </w:r>
      <w:r w:rsidR="00F42665" w:rsidRPr="00F42665">
        <w:rPr>
          <w:rFonts w:ascii="Times New Roman" w:hAnsi="Times New Roman"/>
          <w:b/>
          <w:szCs w:val="24"/>
          <w:lang w:val="ro-RO"/>
        </w:rPr>
        <w:t>achiziție</w:t>
      </w:r>
      <w:r w:rsidRPr="00F42665">
        <w:rPr>
          <w:rFonts w:ascii="Times New Roman" w:hAnsi="Times New Roman"/>
          <w:b/>
          <w:szCs w:val="24"/>
          <w:lang w:val="ro-RO"/>
        </w:rPr>
        <w:t xml:space="preserve"> de CV:</w:t>
      </w:r>
    </w:p>
    <w:p w14:paraId="3DC5D684" w14:textId="77777777" w:rsidR="002F479A" w:rsidRPr="00F42665" w:rsidRDefault="002F479A" w:rsidP="00B207E8">
      <w:pPr>
        <w:ind w:left="720"/>
        <w:jc w:val="center"/>
        <w:rPr>
          <w:rFonts w:ascii="Times New Roman" w:hAnsi="Times New Roman"/>
          <w:b/>
          <w:bCs/>
          <w:i/>
          <w:szCs w:val="24"/>
          <w:lang w:val="ro-RO"/>
        </w:rPr>
      </w:pPr>
    </w:p>
    <w:p w14:paraId="69C35AEB" w14:textId="77777777" w:rsidR="002F479A" w:rsidRPr="00F42665" w:rsidRDefault="002F479A" w:rsidP="00C03DEE">
      <w:pPr>
        <w:ind w:left="720"/>
        <w:jc w:val="center"/>
        <w:rPr>
          <w:rFonts w:ascii="Times New Roman" w:hAnsi="Times New Roman"/>
          <w:b/>
          <w:bCs/>
          <w:szCs w:val="24"/>
          <w:lang w:val="ro-RO"/>
        </w:rPr>
      </w:pPr>
      <w:r w:rsidRPr="00F42665">
        <w:rPr>
          <w:rFonts w:ascii="Times New Roman" w:hAnsi="Times New Roman"/>
          <w:b/>
          <w:bCs/>
          <w:szCs w:val="24"/>
          <w:lang w:val="ro-RO"/>
        </w:rPr>
        <w:t>ENERGIA ELECTRICĂ FURNIZATĂ CONSUMATORILOR FINALI ȘI/SAU UTILIZATĂ PENTRU CONSUMUL FINAL PROPRIU IN ANUL DE ANALIZĂ t</w:t>
      </w:r>
    </w:p>
    <w:p w14:paraId="0683E8D4" w14:textId="77777777" w:rsidR="00B225C8" w:rsidRPr="00F42665" w:rsidRDefault="00B225C8" w:rsidP="00C03DEE">
      <w:pPr>
        <w:ind w:left="720"/>
        <w:jc w:val="center"/>
        <w:rPr>
          <w:rFonts w:ascii="Times New Roman" w:hAnsi="Times New Roman"/>
          <w:b/>
          <w:bCs/>
          <w:szCs w:val="24"/>
          <w:lang w:val="ro-RO"/>
        </w:rPr>
      </w:pPr>
    </w:p>
    <w:tbl>
      <w:tblPr>
        <w:tblW w:w="144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2"/>
        <w:gridCol w:w="1418"/>
        <w:gridCol w:w="1559"/>
        <w:gridCol w:w="1417"/>
        <w:gridCol w:w="1417"/>
        <w:gridCol w:w="1561"/>
        <w:gridCol w:w="1417"/>
        <w:gridCol w:w="1417"/>
        <w:gridCol w:w="1531"/>
        <w:gridCol w:w="1589"/>
      </w:tblGrid>
      <w:tr w:rsidR="00F1786F" w:rsidRPr="00F42665" w14:paraId="0697BB06" w14:textId="77777777" w:rsidTr="00CD06D1">
        <w:tc>
          <w:tcPr>
            <w:tcW w:w="1132" w:type="dxa"/>
            <w:vMerge w:val="restart"/>
            <w:tcBorders>
              <w:top w:val="single" w:sz="4" w:space="0" w:color="auto"/>
              <w:left w:val="single" w:sz="4" w:space="0" w:color="auto"/>
              <w:right w:val="single" w:sz="4" w:space="0" w:color="auto"/>
            </w:tcBorders>
            <w:shd w:val="clear" w:color="auto" w:fill="FFFFFF" w:themeFill="background1"/>
            <w:vAlign w:val="center"/>
          </w:tcPr>
          <w:p w14:paraId="0D87BF5F" w14:textId="77777777" w:rsidR="00F1786F" w:rsidRPr="00F42665" w:rsidRDefault="00F1786F" w:rsidP="005F3330">
            <w:pPr>
              <w:jc w:val="center"/>
              <w:rPr>
                <w:rFonts w:ascii="Times New Roman" w:hAnsi="Times New Roman"/>
                <w:b/>
                <w:sz w:val="18"/>
                <w:szCs w:val="18"/>
                <w:lang w:val="ro-RO"/>
              </w:rPr>
            </w:pPr>
            <w:r w:rsidRPr="00F42665">
              <w:rPr>
                <w:rFonts w:ascii="Times New Roman" w:hAnsi="Times New Roman"/>
                <w:b/>
                <w:sz w:val="18"/>
                <w:szCs w:val="18"/>
                <w:lang w:val="ro-RO"/>
              </w:rPr>
              <w:t>Lună</w:t>
            </w:r>
          </w:p>
        </w:tc>
        <w:tc>
          <w:tcPr>
            <w:tcW w:w="737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55563" w14:textId="77777777" w:rsidR="00F1786F" w:rsidRPr="00F42665" w:rsidRDefault="00F1786F" w:rsidP="005F3330">
            <w:pPr>
              <w:jc w:val="center"/>
              <w:rPr>
                <w:rFonts w:ascii="Times New Roman" w:hAnsi="Times New Roman"/>
                <w:b/>
                <w:sz w:val="18"/>
                <w:szCs w:val="18"/>
                <w:lang w:val="ro-RO"/>
              </w:rPr>
            </w:pPr>
            <w:r w:rsidRPr="00F42665">
              <w:rPr>
                <w:rFonts w:ascii="Times New Roman" w:hAnsi="Times New Roman"/>
                <w:b/>
                <w:sz w:val="18"/>
                <w:szCs w:val="18"/>
                <w:lang w:val="ro-RO"/>
              </w:rPr>
              <w:t>Furnizor de energie electrică</w:t>
            </w:r>
          </w:p>
        </w:tc>
        <w:tc>
          <w:tcPr>
            <w:tcW w:w="5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98171" w14:textId="77777777" w:rsidR="00F1786F" w:rsidRPr="00F42665" w:rsidRDefault="00F1786F" w:rsidP="00B225C8">
            <w:pPr>
              <w:snapToGrid w:val="0"/>
              <w:jc w:val="center"/>
              <w:rPr>
                <w:rFonts w:ascii="Times New Roman" w:hAnsi="Times New Roman"/>
                <w:b/>
                <w:bCs/>
                <w:sz w:val="18"/>
                <w:szCs w:val="18"/>
                <w:lang w:val="ro-RO"/>
              </w:rPr>
            </w:pPr>
            <w:r w:rsidRPr="00F42665">
              <w:rPr>
                <w:rFonts w:ascii="Times New Roman" w:hAnsi="Times New Roman"/>
                <w:b/>
                <w:bCs/>
                <w:sz w:val="18"/>
                <w:szCs w:val="18"/>
                <w:lang w:val="ro-RO"/>
              </w:rPr>
              <w:t>Producător de energie electrică</w:t>
            </w:r>
          </w:p>
        </w:tc>
      </w:tr>
      <w:tr w:rsidR="00F1786F" w:rsidRPr="00F42665" w14:paraId="35529D22" w14:textId="77777777" w:rsidTr="00CD06D1">
        <w:trPr>
          <w:trHeight w:val="2383"/>
        </w:trPr>
        <w:tc>
          <w:tcPr>
            <w:tcW w:w="1132" w:type="dxa"/>
            <w:vMerge/>
            <w:tcBorders>
              <w:left w:val="single" w:sz="4" w:space="0" w:color="auto"/>
              <w:right w:val="single" w:sz="4" w:space="0" w:color="auto"/>
            </w:tcBorders>
            <w:shd w:val="clear" w:color="auto" w:fill="auto"/>
            <w:vAlign w:val="center"/>
          </w:tcPr>
          <w:p w14:paraId="05EE8909" w14:textId="77777777" w:rsidR="00F1786F" w:rsidRPr="00F42665" w:rsidRDefault="00F1786F" w:rsidP="005F3330">
            <w:pPr>
              <w:jc w:val="center"/>
              <w:rPr>
                <w:rFonts w:ascii="Times New Roman" w:hAnsi="Times New Roman"/>
                <w:b/>
                <w:sz w:val="18"/>
                <w:szCs w:val="18"/>
                <w:lang w:val="ro-RO"/>
              </w:rPr>
            </w:pPr>
          </w:p>
        </w:tc>
        <w:tc>
          <w:tcPr>
            <w:tcW w:w="1418" w:type="dxa"/>
            <w:tcBorders>
              <w:top w:val="single" w:sz="4" w:space="0" w:color="auto"/>
              <w:left w:val="single" w:sz="4" w:space="0" w:color="auto"/>
            </w:tcBorders>
            <w:shd w:val="clear" w:color="auto" w:fill="auto"/>
            <w:vAlign w:val="center"/>
          </w:tcPr>
          <w:p w14:paraId="2B0BC60F" w14:textId="77777777" w:rsidR="00F1786F" w:rsidRPr="00F42665" w:rsidRDefault="00F1786F" w:rsidP="005F3330">
            <w:pPr>
              <w:jc w:val="center"/>
              <w:rPr>
                <w:rFonts w:ascii="Times New Roman" w:hAnsi="Times New Roman"/>
                <w:b/>
                <w:sz w:val="18"/>
                <w:szCs w:val="18"/>
                <w:vertAlign w:val="superscript"/>
                <w:lang w:val="ro-RO"/>
              </w:rPr>
            </w:pPr>
            <w:r w:rsidRPr="00F42665">
              <w:rPr>
                <w:rFonts w:ascii="Times New Roman" w:hAnsi="Times New Roman"/>
                <w:b/>
                <w:sz w:val="18"/>
                <w:szCs w:val="18"/>
                <w:lang w:val="ro-RO"/>
              </w:rPr>
              <w:t xml:space="preserve">Energie electrică neexceptată utilizată pentru consumul final propriu în anul de analiză </w:t>
            </w:r>
            <w:r w:rsidRPr="00F42665">
              <w:rPr>
                <w:rFonts w:ascii="Times New Roman" w:hAnsi="Times New Roman"/>
                <w:b/>
                <w:i/>
                <w:sz w:val="18"/>
                <w:szCs w:val="18"/>
                <w:lang w:val="ro-RO"/>
              </w:rPr>
              <w:t>t</w:t>
            </w:r>
          </w:p>
        </w:tc>
        <w:tc>
          <w:tcPr>
            <w:tcW w:w="1559" w:type="dxa"/>
            <w:tcBorders>
              <w:top w:val="single" w:sz="4" w:space="0" w:color="auto"/>
            </w:tcBorders>
            <w:shd w:val="clear" w:color="auto" w:fill="auto"/>
            <w:vAlign w:val="center"/>
          </w:tcPr>
          <w:p w14:paraId="7DB9F23B" w14:textId="77777777" w:rsidR="00F1786F" w:rsidRPr="00F42665" w:rsidRDefault="00F1786F" w:rsidP="005F3330">
            <w:pPr>
              <w:jc w:val="center"/>
              <w:rPr>
                <w:rFonts w:ascii="Times New Roman" w:hAnsi="Times New Roman"/>
                <w:b/>
                <w:sz w:val="18"/>
                <w:szCs w:val="18"/>
                <w:lang w:val="ro-RO"/>
              </w:rPr>
            </w:pPr>
            <w:r w:rsidRPr="00F42665">
              <w:rPr>
                <w:rFonts w:ascii="Times New Roman" w:hAnsi="Times New Roman"/>
                <w:b/>
                <w:sz w:val="18"/>
                <w:szCs w:val="18"/>
                <w:lang w:val="ro-RO"/>
              </w:rPr>
              <w:t xml:space="preserve">Energia electrică </w:t>
            </w:r>
            <w:r w:rsidRPr="00F42665">
              <w:rPr>
                <w:rFonts w:ascii="Times New Roman" w:hAnsi="Times New Roman"/>
                <w:b/>
                <w:sz w:val="18"/>
                <w:szCs w:val="18"/>
                <w:u w:val="single"/>
                <w:lang w:val="ro-RO"/>
              </w:rPr>
              <w:t xml:space="preserve">neexceptată </w:t>
            </w:r>
            <w:r w:rsidRPr="00F42665">
              <w:rPr>
                <w:rFonts w:ascii="Times New Roman" w:hAnsi="Times New Roman"/>
                <w:b/>
                <w:i/>
                <w:sz w:val="18"/>
                <w:szCs w:val="18"/>
                <w:lang w:val="ro-RO"/>
              </w:rPr>
              <w:t xml:space="preserve">furnizată </w:t>
            </w:r>
            <w:r w:rsidRPr="00F42665">
              <w:rPr>
                <w:rFonts w:ascii="Times New Roman" w:hAnsi="Times New Roman"/>
                <w:b/>
                <w:sz w:val="18"/>
                <w:szCs w:val="18"/>
                <w:lang w:val="ro-RO"/>
              </w:rPr>
              <w:t>consumatorilor finali în anul de analiză t</w:t>
            </w:r>
          </w:p>
        </w:tc>
        <w:tc>
          <w:tcPr>
            <w:tcW w:w="1417" w:type="dxa"/>
            <w:tcBorders>
              <w:top w:val="single" w:sz="4" w:space="0" w:color="auto"/>
            </w:tcBorders>
          </w:tcPr>
          <w:p w14:paraId="618EB7E5" w14:textId="674F78A6" w:rsidR="00F1786F" w:rsidRPr="00F42665" w:rsidRDefault="00F1786F" w:rsidP="00EC2545">
            <w:pPr>
              <w:jc w:val="center"/>
              <w:rPr>
                <w:rFonts w:ascii="Times New Roman" w:hAnsi="Times New Roman"/>
                <w:b/>
                <w:bCs/>
                <w:sz w:val="18"/>
                <w:szCs w:val="18"/>
                <w:lang w:val="ro-RO"/>
              </w:rPr>
            </w:pPr>
            <w:r w:rsidRPr="00F42665">
              <w:rPr>
                <w:rFonts w:ascii="Times New Roman" w:hAnsi="Times New Roman"/>
                <w:b/>
                <w:sz w:val="18"/>
                <w:szCs w:val="18"/>
                <w:lang w:val="ro-RO"/>
              </w:rPr>
              <w:t xml:space="preserve">Energia electrică </w:t>
            </w:r>
            <w:r w:rsidRPr="00F42665">
              <w:rPr>
                <w:rFonts w:ascii="Times New Roman" w:hAnsi="Times New Roman"/>
                <w:b/>
                <w:sz w:val="18"/>
                <w:szCs w:val="18"/>
                <w:u w:val="single"/>
                <w:lang w:val="ro-RO"/>
              </w:rPr>
              <w:t xml:space="preserve">neexceptată </w:t>
            </w:r>
            <w:r w:rsidRPr="00F42665">
              <w:rPr>
                <w:rFonts w:ascii="Times New Roman" w:hAnsi="Times New Roman"/>
                <w:b/>
                <w:i/>
                <w:sz w:val="18"/>
                <w:szCs w:val="18"/>
                <w:lang w:val="ro-RO"/>
              </w:rPr>
              <w:t xml:space="preserve">facturată </w:t>
            </w:r>
            <w:r w:rsidRPr="00F42665">
              <w:rPr>
                <w:rFonts w:ascii="Times New Roman" w:hAnsi="Times New Roman"/>
                <w:b/>
                <w:sz w:val="18"/>
                <w:szCs w:val="18"/>
                <w:lang w:val="ro-RO"/>
              </w:rPr>
              <w:t>consumatorilor /</w:t>
            </w:r>
            <w:r w:rsidRPr="00F42665">
              <w:rPr>
                <w:rFonts w:ascii="Times New Roman" w:hAnsi="Times New Roman"/>
                <w:b/>
                <w:i/>
                <w:sz w:val="18"/>
                <w:szCs w:val="18"/>
                <w:u w:val="single"/>
                <w:lang w:val="ro-RO"/>
              </w:rPr>
              <w:t>furnizorilor  din afara teritoriului României, în statele cu care Guvernul României are acorduri bilaterale în acest sens, din producția de energie electrică din România, în anul</w:t>
            </w:r>
            <w:r w:rsidR="002F05B9" w:rsidRPr="00F42665">
              <w:rPr>
                <w:rFonts w:ascii="Times New Roman" w:hAnsi="Times New Roman"/>
                <w:b/>
                <w:i/>
                <w:sz w:val="18"/>
                <w:szCs w:val="18"/>
                <w:u w:val="single"/>
                <w:lang w:val="ro-RO"/>
              </w:rPr>
              <w:t xml:space="preserve"> </w:t>
            </w:r>
            <w:r w:rsidRPr="00F42665">
              <w:rPr>
                <w:rFonts w:ascii="Times New Roman" w:hAnsi="Times New Roman"/>
                <w:b/>
                <w:i/>
                <w:sz w:val="18"/>
                <w:szCs w:val="18"/>
                <w:u w:val="single"/>
                <w:lang w:val="ro-RO"/>
              </w:rPr>
              <w:t>de analiză t</w:t>
            </w:r>
          </w:p>
        </w:tc>
        <w:tc>
          <w:tcPr>
            <w:tcW w:w="1417" w:type="dxa"/>
            <w:tcBorders>
              <w:top w:val="single" w:sz="4" w:space="0" w:color="auto"/>
            </w:tcBorders>
            <w:shd w:val="clear" w:color="auto" w:fill="auto"/>
            <w:vAlign w:val="center"/>
          </w:tcPr>
          <w:p w14:paraId="3B31ACC6" w14:textId="19F8EAEA" w:rsidR="00F1786F" w:rsidRPr="00F42665" w:rsidRDefault="00F1786F" w:rsidP="005F3330">
            <w:pPr>
              <w:jc w:val="center"/>
              <w:rPr>
                <w:rFonts w:ascii="Times New Roman" w:hAnsi="Times New Roman"/>
                <w:b/>
                <w:sz w:val="18"/>
                <w:szCs w:val="18"/>
                <w:lang w:val="ro-RO"/>
              </w:rPr>
            </w:pPr>
            <w:r w:rsidRPr="00F42665">
              <w:rPr>
                <w:rFonts w:ascii="Times New Roman" w:hAnsi="Times New Roman"/>
                <w:b/>
                <w:bCs/>
                <w:sz w:val="18"/>
                <w:szCs w:val="18"/>
                <w:lang w:val="ro-RO"/>
              </w:rPr>
              <w:t xml:space="preserve">Energie electrică </w:t>
            </w:r>
            <w:r w:rsidRPr="00F42665">
              <w:rPr>
                <w:rFonts w:ascii="Times New Roman" w:hAnsi="Times New Roman"/>
                <w:b/>
                <w:bCs/>
                <w:sz w:val="18"/>
                <w:szCs w:val="18"/>
                <w:u w:val="single"/>
                <w:lang w:val="ro-RO"/>
              </w:rPr>
              <w:t>exceptată</w:t>
            </w:r>
            <w:r w:rsidRPr="00F42665">
              <w:rPr>
                <w:rFonts w:ascii="Times New Roman" w:hAnsi="Times New Roman"/>
                <w:b/>
                <w:bCs/>
                <w:sz w:val="18"/>
                <w:szCs w:val="18"/>
                <w:lang w:val="ro-RO"/>
              </w:rPr>
              <w:t xml:space="preserve"> </w:t>
            </w:r>
            <w:r w:rsidRPr="00F42665">
              <w:rPr>
                <w:rFonts w:ascii="Times New Roman" w:hAnsi="Times New Roman"/>
                <w:b/>
                <w:bCs/>
                <w:i/>
                <w:sz w:val="18"/>
                <w:szCs w:val="18"/>
                <w:lang w:val="ro-RO"/>
              </w:rPr>
              <w:t xml:space="preserve">furnizată </w:t>
            </w:r>
            <w:r w:rsidR="00F42665" w:rsidRPr="00F42665">
              <w:rPr>
                <w:rFonts w:ascii="Times New Roman" w:hAnsi="Times New Roman"/>
                <w:b/>
                <w:bCs/>
                <w:i/>
                <w:sz w:val="18"/>
                <w:szCs w:val="18"/>
                <w:lang w:val="ro-RO"/>
              </w:rPr>
              <w:t>și</w:t>
            </w:r>
            <w:r w:rsidRPr="00F42665">
              <w:rPr>
                <w:rFonts w:ascii="Times New Roman" w:hAnsi="Times New Roman"/>
                <w:b/>
                <w:bCs/>
                <w:i/>
                <w:sz w:val="18"/>
                <w:szCs w:val="18"/>
                <w:lang w:val="ro-RO"/>
              </w:rPr>
              <w:t xml:space="preserve">/sau </w:t>
            </w:r>
            <w:r w:rsidRPr="00F42665">
              <w:rPr>
                <w:rFonts w:ascii="Times New Roman" w:hAnsi="Times New Roman"/>
                <w:b/>
                <w:sz w:val="18"/>
                <w:szCs w:val="18"/>
                <w:lang w:val="ro-RO"/>
              </w:rPr>
              <w:t xml:space="preserve">utilizată pentru consumul final propriu </w:t>
            </w:r>
            <w:r w:rsidRPr="00F42665">
              <w:rPr>
                <w:rFonts w:ascii="Times New Roman" w:hAnsi="Times New Roman"/>
                <w:b/>
                <w:bCs/>
                <w:sz w:val="18"/>
                <w:szCs w:val="18"/>
                <w:lang w:val="ro-RO"/>
              </w:rPr>
              <w:t xml:space="preserve"> in </w:t>
            </w:r>
            <w:r w:rsidRPr="00F42665">
              <w:rPr>
                <w:rFonts w:ascii="Times New Roman" w:hAnsi="Times New Roman"/>
                <w:b/>
                <w:sz w:val="18"/>
                <w:szCs w:val="18"/>
                <w:lang w:val="ro-RO"/>
              </w:rPr>
              <w:t xml:space="preserve">anul de analiză </w:t>
            </w:r>
            <w:r w:rsidRPr="00F42665">
              <w:rPr>
                <w:rFonts w:ascii="Times New Roman" w:hAnsi="Times New Roman"/>
                <w:b/>
                <w:i/>
                <w:sz w:val="18"/>
                <w:szCs w:val="18"/>
                <w:lang w:val="ro-RO"/>
              </w:rPr>
              <w:t>t</w:t>
            </w:r>
          </w:p>
        </w:tc>
        <w:tc>
          <w:tcPr>
            <w:tcW w:w="1561" w:type="dxa"/>
            <w:tcBorders>
              <w:top w:val="single" w:sz="4" w:space="0" w:color="auto"/>
            </w:tcBorders>
          </w:tcPr>
          <w:p w14:paraId="7BBE06EF" w14:textId="27786278" w:rsidR="00F1786F" w:rsidRPr="00F42665" w:rsidRDefault="00F1786F" w:rsidP="005F3330">
            <w:pPr>
              <w:jc w:val="center"/>
              <w:rPr>
                <w:rFonts w:ascii="Times New Roman" w:hAnsi="Times New Roman"/>
                <w:b/>
                <w:sz w:val="18"/>
                <w:szCs w:val="18"/>
                <w:lang w:val="ro-RO"/>
              </w:rPr>
            </w:pPr>
            <w:r w:rsidRPr="00F42665">
              <w:rPr>
                <w:rFonts w:ascii="Times New Roman" w:hAnsi="Times New Roman"/>
                <w:b/>
                <w:sz w:val="18"/>
                <w:szCs w:val="18"/>
                <w:lang w:val="ro-RO"/>
              </w:rPr>
              <w:t xml:space="preserve">Total energie electrică furnizată </w:t>
            </w:r>
            <w:r w:rsidR="00F42665" w:rsidRPr="00F42665">
              <w:rPr>
                <w:rFonts w:ascii="Times New Roman" w:hAnsi="Times New Roman"/>
                <w:b/>
                <w:sz w:val="18"/>
                <w:szCs w:val="18"/>
                <w:lang w:val="ro-RO"/>
              </w:rPr>
              <w:t>și</w:t>
            </w:r>
            <w:r w:rsidRPr="00F42665">
              <w:rPr>
                <w:rFonts w:ascii="Times New Roman" w:hAnsi="Times New Roman"/>
                <w:b/>
                <w:sz w:val="18"/>
                <w:szCs w:val="18"/>
                <w:lang w:val="ro-RO"/>
              </w:rPr>
              <w:t xml:space="preserve"> utilizată pentru consumul final propriu în anul de analiză </w:t>
            </w:r>
            <w:r w:rsidRPr="00F42665">
              <w:rPr>
                <w:rFonts w:ascii="Times New Roman" w:hAnsi="Times New Roman"/>
                <w:b/>
                <w:i/>
                <w:sz w:val="18"/>
                <w:szCs w:val="18"/>
                <w:lang w:val="ro-RO"/>
              </w:rPr>
              <w:t xml:space="preserve">t </w:t>
            </w:r>
            <w:r w:rsidRPr="00F42665">
              <w:rPr>
                <w:rFonts w:ascii="Times New Roman" w:hAnsi="Times New Roman"/>
                <w:b/>
                <w:sz w:val="18"/>
                <w:szCs w:val="18"/>
                <w:lang w:val="ro-RO"/>
              </w:rPr>
              <w:t xml:space="preserve">luată în considerare la stabilirea numărului de CV necesar a fi  </w:t>
            </w:r>
            <w:r w:rsidR="00F42665" w:rsidRPr="00F42665">
              <w:rPr>
                <w:rFonts w:ascii="Times New Roman" w:hAnsi="Times New Roman"/>
                <w:b/>
                <w:sz w:val="18"/>
                <w:szCs w:val="18"/>
                <w:lang w:val="ro-RO"/>
              </w:rPr>
              <w:t>achiziționate</w:t>
            </w:r>
          </w:p>
        </w:tc>
        <w:tc>
          <w:tcPr>
            <w:tcW w:w="1417" w:type="dxa"/>
            <w:tcBorders>
              <w:top w:val="single" w:sz="4" w:space="0" w:color="auto"/>
            </w:tcBorders>
            <w:shd w:val="clear" w:color="auto" w:fill="auto"/>
            <w:vAlign w:val="center"/>
          </w:tcPr>
          <w:p w14:paraId="441D0B51" w14:textId="090C437E" w:rsidR="00F1786F" w:rsidRPr="00F42665" w:rsidRDefault="00F1786F" w:rsidP="005F3330">
            <w:pPr>
              <w:jc w:val="center"/>
              <w:rPr>
                <w:rFonts w:ascii="Times New Roman" w:hAnsi="Times New Roman"/>
                <w:b/>
                <w:sz w:val="18"/>
                <w:szCs w:val="18"/>
                <w:lang w:val="ro-RO"/>
              </w:rPr>
            </w:pPr>
            <w:r w:rsidRPr="00F42665">
              <w:rPr>
                <w:rFonts w:ascii="Times New Roman" w:hAnsi="Times New Roman"/>
                <w:b/>
                <w:sz w:val="18"/>
                <w:szCs w:val="18"/>
                <w:lang w:val="ro-RO"/>
              </w:rPr>
              <w:t xml:space="preserve">Energie electrică </w:t>
            </w:r>
            <w:r w:rsidRPr="00F42665">
              <w:rPr>
                <w:rFonts w:ascii="Times New Roman" w:hAnsi="Times New Roman"/>
                <w:b/>
                <w:sz w:val="18"/>
                <w:szCs w:val="18"/>
                <w:u w:val="single"/>
                <w:lang w:val="ro-RO"/>
              </w:rPr>
              <w:t xml:space="preserve">neexceptată </w:t>
            </w:r>
            <w:r w:rsidRPr="00F42665">
              <w:rPr>
                <w:rFonts w:ascii="Times New Roman" w:hAnsi="Times New Roman"/>
                <w:b/>
                <w:i/>
                <w:sz w:val="18"/>
                <w:szCs w:val="18"/>
                <w:lang w:val="ro-RO"/>
              </w:rPr>
              <w:t xml:space="preserve">furnizată </w:t>
            </w:r>
            <w:r w:rsidRPr="00F42665">
              <w:rPr>
                <w:rFonts w:ascii="Times New Roman" w:hAnsi="Times New Roman"/>
                <w:b/>
                <w:sz w:val="18"/>
                <w:szCs w:val="18"/>
                <w:lang w:val="ro-RO"/>
              </w:rPr>
              <w:t xml:space="preserve">consumatorilor </w:t>
            </w:r>
            <w:r w:rsidR="00F42665" w:rsidRPr="00F42665">
              <w:rPr>
                <w:rFonts w:ascii="Times New Roman" w:hAnsi="Times New Roman"/>
                <w:b/>
                <w:sz w:val="18"/>
                <w:szCs w:val="18"/>
                <w:lang w:val="ro-RO"/>
              </w:rPr>
              <w:t>racordați</w:t>
            </w:r>
            <w:r w:rsidRPr="00F42665">
              <w:rPr>
                <w:rFonts w:ascii="Times New Roman" w:hAnsi="Times New Roman"/>
                <w:b/>
                <w:sz w:val="18"/>
                <w:szCs w:val="18"/>
                <w:lang w:val="ro-RO"/>
              </w:rPr>
              <w:t xml:space="preserve"> prin linii directe de centrala electrică în anul de analiză </w:t>
            </w:r>
            <w:r w:rsidRPr="00F42665">
              <w:rPr>
                <w:rFonts w:ascii="Times New Roman" w:hAnsi="Times New Roman"/>
                <w:b/>
                <w:i/>
                <w:sz w:val="18"/>
                <w:szCs w:val="18"/>
                <w:lang w:val="ro-RO"/>
              </w:rPr>
              <w:t>t</w:t>
            </w:r>
          </w:p>
        </w:tc>
        <w:tc>
          <w:tcPr>
            <w:tcW w:w="1417" w:type="dxa"/>
            <w:tcBorders>
              <w:top w:val="single" w:sz="4" w:space="0" w:color="auto"/>
            </w:tcBorders>
            <w:shd w:val="clear" w:color="auto" w:fill="auto"/>
            <w:vAlign w:val="center"/>
          </w:tcPr>
          <w:p w14:paraId="2947EC15" w14:textId="245D3715" w:rsidR="00F1786F" w:rsidRPr="00F42665" w:rsidRDefault="00F1786F" w:rsidP="005F3330">
            <w:pPr>
              <w:jc w:val="center"/>
              <w:rPr>
                <w:rFonts w:ascii="Times New Roman" w:hAnsi="Times New Roman"/>
                <w:b/>
                <w:sz w:val="18"/>
                <w:szCs w:val="18"/>
                <w:lang w:val="ro-RO"/>
              </w:rPr>
            </w:pPr>
            <w:r w:rsidRPr="00F42665">
              <w:rPr>
                <w:rFonts w:ascii="Times New Roman" w:hAnsi="Times New Roman"/>
                <w:b/>
                <w:sz w:val="18"/>
                <w:szCs w:val="18"/>
                <w:lang w:val="ro-RO"/>
              </w:rPr>
              <w:t xml:space="preserve">Energie electrică </w:t>
            </w:r>
            <w:r w:rsidRPr="00F42665">
              <w:rPr>
                <w:rFonts w:ascii="Times New Roman" w:hAnsi="Times New Roman"/>
                <w:b/>
                <w:sz w:val="18"/>
                <w:szCs w:val="18"/>
                <w:u w:val="single"/>
                <w:lang w:val="ro-RO"/>
              </w:rPr>
              <w:t xml:space="preserve">neexceptată </w:t>
            </w:r>
            <w:r w:rsidRPr="00F42665">
              <w:rPr>
                <w:rFonts w:ascii="Times New Roman" w:hAnsi="Times New Roman"/>
                <w:b/>
                <w:sz w:val="18"/>
                <w:szCs w:val="18"/>
                <w:lang w:val="ro-RO"/>
              </w:rPr>
              <w:t xml:space="preserve">utilizată pentru consumatori finali proprii, </w:t>
            </w:r>
            <w:r w:rsidR="00F42665" w:rsidRPr="00F42665">
              <w:rPr>
                <w:rFonts w:ascii="Times New Roman" w:hAnsi="Times New Roman"/>
                <w:b/>
                <w:sz w:val="18"/>
                <w:szCs w:val="18"/>
                <w:lang w:val="ro-RO"/>
              </w:rPr>
              <w:t>alții</w:t>
            </w:r>
            <w:r w:rsidRPr="00F42665">
              <w:rPr>
                <w:rFonts w:ascii="Times New Roman" w:hAnsi="Times New Roman"/>
                <w:b/>
                <w:sz w:val="18"/>
                <w:szCs w:val="18"/>
                <w:lang w:val="ro-RO"/>
              </w:rPr>
              <w:t xml:space="preserve"> decât CPT-ul centralei în anul de analiză </w:t>
            </w:r>
            <w:r w:rsidRPr="00F42665">
              <w:rPr>
                <w:rFonts w:ascii="Times New Roman" w:hAnsi="Times New Roman"/>
                <w:b/>
                <w:i/>
                <w:sz w:val="18"/>
                <w:szCs w:val="18"/>
                <w:lang w:val="ro-RO"/>
              </w:rPr>
              <w:t>t</w:t>
            </w:r>
          </w:p>
        </w:tc>
        <w:tc>
          <w:tcPr>
            <w:tcW w:w="1531" w:type="dxa"/>
            <w:tcBorders>
              <w:top w:val="single" w:sz="4" w:space="0" w:color="auto"/>
            </w:tcBorders>
            <w:shd w:val="clear" w:color="auto" w:fill="auto"/>
            <w:vAlign w:val="center"/>
          </w:tcPr>
          <w:p w14:paraId="4738AA4F" w14:textId="7A3241A4" w:rsidR="00F1786F" w:rsidRPr="00F42665" w:rsidRDefault="00F1786F" w:rsidP="005F3330">
            <w:pPr>
              <w:snapToGrid w:val="0"/>
              <w:jc w:val="center"/>
              <w:rPr>
                <w:rFonts w:ascii="Times New Roman" w:hAnsi="Times New Roman"/>
                <w:b/>
                <w:bCs/>
                <w:sz w:val="18"/>
                <w:szCs w:val="18"/>
                <w:lang w:val="ro-RO"/>
              </w:rPr>
            </w:pPr>
            <w:r w:rsidRPr="00F42665">
              <w:rPr>
                <w:rFonts w:ascii="Times New Roman" w:hAnsi="Times New Roman"/>
                <w:b/>
                <w:bCs/>
                <w:sz w:val="18"/>
                <w:szCs w:val="18"/>
                <w:lang w:val="ro-RO"/>
              </w:rPr>
              <w:t xml:space="preserve">Energie electrică </w:t>
            </w:r>
            <w:r w:rsidRPr="00F42665">
              <w:rPr>
                <w:rFonts w:ascii="Times New Roman" w:hAnsi="Times New Roman"/>
                <w:b/>
                <w:bCs/>
                <w:sz w:val="18"/>
                <w:szCs w:val="18"/>
                <w:u w:val="single"/>
                <w:lang w:val="ro-RO"/>
              </w:rPr>
              <w:t xml:space="preserve">exceptată </w:t>
            </w:r>
            <w:r w:rsidRPr="00F42665">
              <w:rPr>
                <w:rFonts w:ascii="Times New Roman" w:hAnsi="Times New Roman"/>
                <w:b/>
                <w:bCs/>
                <w:i/>
                <w:sz w:val="18"/>
                <w:szCs w:val="18"/>
                <w:lang w:val="ro-RO"/>
              </w:rPr>
              <w:t xml:space="preserve">furnizată </w:t>
            </w:r>
            <w:r w:rsidRPr="00F42665">
              <w:rPr>
                <w:rFonts w:ascii="Times New Roman" w:hAnsi="Times New Roman"/>
                <w:b/>
                <w:sz w:val="18"/>
                <w:szCs w:val="18"/>
                <w:lang w:val="ro-RO"/>
              </w:rPr>
              <w:t xml:space="preserve">consumatorilor </w:t>
            </w:r>
            <w:r w:rsidR="00F42665" w:rsidRPr="00F42665">
              <w:rPr>
                <w:rFonts w:ascii="Times New Roman" w:hAnsi="Times New Roman"/>
                <w:b/>
                <w:sz w:val="18"/>
                <w:szCs w:val="18"/>
                <w:lang w:val="ro-RO"/>
              </w:rPr>
              <w:t>racordați</w:t>
            </w:r>
            <w:r w:rsidRPr="00F42665">
              <w:rPr>
                <w:rFonts w:ascii="Times New Roman" w:hAnsi="Times New Roman"/>
                <w:b/>
                <w:sz w:val="18"/>
                <w:szCs w:val="18"/>
                <w:lang w:val="ro-RO"/>
              </w:rPr>
              <w:t xml:space="preserve"> prin linii directe de centrala electrică</w:t>
            </w:r>
            <w:r w:rsidRPr="00F42665">
              <w:rPr>
                <w:rFonts w:ascii="Times New Roman" w:hAnsi="Times New Roman"/>
                <w:b/>
                <w:bCs/>
                <w:i/>
                <w:sz w:val="18"/>
                <w:szCs w:val="18"/>
                <w:lang w:val="ro-RO"/>
              </w:rPr>
              <w:t xml:space="preserve"> si/sau </w:t>
            </w:r>
            <w:r w:rsidRPr="00F42665">
              <w:rPr>
                <w:rFonts w:ascii="Times New Roman" w:hAnsi="Times New Roman"/>
                <w:b/>
                <w:sz w:val="18"/>
                <w:szCs w:val="18"/>
                <w:lang w:val="ro-RO"/>
              </w:rPr>
              <w:t xml:space="preserve">utilizată pentru consumul final propriu </w:t>
            </w:r>
            <w:r w:rsidRPr="00F42665">
              <w:rPr>
                <w:rFonts w:ascii="Times New Roman" w:hAnsi="Times New Roman"/>
                <w:b/>
                <w:bCs/>
                <w:sz w:val="18"/>
                <w:szCs w:val="18"/>
                <w:lang w:val="ro-RO"/>
              </w:rPr>
              <w:t xml:space="preserve"> in </w:t>
            </w:r>
            <w:r w:rsidRPr="00F42665">
              <w:rPr>
                <w:rFonts w:ascii="Times New Roman" w:hAnsi="Times New Roman"/>
                <w:b/>
                <w:sz w:val="18"/>
                <w:szCs w:val="18"/>
                <w:lang w:val="ro-RO"/>
              </w:rPr>
              <w:t>anul de analiză t</w:t>
            </w:r>
          </w:p>
        </w:tc>
        <w:tc>
          <w:tcPr>
            <w:tcW w:w="1589" w:type="dxa"/>
            <w:tcBorders>
              <w:top w:val="single" w:sz="4" w:space="0" w:color="auto"/>
            </w:tcBorders>
          </w:tcPr>
          <w:p w14:paraId="63EA79E1" w14:textId="696FF847" w:rsidR="00F1786F" w:rsidRPr="00F42665" w:rsidRDefault="00F1786F" w:rsidP="005F3330">
            <w:pPr>
              <w:snapToGrid w:val="0"/>
              <w:jc w:val="center"/>
              <w:rPr>
                <w:rFonts w:ascii="Times New Roman" w:hAnsi="Times New Roman"/>
                <w:b/>
                <w:bCs/>
                <w:sz w:val="18"/>
                <w:szCs w:val="18"/>
                <w:lang w:val="ro-RO"/>
              </w:rPr>
            </w:pPr>
            <w:r w:rsidRPr="00F42665">
              <w:rPr>
                <w:rFonts w:ascii="Times New Roman" w:hAnsi="Times New Roman"/>
                <w:b/>
                <w:bCs/>
                <w:sz w:val="18"/>
                <w:szCs w:val="18"/>
                <w:lang w:val="ro-RO"/>
              </w:rPr>
              <w:t xml:space="preserve">Total </w:t>
            </w:r>
            <w:r w:rsidRPr="00F42665">
              <w:rPr>
                <w:rFonts w:ascii="Times New Roman" w:hAnsi="Times New Roman"/>
                <w:b/>
                <w:sz w:val="18"/>
                <w:szCs w:val="18"/>
                <w:lang w:val="ro-RO"/>
              </w:rPr>
              <w:t xml:space="preserve">energie electrică furnizată </w:t>
            </w:r>
            <w:r w:rsidR="00F42665" w:rsidRPr="00F42665">
              <w:rPr>
                <w:rFonts w:ascii="Times New Roman" w:hAnsi="Times New Roman"/>
                <w:b/>
                <w:sz w:val="18"/>
                <w:szCs w:val="18"/>
                <w:lang w:val="ro-RO"/>
              </w:rPr>
              <w:t>și</w:t>
            </w:r>
            <w:r w:rsidRPr="00F42665">
              <w:rPr>
                <w:rFonts w:ascii="Times New Roman" w:hAnsi="Times New Roman"/>
                <w:b/>
                <w:sz w:val="18"/>
                <w:szCs w:val="18"/>
                <w:lang w:val="ro-RO"/>
              </w:rPr>
              <w:t xml:space="preserve"> utilizată pentru consumul final propriu în anul de analiză </w:t>
            </w:r>
            <w:r w:rsidRPr="00F42665">
              <w:rPr>
                <w:rFonts w:ascii="Times New Roman" w:hAnsi="Times New Roman"/>
                <w:b/>
                <w:i/>
                <w:sz w:val="18"/>
                <w:szCs w:val="18"/>
                <w:lang w:val="ro-RO"/>
              </w:rPr>
              <w:t xml:space="preserve">t </w:t>
            </w:r>
            <w:r w:rsidRPr="00F42665">
              <w:rPr>
                <w:rFonts w:ascii="Times New Roman" w:hAnsi="Times New Roman"/>
                <w:b/>
                <w:sz w:val="18"/>
                <w:szCs w:val="18"/>
                <w:lang w:val="ro-RO"/>
              </w:rPr>
              <w:t xml:space="preserve">luată în considerare la stabilirea numărului de CV  necesar a fi  </w:t>
            </w:r>
            <w:r w:rsidR="00F42665" w:rsidRPr="00F42665">
              <w:rPr>
                <w:rFonts w:ascii="Times New Roman" w:hAnsi="Times New Roman"/>
                <w:b/>
                <w:sz w:val="18"/>
                <w:szCs w:val="18"/>
                <w:lang w:val="ro-RO"/>
              </w:rPr>
              <w:t>achiziționate</w:t>
            </w:r>
          </w:p>
        </w:tc>
      </w:tr>
      <w:tr w:rsidR="00F1786F" w:rsidRPr="00F42665" w14:paraId="76F7AB38" w14:textId="77777777" w:rsidTr="00CD06D1">
        <w:trPr>
          <w:trHeight w:val="143"/>
        </w:trPr>
        <w:tc>
          <w:tcPr>
            <w:tcW w:w="1132" w:type="dxa"/>
            <w:vMerge/>
            <w:tcBorders>
              <w:left w:val="single" w:sz="4" w:space="0" w:color="auto"/>
              <w:right w:val="single" w:sz="4" w:space="0" w:color="auto"/>
            </w:tcBorders>
            <w:shd w:val="clear" w:color="auto" w:fill="auto"/>
          </w:tcPr>
          <w:p w14:paraId="3D62E683" w14:textId="77777777" w:rsidR="00F1786F" w:rsidRPr="00F42665" w:rsidRDefault="00F1786F" w:rsidP="005F3330">
            <w:pPr>
              <w:jc w:val="center"/>
              <w:rPr>
                <w:rFonts w:ascii="Times New Roman" w:hAnsi="Times New Roman"/>
                <w:sz w:val="18"/>
                <w:szCs w:val="18"/>
                <w:lang w:val="ro-RO"/>
              </w:rPr>
            </w:pPr>
          </w:p>
        </w:tc>
        <w:tc>
          <w:tcPr>
            <w:tcW w:w="1418" w:type="dxa"/>
            <w:tcBorders>
              <w:left w:val="single" w:sz="4" w:space="0" w:color="auto"/>
            </w:tcBorders>
            <w:shd w:val="clear" w:color="auto" w:fill="auto"/>
          </w:tcPr>
          <w:p w14:paraId="1631FC2B" w14:textId="77777777" w:rsidR="00F1786F" w:rsidRPr="00F42665" w:rsidRDefault="00F1786F" w:rsidP="00B207E8">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559" w:type="dxa"/>
            <w:shd w:val="clear" w:color="auto" w:fill="auto"/>
          </w:tcPr>
          <w:p w14:paraId="16A3C987"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417" w:type="dxa"/>
          </w:tcPr>
          <w:p w14:paraId="2476F398"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417" w:type="dxa"/>
            <w:shd w:val="clear" w:color="auto" w:fill="auto"/>
          </w:tcPr>
          <w:p w14:paraId="026BE6DD"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561" w:type="dxa"/>
          </w:tcPr>
          <w:p w14:paraId="00845B32"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417" w:type="dxa"/>
            <w:shd w:val="clear" w:color="auto" w:fill="auto"/>
          </w:tcPr>
          <w:p w14:paraId="70AB3566"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417" w:type="dxa"/>
            <w:shd w:val="clear" w:color="auto" w:fill="auto"/>
          </w:tcPr>
          <w:p w14:paraId="732C8FA5"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531" w:type="dxa"/>
            <w:shd w:val="clear" w:color="auto" w:fill="auto"/>
          </w:tcPr>
          <w:p w14:paraId="0F8F94DF"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c>
          <w:tcPr>
            <w:tcW w:w="1589" w:type="dxa"/>
          </w:tcPr>
          <w:p w14:paraId="124EE018" w14:textId="77777777" w:rsidR="00F1786F" w:rsidRPr="00F42665" w:rsidRDefault="00F1786F" w:rsidP="005F3330">
            <w:pPr>
              <w:jc w:val="center"/>
              <w:rPr>
                <w:rFonts w:ascii="Times New Roman" w:hAnsi="Times New Roman"/>
                <w:sz w:val="18"/>
                <w:szCs w:val="18"/>
                <w:lang w:val="ro-RO"/>
              </w:rPr>
            </w:pPr>
            <w:r w:rsidRPr="00F42665">
              <w:rPr>
                <w:rFonts w:ascii="Times New Roman" w:hAnsi="Times New Roman"/>
                <w:sz w:val="18"/>
                <w:szCs w:val="18"/>
                <w:lang w:val="ro-RO"/>
              </w:rPr>
              <w:t>[MWh]</w:t>
            </w:r>
          </w:p>
        </w:tc>
      </w:tr>
      <w:tr w:rsidR="0068442B" w:rsidRPr="00F42665" w14:paraId="324B8F4C" w14:textId="77777777" w:rsidTr="00B225C8">
        <w:trPr>
          <w:trHeight w:val="143"/>
        </w:trPr>
        <w:tc>
          <w:tcPr>
            <w:tcW w:w="1132" w:type="dxa"/>
            <w:shd w:val="clear" w:color="auto" w:fill="auto"/>
          </w:tcPr>
          <w:p w14:paraId="16706D85" w14:textId="77777777" w:rsidR="0068442B" w:rsidRPr="00F42665" w:rsidRDefault="0068442B" w:rsidP="00B207E8">
            <w:pPr>
              <w:jc w:val="center"/>
              <w:rPr>
                <w:rFonts w:ascii="Times New Roman" w:hAnsi="Times New Roman"/>
                <w:sz w:val="18"/>
                <w:szCs w:val="18"/>
                <w:lang w:val="ro-RO"/>
              </w:rPr>
            </w:pPr>
            <w:r w:rsidRPr="00F42665">
              <w:rPr>
                <w:rFonts w:ascii="Times New Roman" w:hAnsi="Times New Roman"/>
                <w:sz w:val="18"/>
                <w:szCs w:val="18"/>
                <w:lang w:val="ro-RO"/>
              </w:rPr>
              <w:t>1</w:t>
            </w:r>
          </w:p>
        </w:tc>
        <w:tc>
          <w:tcPr>
            <w:tcW w:w="1418" w:type="dxa"/>
            <w:shd w:val="clear" w:color="auto" w:fill="auto"/>
          </w:tcPr>
          <w:p w14:paraId="722649A0" w14:textId="77777777" w:rsidR="0068442B" w:rsidRPr="00F42665" w:rsidRDefault="0068442B" w:rsidP="00C03DEE">
            <w:pPr>
              <w:jc w:val="center"/>
              <w:rPr>
                <w:rFonts w:ascii="Times New Roman" w:hAnsi="Times New Roman"/>
                <w:sz w:val="18"/>
                <w:szCs w:val="18"/>
                <w:lang w:val="ro-RO"/>
              </w:rPr>
            </w:pPr>
            <w:r w:rsidRPr="00F42665">
              <w:rPr>
                <w:rFonts w:ascii="Times New Roman" w:hAnsi="Times New Roman"/>
                <w:sz w:val="18"/>
                <w:szCs w:val="18"/>
                <w:lang w:val="ro-RO"/>
              </w:rPr>
              <w:t>2</w:t>
            </w:r>
          </w:p>
        </w:tc>
        <w:tc>
          <w:tcPr>
            <w:tcW w:w="1559" w:type="dxa"/>
            <w:shd w:val="clear" w:color="auto" w:fill="auto"/>
          </w:tcPr>
          <w:p w14:paraId="41E375D0" w14:textId="77777777" w:rsidR="0068442B" w:rsidRPr="00F42665" w:rsidRDefault="0068442B" w:rsidP="00B225C8">
            <w:pPr>
              <w:jc w:val="center"/>
              <w:rPr>
                <w:rFonts w:ascii="Times New Roman" w:hAnsi="Times New Roman"/>
                <w:sz w:val="18"/>
                <w:szCs w:val="18"/>
                <w:lang w:val="ro-RO"/>
              </w:rPr>
            </w:pPr>
            <w:r w:rsidRPr="00F42665">
              <w:rPr>
                <w:rFonts w:ascii="Times New Roman" w:hAnsi="Times New Roman"/>
                <w:sz w:val="18"/>
                <w:szCs w:val="18"/>
                <w:lang w:val="ro-RO"/>
              </w:rPr>
              <w:t>3</w:t>
            </w:r>
          </w:p>
        </w:tc>
        <w:tc>
          <w:tcPr>
            <w:tcW w:w="1417" w:type="dxa"/>
          </w:tcPr>
          <w:p w14:paraId="4E2B7B9C" w14:textId="6ED470C9" w:rsidR="0068442B" w:rsidRPr="00F42665" w:rsidRDefault="00C03DEE" w:rsidP="00B225C8">
            <w:pPr>
              <w:jc w:val="center"/>
              <w:rPr>
                <w:rFonts w:ascii="Times New Roman" w:hAnsi="Times New Roman"/>
                <w:sz w:val="18"/>
                <w:szCs w:val="18"/>
                <w:lang w:val="ro-RO"/>
              </w:rPr>
            </w:pPr>
            <w:r w:rsidRPr="00F42665">
              <w:rPr>
                <w:rFonts w:ascii="Times New Roman" w:hAnsi="Times New Roman"/>
                <w:sz w:val="18"/>
                <w:szCs w:val="18"/>
                <w:lang w:val="ro-RO"/>
              </w:rPr>
              <w:t>4</w:t>
            </w:r>
          </w:p>
        </w:tc>
        <w:tc>
          <w:tcPr>
            <w:tcW w:w="1417" w:type="dxa"/>
            <w:shd w:val="clear" w:color="auto" w:fill="auto"/>
          </w:tcPr>
          <w:p w14:paraId="753201B6" w14:textId="66F7D238" w:rsidR="0068442B" w:rsidRPr="00F42665" w:rsidRDefault="00C03DEE" w:rsidP="00B225C8">
            <w:pPr>
              <w:jc w:val="center"/>
              <w:rPr>
                <w:rFonts w:ascii="Times New Roman" w:hAnsi="Times New Roman"/>
                <w:sz w:val="18"/>
                <w:szCs w:val="18"/>
                <w:lang w:val="ro-RO"/>
              </w:rPr>
            </w:pPr>
            <w:r w:rsidRPr="00F42665">
              <w:rPr>
                <w:rFonts w:ascii="Times New Roman" w:hAnsi="Times New Roman"/>
                <w:sz w:val="18"/>
                <w:szCs w:val="18"/>
                <w:lang w:val="ro-RO"/>
              </w:rPr>
              <w:t>5</w:t>
            </w:r>
          </w:p>
        </w:tc>
        <w:tc>
          <w:tcPr>
            <w:tcW w:w="1561" w:type="dxa"/>
          </w:tcPr>
          <w:p w14:paraId="1A788E7E" w14:textId="15EDC121" w:rsidR="0068442B" w:rsidRPr="00F42665" w:rsidRDefault="00C03DEE" w:rsidP="00B225C8">
            <w:pPr>
              <w:jc w:val="center"/>
              <w:rPr>
                <w:rFonts w:ascii="Times New Roman" w:hAnsi="Times New Roman"/>
                <w:sz w:val="18"/>
                <w:szCs w:val="18"/>
                <w:lang w:val="ro-RO"/>
              </w:rPr>
            </w:pPr>
            <w:r w:rsidRPr="00F42665">
              <w:rPr>
                <w:rFonts w:ascii="Times New Roman" w:hAnsi="Times New Roman"/>
                <w:sz w:val="18"/>
                <w:szCs w:val="18"/>
                <w:lang w:val="ro-RO"/>
              </w:rPr>
              <w:t>6</w:t>
            </w:r>
            <w:r w:rsidR="0068442B" w:rsidRPr="00F42665">
              <w:rPr>
                <w:rFonts w:ascii="Times New Roman" w:hAnsi="Times New Roman"/>
                <w:sz w:val="18"/>
                <w:szCs w:val="18"/>
                <w:lang w:val="ro-RO"/>
              </w:rPr>
              <w:t>=2+3+</w:t>
            </w:r>
            <w:r w:rsidRPr="00F42665">
              <w:rPr>
                <w:rFonts w:ascii="Times New Roman" w:hAnsi="Times New Roman"/>
                <w:sz w:val="18"/>
                <w:szCs w:val="18"/>
                <w:lang w:val="ro-RO"/>
              </w:rPr>
              <w:t>4</w:t>
            </w:r>
          </w:p>
        </w:tc>
        <w:tc>
          <w:tcPr>
            <w:tcW w:w="1417" w:type="dxa"/>
            <w:shd w:val="clear" w:color="auto" w:fill="auto"/>
          </w:tcPr>
          <w:p w14:paraId="1DFF367E" w14:textId="5D16C1B7" w:rsidR="0068442B" w:rsidRPr="00F42665" w:rsidRDefault="00C03DEE" w:rsidP="00B225C8">
            <w:pPr>
              <w:jc w:val="center"/>
              <w:rPr>
                <w:rFonts w:ascii="Times New Roman" w:hAnsi="Times New Roman"/>
                <w:sz w:val="18"/>
                <w:szCs w:val="18"/>
                <w:lang w:val="ro-RO"/>
              </w:rPr>
            </w:pPr>
            <w:r w:rsidRPr="00F42665">
              <w:rPr>
                <w:rFonts w:ascii="Times New Roman" w:hAnsi="Times New Roman"/>
                <w:sz w:val="18"/>
                <w:szCs w:val="18"/>
                <w:lang w:val="ro-RO"/>
              </w:rPr>
              <w:t>7</w:t>
            </w:r>
          </w:p>
        </w:tc>
        <w:tc>
          <w:tcPr>
            <w:tcW w:w="1417" w:type="dxa"/>
            <w:shd w:val="clear" w:color="auto" w:fill="auto"/>
          </w:tcPr>
          <w:p w14:paraId="62DA3485" w14:textId="4D126232" w:rsidR="0068442B" w:rsidRPr="00F42665" w:rsidRDefault="00C03DEE" w:rsidP="00B225C8">
            <w:pPr>
              <w:jc w:val="center"/>
              <w:rPr>
                <w:rFonts w:ascii="Times New Roman" w:hAnsi="Times New Roman"/>
                <w:sz w:val="18"/>
                <w:szCs w:val="18"/>
                <w:lang w:val="ro-RO"/>
              </w:rPr>
            </w:pPr>
            <w:r w:rsidRPr="00F42665">
              <w:rPr>
                <w:rFonts w:ascii="Times New Roman" w:hAnsi="Times New Roman"/>
                <w:sz w:val="18"/>
                <w:szCs w:val="18"/>
                <w:lang w:val="ro-RO"/>
              </w:rPr>
              <w:t>8</w:t>
            </w:r>
          </w:p>
        </w:tc>
        <w:tc>
          <w:tcPr>
            <w:tcW w:w="1531" w:type="dxa"/>
            <w:shd w:val="clear" w:color="auto" w:fill="auto"/>
          </w:tcPr>
          <w:p w14:paraId="681DCDB9" w14:textId="554DF466" w:rsidR="0068442B" w:rsidRPr="00F42665" w:rsidRDefault="00C03DEE" w:rsidP="00B225C8">
            <w:pPr>
              <w:jc w:val="center"/>
              <w:rPr>
                <w:rFonts w:ascii="Times New Roman" w:hAnsi="Times New Roman"/>
                <w:sz w:val="18"/>
                <w:szCs w:val="18"/>
                <w:lang w:val="ro-RO"/>
              </w:rPr>
            </w:pPr>
            <w:r w:rsidRPr="00F42665">
              <w:rPr>
                <w:rFonts w:ascii="Times New Roman" w:hAnsi="Times New Roman"/>
                <w:sz w:val="18"/>
                <w:szCs w:val="18"/>
                <w:lang w:val="ro-RO"/>
              </w:rPr>
              <w:t>9</w:t>
            </w:r>
          </w:p>
        </w:tc>
        <w:tc>
          <w:tcPr>
            <w:tcW w:w="1589" w:type="dxa"/>
          </w:tcPr>
          <w:p w14:paraId="5A6A1244" w14:textId="5220C41B" w:rsidR="0068442B" w:rsidRPr="00F42665" w:rsidRDefault="0068442B" w:rsidP="00B225C8">
            <w:pPr>
              <w:jc w:val="center"/>
              <w:rPr>
                <w:rFonts w:ascii="Times New Roman" w:hAnsi="Times New Roman"/>
                <w:sz w:val="18"/>
                <w:szCs w:val="18"/>
                <w:lang w:val="ro-RO"/>
              </w:rPr>
            </w:pPr>
            <w:r w:rsidRPr="00F42665">
              <w:rPr>
                <w:rFonts w:ascii="Times New Roman" w:hAnsi="Times New Roman"/>
                <w:sz w:val="18"/>
                <w:szCs w:val="18"/>
                <w:lang w:val="ro-RO"/>
              </w:rPr>
              <w:t>1</w:t>
            </w:r>
            <w:r w:rsidR="00C03DEE" w:rsidRPr="00F42665">
              <w:rPr>
                <w:rFonts w:ascii="Times New Roman" w:hAnsi="Times New Roman"/>
                <w:sz w:val="18"/>
                <w:szCs w:val="18"/>
                <w:lang w:val="ro-RO"/>
              </w:rPr>
              <w:t>0</w:t>
            </w:r>
            <w:r w:rsidRPr="00F42665">
              <w:rPr>
                <w:rFonts w:ascii="Times New Roman" w:hAnsi="Times New Roman"/>
                <w:sz w:val="18"/>
                <w:szCs w:val="18"/>
                <w:lang w:val="ro-RO"/>
              </w:rPr>
              <w:t>=</w:t>
            </w:r>
            <w:r w:rsidR="00C03DEE" w:rsidRPr="00F42665">
              <w:rPr>
                <w:rFonts w:ascii="Times New Roman" w:hAnsi="Times New Roman"/>
                <w:sz w:val="18"/>
                <w:szCs w:val="18"/>
                <w:lang w:val="ro-RO"/>
              </w:rPr>
              <w:t>7</w:t>
            </w:r>
            <w:r w:rsidRPr="00F42665">
              <w:rPr>
                <w:rFonts w:ascii="Times New Roman" w:hAnsi="Times New Roman"/>
                <w:sz w:val="18"/>
                <w:szCs w:val="18"/>
                <w:lang w:val="ro-RO"/>
              </w:rPr>
              <w:t>+</w:t>
            </w:r>
            <w:r w:rsidR="00C03DEE" w:rsidRPr="00F42665">
              <w:rPr>
                <w:rFonts w:ascii="Times New Roman" w:hAnsi="Times New Roman"/>
                <w:sz w:val="18"/>
                <w:szCs w:val="18"/>
                <w:lang w:val="ro-RO"/>
              </w:rPr>
              <w:t>8</w:t>
            </w:r>
          </w:p>
        </w:tc>
      </w:tr>
      <w:tr w:rsidR="0068442B" w:rsidRPr="00F42665" w14:paraId="07179FCE" w14:textId="77777777" w:rsidTr="00B225C8">
        <w:trPr>
          <w:trHeight w:val="143"/>
        </w:trPr>
        <w:tc>
          <w:tcPr>
            <w:tcW w:w="1132" w:type="dxa"/>
            <w:shd w:val="clear" w:color="auto" w:fill="auto"/>
          </w:tcPr>
          <w:p w14:paraId="17C53339"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1</w:t>
            </w:r>
          </w:p>
        </w:tc>
        <w:tc>
          <w:tcPr>
            <w:tcW w:w="1418" w:type="dxa"/>
            <w:shd w:val="clear" w:color="auto" w:fill="auto"/>
          </w:tcPr>
          <w:p w14:paraId="034AD8AB"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6966CC1E" w14:textId="77777777" w:rsidR="0068442B" w:rsidRPr="00F42665" w:rsidRDefault="0068442B" w:rsidP="005F3330">
            <w:pPr>
              <w:jc w:val="center"/>
              <w:rPr>
                <w:rFonts w:ascii="Times New Roman" w:hAnsi="Times New Roman"/>
                <w:sz w:val="18"/>
                <w:szCs w:val="18"/>
                <w:lang w:val="ro-RO"/>
              </w:rPr>
            </w:pPr>
          </w:p>
        </w:tc>
        <w:tc>
          <w:tcPr>
            <w:tcW w:w="1417" w:type="dxa"/>
          </w:tcPr>
          <w:p w14:paraId="27B19D5A"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3EE593D" w14:textId="77777777" w:rsidR="0068442B" w:rsidRPr="00F42665" w:rsidRDefault="0068442B" w:rsidP="005F3330">
            <w:pPr>
              <w:jc w:val="center"/>
              <w:rPr>
                <w:rFonts w:ascii="Times New Roman" w:hAnsi="Times New Roman"/>
                <w:sz w:val="18"/>
                <w:szCs w:val="18"/>
                <w:lang w:val="ro-RO"/>
              </w:rPr>
            </w:pPr>
          </w:p>
        </w:tc>
        <w:tc>
          <w:tcPr>
            <w:tcW w:w="1561" w:type="dxa"/>
          </w:tcPr>
          <w:p w14:paraId="49E2674E"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0DA1F5A1"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1958D03F"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7F39C18C" w14:textId="77777777" w:rsidR="0068442B" w:rsidRPr="00F42665" w:rsidRDefault="0068442B" w:rsidP="005F3330">
            <w:pPr>
              <w:jc w:val="center"/>
              <w:rPr>
                <w:rFonts w:ascii="Times New Roman" w:hAnsi="Times New Roman"/>
                <w:sz w:val="18"/>
                <w:szCs w:val="18"/>
                <w:lang w:val="ro-RO"/>
              </w:rPr>
            </w:pPr>
          </w:p>
        </w:tc>
        <w:tc>
          <w:tcPr>
            <w:tcW w:w="1589" w:type="dxa"/>
          </w:tcPr>
          <w:p w14:paraId="65C30EB2" w14:textId="77777777" w:rsidR="0068442B" w:rsidRPr="00F42665" w:rsidRDefault="0068442B" w:rsidP="005F3330">
            <w:pPr>
              <w:jc w:val="center"/>
              <w:rPr>
                <w:rFonts w:ascii="Times New Roman" w:hAnsi="Times New Roman"/>
                <w:sz w:val="18"/>
                <w:szCs w:val="18"/>
                <w:lang w:val="ro-RO"/>
              </w:rPr>
            </w:pPr>
          </w:p>
        </w:tc>
      </w:tr>
      <w:tr w:rsidR="0068442B" w:rsidRPr="00F42665" w14:paraId="0B4D74C5" w14:textId="77777777" w:rsidTr="00B225C8">
        <w:trPr>
          <w:trHeight w:val="143"/>
        </w:trPr>
        <w:tc>
          <w:tcPr>
            <w:tcW w:w="1132" w:type="dxa"/>
            <w:shd w:val="clear" w:color="auto" w:fill="auto"/>
          </w:tcPr>
          <w:p w14:paraId="305A4CD9"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2</w:t>
            </w:r>
          </w:p>
        </w:tc>
        <w:tc>
          <w:tcPr>
            <w:tcW w:w="1418" w:type="dxa"/>
            <w:shd w:val="clear" w:color="auto" w:fill="auto"/>
          </w:tcPr>
          <w:p w14:paraId="1342DE5A"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0758DB0C" w14:textId="77777777" w:rsidR="0068442B" w:rsidRPr="00F42665" w:rsidRDefault="0068442B" w:rsidP="005F3330">
            <w:pPr>
              <w:jc w:val="center"/>
              <w:rPr>
                <w:rFonts w:ascii="Times New Roman" w:hAnsi="Times New Roman"/>
                <w:sz w:val="18"/>
                <w:szCs w:val="18"/>
                <w:lang w:val="ro-RO"/>
              </w:rPr>
            </w:pPr>
          </w:p>
        </w:tc>
        <w:tc>
          <w:tcPr>
            <w:tcW w:w="1417" w:type="dxa"/>
          </w:tcPr>
          <w:p w14:paraId="76D7FF3F"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57681450" w14:textId="77777777" w:rsidR="0068442B" w:rsidRPr="00F42665" w:rsidRDefault="0068442B" w:rsidP="005F3330">
            <w:pPr>
              <w:jc w:val="center"/>
              <w:rPr>
                <w:rFonts w:ascii="Times New Roman" w:hAnsi="Times New Roman"/>
                <w:sz w:val="18"/>
                <w:szCs w:val="18"/>
                <w:lang w:val="ro-RO"/>
              </w:rPr>
            </w:pPr>
          </w:p>
        </w:tc>
        <w:tc>
          <w:tcPr>
            <w:tcW w:w="1561" w:type="dxa"/>
          </w:tcPr>
          <w:p w14:paraId="4EE027CA"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08634B59"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44E5C70"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2D3D1CFD" w14:textId="77777777" w:rsidR="0068442B" w:rsidRPr="00F42665" w:rsidRDefault="0068442B" w:rsidP="005F3330">
            <w:pPr>
              <w:jc w:val="center"/>
              <w:rPr>
                <w:rFonts w:ascii="Times New Roman" w:hAnsi="Times New Roman"/>
                <w:sz w:val="18"/>
                <w:szCs w:val="18"/>
                <w:lang w:val="ro-RO"/>
              </w:rPr>
            </w:pPr>
          </w:p>
        </w:tc>
        <w:tc>
          <w:tcPr>
            <w:tcW w:w="1589" w:type="dxa"/>
          </w:tcPr>
          <w:p w14:paraId="1C8DE9C2" w14:textId="77777777" w:rsidR="0068442B" w:rsidRPr="00F42665" w:rsidRDefault="0068442B" w:rsidP="005F3330">
            <w:pPr>
              <w:jc w:val="center"/>
              <w:rPr>
                <w:rFonts w:ascii="Times New Roman" w:hAnsi="Times New Roman"/>
                <w:sz w:val="18"/>
                <w:szCs w:val="18"/>
                <w:lang w:val="ro-RO"/>
              </w:rPr>
            </w:pPr>
          </w:p>
        </w:tc>
      </w:tr>
      <w:tr w:rsidR="0068442B" w:rsidRPr="00F42665" w14:paraId="24F5812E" w14:textId="77777777" w:rsidTr="00B225C8">
        <w:trPr>
          <w:trHeight w:val="143"/>
        </w:trPr>
        <w:tc>
          <w:tcPr>
            <w:tcW w:w="1132" w:type="dxa"/>
            <w:shd w:val="clear" w:color="auto" w:fill="auto"/>
          </w:tcPr>
          <w:p w14:paraId="3585735F"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3</w:t>
            </w:r>
          </w:p>
        </w:tc>
        <w:tc>
          <w:tcPr>
            <w:tcW w:w="1418" w:type="dxa"/>
            <w:shd w:val="clear" w:color="auto" w:fill="auto"/>
          </w:tcPr>
          <w:p w14:paraId="5BA7DA21"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5167FCED" w14:textId="77777777" w:rsidR="0068442B" w:rsidRPr="00F42665" w:rsidRDefault="0068442B" w:rsidP="005F3330">
            <w:pPr>
              <w:jc w:val="center"/>
              <w:rPr>
                <w:rFonts w:ascii="Times New Roman" w:hAnsi="Times New Roman"/>
                <w:sz w:val="18"/>
                <w:szCs w:val="18"/>
                <w:lang w:val="ro-RO"/>
              </w:rPr>
            </w:pPr>
          </w:p>
        </w:tc>
        <w:tc>
          <w:tcPr>
            <w:tcW w:w="1417" w:type="dxa"/>
          </w:tcPr>
          <w:p w14:paraId="1D5F013E"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0BF65A3" w14:textId="77777777" w:rsidR="0068442B" w:rsidRPr="00F42665" w:rsidRDefault="0068442B" w:rsidP="005F3330">
            <w:pPr>
              <w:jc w:val="center"/>
              <w:rPr>
                <w:rFonts w:ascii="Times New Roman" w:hAnsi="Times New Roman"/>
                <w:sz w:val="18"/>
                <w:szCs w:val="18"/>
                <w:lang w:val="ro-RO"/>
              </w:rPr>
            </w:pPr>
          </w:p>
        </w:tc>
        <w:tc>
          <w:tcPr>
            <w:tcW w:w="1561" w:type="dxa"/>
          </w:tcPr>
          <w:p w14:paraId="29AB0E4F"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2250BC5A"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0E567F65"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27621019" w14:textId="77777777" w:rsidR="0068442B" w:rsidRPr="00F42665" w:rsidRDefault="0068442B" w:rsidP="005F3330">
            <w:pPr>
              <w:jc w:val="center"/>
              <w:rPr>
                <w:rFonts w:ascii="Times New Roman" w:hAnsi="Times New Roman"/>
                <w:sz w:val="18"/>
                <w:szCs w:val="18"/>
                <w:lang w:val="ro-RO"/>
              </w:rPr>
            </w:pPr>
          </w:p>
        </w:tc>
        <w:tc>
          <w:tcPr>
            <w:tcW w:w="1589" w:type="dxa"/>
          </w:tcPr>
          <w:p w14:paraId="781050B7" w14:textId="77777777" w:rsidR="0068442B" w:rsidRPr="00F42665" w:rsidRDefault="0068442B" w:rsidP="005F3330">
            <w:pPr>
              <w:jc w:val="center"/>
              <w:rPr>
                <w:rFonts w:ascii="Times New Roman" w:hAnsi="Times New Roman"/>
                <w:sz w:val="18"/>
                <w:szCs w:val="18"/>
                <w:lang w:val="ro-RO"/>
              </w:rPr>
            </w:pPr>
          </w:p>
        </w:tc>
      </w:tr>
      <w:tr w:rsidR="0068442B" w:rsidRPr="00F42665" w14:paraId="075B5C31" w14:textId="77777777" w:rsidTr="00B225C8">
        <w:trPr>
          <w:trHeight w:val="143"/>
        </w:trPr>
        <w:tc>
          <w:tcPr>
            <w:tcW w:w="1132" w:type="dxa"/>
            <w:shd w:val="clear" w:color="auto" w:fill="auto"/>
          </w:tcPr>
          <w:p w14:paraId="79698F8F"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4</w:t>
            </w:r>
          </w:p>
        </w:tc>
        <w:tc>
          <w:tcPr>
            <w:tcW w:w="1418" w:type="dxa"/>
            <w:shd w:val="clear" w:color="auto" w:fill="auto"/>
          </w:tcPr>
          <w:p w14:paraId="61B55696"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04C7993B" w14:textId="77777777" w:rsidR="0068442B" w:rsidRPr="00F42665" w:rsidRDefault="0068442B" w:rsidP="005F3330">
            <w:pPr>
              <w:jc w:val="center"/>
              <w:rPr>
                <w:rFonts w:ascii="Times New Roman" w:hAnsi="Times New Roman"/>
                <w:sz w:val="18"/>
                <w:szCs w:val="18"/>
                <w:lang w:val="ro-RO"/>
              </w:rPr>
            </w:pPr>
          </w:p>
        </w:tc>
        <w:tc>
          <w:tcPr>
            <w:tcW w:w="1417" w:type="dxa"/>
          </w:tcPr>
          <w:p w14:paraId="784E0CA6"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548408D" w14:textId="77777777" w:rsidR="0068442B" w:rsidRPr="00F42665" w:rsidRDefault="0068442B" w:rsidP="005F3330">
            <w:pPr>
              <w:jc w:val="center"/>
              <w:rPr>
                <w:rFonts w:ascii="Times New Roman" w:hAnsi="Times New Roman"/>
                <w:sz w:val="18"/>
                <w:szCs w:val="18"/>
                <w:lang w:val="ro-RO"/>
              </w:rPr>
            </w:pPr>
          </w:p>
        </w:tc>
        <w:tc>
          <w:tcPr>
            <w:tcW w:w="1561" w:type="dxa"/>
          </w:tcPr>
          <w:p w14:paraId="1FE151FE"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22133EEA"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57614EFA"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4B1FC0F5" w14:textId="77777777" w:rsidR="0068442B" w:rsidRPr="00F42665" w:rsidRDefault="0068442B" w:rsidP="005F3330">
            <w:pPr>
              <w:jc w:val="center"/>
              <w:rPr>
                <w:rFonts w:ascii="Times New Roman" w:hAnsi="Times New Roman"/>
                <w:sz w:val="18"/>
                <w:szCs w:val="18"/>
                <w:lang w:val="ro-RO"/>
              </w:rPr>
            </w:pPr>
          </w:p>
        </w:tc>
        <w:tc>
          <w:tcPr>
            <w:tcW w:w="1589" w:type="dxa"/>
          </w:tcPr>
          <w:p w14:paraId="1C3A65AD" w14:textId="77777777" w:rsidR="0068442B" w:rsidRPr="00F42665" w:rsidRDefault="0068442B" w:rsidP="005F3330">
            <w:pPr>
              <w:jc w:val="center"/>
              <w:rPr>
                <w:rFonts w:ascii="Times New Roman" w:hAnsi="Times New Roman"/>
                <w:sz w:val="18"/>
                <w:szCs w:val="18"/>
                <w:lang w:val="ro-RO"/>
              </w:rPr>
            </w:pPr>
          </w:p>
        </w:tc>
      </w:tr>
      <w:tr w:rsidR="0068442B" w:rsidRPr="00F42665" w14:paraId="58D6DC59" w14:textId="77777777" w:rsidTr="00B225C8">
        <w:trPr>
          <w:trHeight w:val="143"/>
        </w:trPr>
        <w:tc>
          <w:tcPr>
            <w:tcW w:w="1132" w:type="dxa"/>
            <w:shd w:val="clear" w:color="auto" w:fill="auto"/>
          </w:tcPr>
          <w:p w14:paraId="56EC7C12"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5</w:t>
            </w:r>
          </w:p>
        </w:tc>
        <w:tc>
          <w:tcPr>
            <w:tcW w:w="1418" w:type="dxa"/>
            <w:shd w:val="clear" w:color="auto" w:fill="auto"/>
          </w:tcPr>
          <w:p w14:paraId="4960A830"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1C2117A0" w14:textId="77777777" w:rsidR="0068442B" w:rsidRPr="00F42665" w:rsidRDefault="0068442B" w:rsidP="005F3330">
            <w:pPr>
              <w:jc w:val="center"/>
              <w:rPr>
                <w:rFonts w:ascii="Times New Roman" w:hAnsi="Times New Roman"/>
                <w:sz w:val="18"/>
                <w:szCs w:val="18"/>
                <w:lang w:val="ro-RO"/>
              </w:rPr>
            </w:pPr>
          </w:p>
        </w:tc>
        <w:tc>
          <w:tcPr>
            <w:tcW w:w="1417" w:type="dxa"/>
          </w:tcPr>
          <w:p w14:paraId="3C9414F7"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17F51848" w14:textId="77777777" w:rsidR="0068442B" w:rsidRPr="00F42665" w:rsidRDefault="0068442B" w:rsidP="005F3330">
            <w:pPr>
              <w:jc w:val="center"/>
              <w:rPr>
                <w:rFonts w:ascii="Times New Roman" w:hAnsi="Times New Roman"/>
                <w:sz w:val="18"/>
                <w:szCs w:val="18"/>
                <w:lang w:val="ro-RO"/>
              </w:rPr>
            </w:pPr>
          </w:p>
        </w:tc>
        <w:tc>
          <w:tcPr>
            <w:tcW w:w="1561" w:type="dxa"/>
          </w:tcPr>
          <w:p w14:paraId="30B13FC0"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1AE76811"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3A901A4F"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454E2323" w14:textId="77777777" w:rsidR="0068442B" w:rsidRPr="00F42665" w:rsidRDefault="0068442B" w:rsidP="005F3330">
            <w:pPr>
              <w:jc w:val="center"/>
              <w:rPr>
                <w:rFonts w:ascii="Times New Roman" w:hAnsi="Times New Roman"/>
                <w:sz w:val="18"/>
                <w:szCs w:val="18"/>
                <w:lang w:val="ro-RO"/>
              </w:rPr>
            </w:pPr>
          </w:p>
        </w:tc>
        <w:tc>
          <w:tcPr>
            <w:tcW w:w="1589" w:type="dxa"/>
          </w:tcPr>
          <w:p w14:paraId="61A6D8C5" w14:textId="77777777" w:rsidR="0068442B" w:rsidRPr="00F42665" w:rsidRDefault="0068442B" w:rsidP="005F3330">
            <w:pPr>
              <w:jc w:val="center"/>
              <w:rPr>
                <w:rFonts w:ascii="Times New Roman" w:hAnsi="Times New Roman"/>
                <w:sz w:val="18"/>
                <w:szCs w:val="18"/>
                <w:lang w:val="ro-RO"/>
              </w:rPr>
            </w:pPr>
          </w:p>
        </w:tc>
      </w:tr>
      <w:tr w:rsidR="0068442B" w:rsidRPr="00F42665" w14:paraId="091644BB" w14:textId="77777777" w:rsidTr="00B225C8">
        <w:trPr>
          <w:trHeight w:val="143"/>
        </w:trPr>
        <w:tc>
          <w:tcPr>
            <w:tcW w:w="1132" w:type="dxa"/>
            <w:shd w:val="clear" w:color="auto" w:fill="auto"/>
          </w:tcPr>
          <w:p w14:paraId="45D039EB"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6</w:t>
            </w:r>
          </w:p>
        </w:tc>
        <w:tc>
          <w:tcPr>
            <w:tcW w:w="1418" w:type="dxa"/>
            <w:shd w:val="clear" w:color="auto" w:fill="auto"/>
          </w:tcPr>
          <w:p w14:paraId="604AC250"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2F0D5E04" w14:textId="77777777" w:rsidR="0068442B" w:rsidRPr="00F42665" w:rsidRDefault="0068442B" w:rsidP="005F3330">
            <w:pPr>
              <w:jc w:val="center"/>
              <w:rPr>
                <w:rFonts w:ascii="Times New Roman" w:hAnsi="Times New Roman"/>
                <w:sz w:val="18"/>
                <w:szCs w:val="18"/>
                <w:lang w:val="ro-RO"/>
              </w:rPr>
            </w:pPr>
          </w:p>
        </w:tc>
        <w:tc>
          <w:tcPr>
            <w:tcW w:w="1417" w:type="dxa"/>
          </w:tcPr>
          <w:p w14:paraId="2EDC88F6"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5D7F001C" w14:textId="77777777" w:rsidR="0068442B" w:rsidRPr="00F42665" w:rsidRDefault="0068442B" w:rsidP="005F3330">
            <w:pPr>
              <w:jc w:val="center"/>
              <w:rPr>
                <w:rFonts w:ascii="Times New Roman" w:hAnsi="Times New Roman"/>
                <w:sz w:val="18"/>
                <w:szCs w:val="18"/>
                <w:lang w:val="ro-RO"/>
              </w:rPr>
            </w:pPr>
          </w:p>
        </w:tc>
        <w:tc>
          <w:tcPr>
            <w:tcW w:w="1561" w:type="dxa"/>
          </w:tcPr>
          <w:p w14:paraId="6C341B98"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261385DD"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56033BA3"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5513B993" w14:textId="77777777" w:rsidR="0068442B" w:rsidRPr="00F42665" w:rsidRDefault="0068442B" w:rsidP="005F3330">
            <w:pPr>
              <w:jc w:val="center"/>
              <w:rPr>
                <w:rFonts w:ascii="Times New Roman" w:hAnsi="Times New Roman"/>
                <w:sz w:val="18"/>
                <w:szCs w:val="18"/>
                <w:lang w:val="ro-RO"/>
              </w:rPr>
            </w:pPr>
          </w:p>
        </w:tc>
        <w:tc>
          <w:tcPr>
            <w:tcW w:w="1589" w:type="dxa"/>
          </w:tcPr>
          <w:p w14:paraId="70C322AD" w14:textId="77777777" w:rsidR="0068442B" w:rsidRPr="00F42665" w:rsidRDefault="0068442B" w:rsidP="005F3330">
            <w:pPr>
              <w:jc w:val="center"/>
              <w:rPr>
                <w:rFonts w:ascii="Times New Roman" w:hAnsi="Times New Roman"/>
                <w:sz w:val="18"/>
                <w:szCs w:val="18"/>
                <w:lang w:val="ro-RO"/>
              </w:rPr>
            </w:pPr>
          </w:p>
        </w:tc>
      </w:tr>
      <w:tr w:rsidR="0068442B" w:rsidRPr="00F42665" w14:paraId="528C28EA" w14:textId="77777777" w:rsidTr="00B225C8">
        <w:trPr>
          <w:trHeight w:val="143"/>
        </w:trPr>
        <w:tc>
          <w:tcPr>
            <w:tcW w:w="1132" w:type="dxa"/>
            <w:shd w:val="clear" w:color="auto" w:fill="auto"/>
          </w:tcPr>
          <w:p w14:paraId="36577368"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7</w:t>
            </w:r>
          </w:p>
        </w:tc>
        <w:tc>
          <w:tcPr>
            <w:tcW w:w="1418" w:type="dxa"/>
            <w:shd w:val="clear" w:color="auto" w:fill="auto"/>
          </w:tcPr>
          <w:p w14:paraId="53F31C78"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30981092" w14:textId="77777777" w:rsidR="0068442B" w:rsidRPr="00F42665" w:rsidRDefault="0068442B" w:rsidP="005F3330">
            <w:pPr>
              <w:jc w:val="center"/>
              <w:rPr>
                <w:rFonts w:ascii="Times New Roman" w:hAnsi="Times New Roman"/>
                <w:sz w:val="18"/>
                <w:szCs w:val="18"/>
                <w:lang w:val="ro-RO"/>
              </w:rPr>
            </w:pPr>
          </w:p>
        </w:tc>
        <w:tc>
          <w:tcPr>
            <w:tcW w:w="1417" w:type="dxa"/>
          </w:tcPr>
          <w:p w14:paraId="54C076DF"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769D2DF0" w14:textId="77777777" w:rsidR="0068442B" w:rsidRPr="00F42665" w:rsidRDefault="0068442B" w:rsidP="005F3330">
            <w:pPr>
              <w:jc w:val="center"/>
              <w:rPr>
                <w:rFonts w:ascii="Times New Roman" w:hAnsi="Times New Roman"/>
                <w:sz w:val="18"/>
                <w:szCs w:val="18"/>
                <w:lang w:val="ro-RO"/>
              </w:rPr>
            </w:pPr>
          </w:p>
        </w:tc>
        <w:tc>
          <w:tcPr>
            <w:tcW w:w="1561" w:type="dxa"/>
          </w:tcPr>
          <w:p w14:paraId="06F843BB"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7D4B1401"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444B579C"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196CCF38" w14:textId="77777777" w:rsidR="0068442B" w:rsidRPr="00F42665" w:rsidRDefault="0068442B" w:rsidP="005F3330">
            <w:pPr>
              <w:jc w:val="center"/>
              <w:rPr>
                <w:rFonts w:ascii="Times New Roman" w:hAnsi="Times New Roman"/>
                <w:sz w:val="18"/>
                <w:szCs w:val="18"/>
                <w:lang w:val="ro-RO"/>
              </w:rPr>
            </w:pPr>
          </w:p>
        </w:tc>
        <w:tc>
          <w:tcPr>
            <w:tcW w:w="1589" w:type="dxa"/>
          </w:tcPr>
          <w:p w14:paraId="7E565F1F" w14:textId="77777777" w:rsidR="0068442B" w:rsidRPr="00F42665" w:rsidRDefault="0068442B" w:rsidP="005F3330">
            <w:pPr>
              <w:jc w:val="center"/>
              <w:rPr>
                <w:rFonts w:ascii="Times New Roman" w:hAnsi="Times New Roman"/>
                <w:sz w:val="18"/>
                <w:szCs w:val="18"/>
                <w:lang w:val="ro-RO"/>
              </w:rPr>
            </w:pPr>
          </w:p>
        </w:tc>
      </w:tr>
      <w:tr w:rsidR="0068442B" w:rsidRPr="00F42665" w14:paraId="735BB254" w14:textId="77777777" w:rsidTr="00B225C8">
        <w:trPr>
          <w:trHeight w:val="143"/>
        </w:trPr>
        <w:tc>
          <w:tcPr>
            <w:tcW w:w="1132" w:type="dxa"/>
            <w:shd w:val="clear" w:color="auto" w:fill="auto"/>
          </w:tcPr>
          <w:p w14:paraId="660A6E33"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lastRenderedPageBreak/>
              <w:t>Luna 8</w:t>
            </w:r>
          </w:p>
        </w:tc>
        <w:tc>
          <w:tcPr>
            <w:tcW w:w="1418" w:type="dxa"/>
            <w:shd w:val="clear" w:color="auto" w:fill="auto"/>
          </w:tcPr>
          <w:p w14:paraId="39328886"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62AC4908" w14:textId="77777777" w:rsidR="0068442B" w:rsidRPr="00F42665" w:rsidRDefault="0068442B" w:rsidP="005F3330">
            <w:pPr>
              <w:jc w:val="center"/>
              <w:rPr>
                <w:rFonts w:ascii="Times New Roman" w:hAnsi="Times New Roman"/>
                <w:sz w:val="18"/>
                <w:szCs w:val="18"/>
                <w:lang w:val="ro-RO"/>
              </w:rPr>
            </w:pPr>
          </w:p>
        </w:tc>
        <w:tc>
          <w:tcPr>
            <w:tcW w:w="1417" w:type="dxa"/>
          </w:tcPr>
          <w:p w14:paraId="067A9545"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27BD37FB" w14:textId="77777777" w:rsidR="0068442B" w:rsidRPr="00F42665" w:rsidRDefault="0068442B" w:rsidP="005F3330">
            <w:pPr>
              <w:jc w:val="center"/>
              <w:rPr>
                <w:rFonts w:ascii="Times New Roman" w:hAnsi="Times New Roman"/>
                <w:sz w:val="18"/>
                <w:szCs w:val="18"/>
                <w:lang w:val="ro-RO"/>
              </w:rPr>
            </w:pPr>
          </w:p>
        </w:tc>
        <w:tc>
          <w:tcPr>
            <w:tcW w:w="1561" w:type="dxa"/>
          </w:tcPr>
          <w:p w14:paraId="21196FB4"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7DF05DC"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71F0AEF9"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39756F6F" w14:textId="77777777" w:rsidR="0068442B" w:rsidRPr="00F42665" w:rsidRDefault="0068442B" w:rsidP="005F3330">
            <w:pPr>
              <w:jc w:val="center"/>
              <w:rPr>
                <w:rFonts w:ascii="Times New Roman" w:hAnsi="Times New Roman"/>
                <w:sz w:val="18"/>
                <w:szCs w:val="18"/>
                <w:lang w:val="ro-RO"/>
              </w:rPr>
            </w:pPr>
          </w:p>
        </w:tc>
        <w:tc>
          <w:tcPr>
            <w:tcW w:w="1589" w:type="dxa"/>
          </w:tcPr>
          <w:p w14:paraId="6940BB3B" w14:textId="77777777" w:rsidR="0068442B" w:rsidRPr="00F42665" w:rsidRDefault="0068442B" w:rsidP="005F3330">
            <w:pPr>
              <w:jc w:val="center"/>
              <w:rPr>
                <w:rFonts w:ascii="Times New Roman" w:hAnsi="Times New Roman"/>
                <w:sz w:val="18"/>
                <w:szCs w:val="18"/>
                <w:lang w:val="ro-RO"/>
              </w:rPr>
            </w:pPr>
          </w:p>
        </w:tc>
      </w:tr>
      <w:tr w:rsidR="0068442B" w:rsidRPr="00F42665" w14:paraId="23B76968" w14:textId="77777777" w:rsidTr="00B225C8">
        <w:trPr>
          <w:trHeight w:val="143"/>
        </w:trPr>
        <w:tc>
          <w:tcPr>
            <w:tcW w:w="1132" w:type="dxa"/>
            <w:shd w:val="clear" w:color="auto" w:fill="auto"/>
          </w:tcPr>
          <w:p w14:paraId="1FD52FF0"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9</w:t>
            </w:r>
          </w:p>
        </w:tc>
        <w:tc>
          <w:tcPr>
            <w:tcW w:w="1418" w:type="dxa"/>
            <w:shd w:val="clear" w:color="auto" w:fill="auto"/>
          </w:tcPr>
          <w:p w14:paraId="509CC18F"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28BA6DB5" w14:textId="77777777" w:rsidR="0068442B" w:rsidRPr="00F42665" w:rsidRDefault="0068442B" w:rsidP="005F3330">
            <w:pPr>
              <w:jc w:val="center"/>
              <w:rPr>
                <w:rFonts w:ascii="Times New Roman" w:hAnsi="Times New Roman"/>
                <w:sz w:val="18"/>
                <w:szCs w:val="18"/>
                <w:lang w:val="ro-RO"/>
              </w:rPr>
            </w:pPr>
          </w:p>
        </w:tc>
        <w:tc>
          <w:tcPr>
            <w:tcW w:w="1417" w:type="dxa"/>
          </w:tcPr>
          <w:p w14:paraId="130F7BAB"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54080A77" w14:textId="77777777" w:rsidR="0068442B" w:rsidRPr="00F42665" w:rsidRDefault="0068442B" w:rsidP="005F3330">
            <w:pPr>
              <w:jc w:val="center"/>
              <w:rPr>
                <w:rFonts w:ascii="Times New Roman" w:hAnsi="Times New Roman"/>
                <w:sz w:val="18"/>
                <w:szCs w:val="18"/>
                <w:lang w:val="ro-RO"/>
              </w:rPr>
            </w:pPr>
          </w:p>
        </w:tc>
        <w:tc>
          <w:tcPr>
            <w:tcW w:w="1561" w:type="dxa"/>
          </w:tcPr>
          <w:p w14:paraId="53864BAC"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211FA85"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6C4B5E0"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2382525B" w14:textId="77777777" w:rsidR="0068442B" w:rsidRPr="00F42665" w:rsidRDefault="0068442B" w:rsidP="005F3330">
            <w:pPr>
              <w:jc w:val="center"/>
              <w:rPr>
                <w:rFonts w:ascii="Times New Roman" w:hAnsi="Times New Roman"/>
                <w:sz w:val="18"/>
                <w:szCs w:val="18"/>
                <w:lang w:val="ro-RO"/>
              </w:rPr>
            </w:pPr>
          </w:p>
        </w:tc>
        <w:tc>
          <w:tcPr>
            <w:tcW w:w="1589" w:type="dxa"/>
          </w:tcPr>
          <w:p w14:paraId="599E29D3" w14:textId="77777777" w:rsidR="0068442B" w:rsidRPr="00F42665" w:rsidRDefault="0068442B" w:rsidP="005F3330">
            <w:pPr>
              <w:jc w:val="center"/>
              <w:rPr>
                <w:rFonts w:ascii="Times New Roman" w:hAnsi="Times New Roman"/>
                <w:sz w:val="18"/>
                <w:szCs w:val="18"/>
                <w:lang w:val="ro-RO"/>
              </w:rPr>
            </w:pPr>
          </w:p>
        </w:tc>
      </w:tr>
      <w:tr w:rsidR="0068442B" w:rsidRPr="00F42665" w14:paraId="03084F0B" w14:textId="77777777" w:rsidTr="00B225C8">
        <w:trPr>
          <w:trHeight w:val="143"/>
        </w:trPr>
        <w:tc>
          <w:tcPr>
            <w:tcW w:w="1132" w:type="dxa"/>
            <w:shd w:val="clear" w:color="auto" w:fill="auto"/>
          </w:tcPr>
          <w:p w14:paraId="4E5387E2"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10</w:t>
            </w:r>
          </w:p>
        </w:tc>
        <w:tc>
          <w:tcPr>
            <w:tcW w:w="1418" w:type="dxa"/>
            <w:shd w:val="clear" w:color="auto" w:fill="auto"/>
          </w:tcPr>
          <w:p w14:paraId="7590BF6A"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4D0C4F4D" w14:textId="77777777" w:rsidR="0068442B" w:rsidRPr="00F42665" w:rsidRDefault="0068442B" w:rsidP="005F3330">
            <w:pPr>
              <w:jc w:val="center"/>
              <w:rPr>
                <w:rFonts w:ascii="Times New Roman" w:hAnsi="Times New Roman"/>
                <w:sz w:val="18"/>
                <w:szCs w:val="18"/>
                <w:lang w:val="ro-RO"/>
              </w:rPr>
            </w:pPr>
          </w:p>
        </w:tc>
        <w:tc>
          <w:tcPr>
            <w:tcW w:w="1417" w:type="dxa"/>
          </w:tcPr>
          <w:p w14:paraId="6C4B184F"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17F078A7" w14:textId="77777777" w:rsidR="0068442B" w:rsidRPr="00F42665" w:rsidRDefault="0068442B" w:rsidP="005F3330">
            <w:pPr>
              <w:jc w:val="center"/>
              <w:rPr>
                <w:rFonts w:ascii="Times New Roman" w:hAnsi="Times New Roman"/>
                <w:sz w:val="18"/>
                <w:szCs w:val="18"/>
                <w:lang w:val="ro-RO"/>
              </w:rPr>
            </w:pPr>
          </w:p>
        </w:tc>
        <w:tc>
          <w:tcPr>
            <w:tcW w:w="1561" w:type="dxa"/>
          </w:tcPr>
          <w:p w14:paraId="7F514C25"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CE33175"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62ED45D2"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439C6DEB" w14:textId="77777777" w:rsidR="0068442B" w:rsidRPr="00F42665" w:rsidRDefault="0068442B" w:rsidP="005F3330">
            <w:pPr>
              <w:jc w:val="center"/>
              <w:rPr>
                <w:rFonts w:ascii="Times New Roman" w:hAnsi="Times New Roman"/>
                <w:sz w:val="18"/>
                <w:szCs w:val="18"/>
                <w:lang w:val="ro-RO"/>
              </w:rPr>
            </w:pPr>
          </w:p>
        </w:tc>
        <w:tc>
          <w:tcPr>
            <w:tcW w:w="1589" w:type="dxa"/>
          </w:tcPr>
          <w:p w14:paraId="6331A809" w14:textId="77777777" w:rsidR="0068442B" w:rsidRPr="00F42665" w:rsidRDefault="0068442B" w:rsidP="005F3330">
            <w:pPr>
              <w:jc w:val="center"/>
              <w:rPr>
                <w:rFonts w:ascii="Times New Roman" w:hAnsi="Times New Roman"/>
                <w:sz w:val="18"/>
                <w:szCs w:val="18"/>
                <w:lang w:val="ro-RO"/>
              </w:rPr>
            </w:pPr>
          </w:p>
        </w:tc>
      </w:tr>
      <w:tr w:rsidR="0068442B" w:rsidRPr="00F42665" w14:paraId="0CB6F377" w14:textId="77777777" w:rsidTr="00B225C8">
        <w:trPr>
          <w:trHeight w:val="143"/>
        </w:trPr>
        <w:tc>
          <w:tcPr>
            <w:tcW w:w="1132" w:type="dxa"/>
            <w:shd w:val="clear" w:color="auto" w:fill="auto"/>
          </w:tcPr>
          <w:p w14:paraId="70CD1071"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11</w:t>
            </w:r>
          </w:p>
        </w:tc>
        <w:tc>
          <w:tcPr>
            <w:tcW w:w="1418" w:type="dxa"/>
            <w:shd w:val="clear" w:color="auto" w:fill="auto"/>
          </w:tcPr>
          <w:p w14:paraId="05FCA8C8"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48E3B016" w14:textId="77777777" w:rsidR="0068442B" w:rsidRPr="00F42665" w:rsidRDefault="0068442B" w:rsidP="005F3330">
            <w:pPr>
              <w:jc w:val="center"/>
              <w:rPr>
                <w:rFonts w:ascii="Times New Roman" w:hAnsi="Times New Roman"/>
                <w:sz w:val="18"/>
                <w:szCs w:val="18"/>
                <w:lang w:val="ro-RO"/>
              </w:rPr>
            </w:pPr>
          </w:p>
        </w:tc>
        <w:tc>
          <w:tcPr>
            <w:tcW w:w="1417" w:type="dxa"/>
          </w:tcPr>
          <w:p w14:paraId="61E71501"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791DBF78" w14:textId="77777777" w:rsidR="0068442B" w:rsidRPr="00F42665" w:rsidRDefault="0068442B" w:rsidP="005F3330">
            <w:pPr>
              <w:jc w:val="center"/>
              <w:rPr>
                <w:rFonts w:ascii="Times New Roman" w:hAnsi="Times New Roman"/>
                <w:sz w:val="18"/>
                <w:szCs w:val="18"/>
                <w:lang w:val="ro-RO"/>
              </w:rPr>
            </w:pPr>
          </w:p>
        </w:tc>
        <w:tc>
          <w:tcPr>
            <w:tcW w:w="1561" w:type="dxa"/>
          </w:tcPr>
          <w:p w14:paraId="05476552"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1F069EAF"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5C025346"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60418B01" w14:textId="77777777" w:rsidR="0068442B" w:rsidRPr="00F42665" w:rsidRDefault="0068442B" w:rsidP="005F3330">
            <w:pPr>
              <w:jc w:val="center"/>
              <w:rPr>
                <w:rFonts w:ascii="Times New Roman" w:hAnsi="Times New Roman"/>
                <w:sz w:val="18"/>
                <w:szCs w:val="18"/>
                <w:lang w:val="ro-RO"/>
              </w:rPr>
            </w:pPr>
          </w:p>
        </w:tc>
        <w:tc>
          <w:tcPr>
            <w:tcW w:w="1589" w:type="dxa"/>
          </w:tcPr>
          <w:p w14:paraId="4D7E98C1" w14:textId="77777777" w:rsidR="0068442B" w:rsidRPr="00F42665" w:rsidRDefault="0068442B" w:rsidP="005F3330">
            <w:pPr>
              <w:jc w:val="center"/>
              <w:rPr>
                <w:rFonts w:ascii="Times New Roman" w:hAnsi="Times New Roman"/>
                <w:sz w:val="18"/>
                <w:szCs w:val="18"/>
                <w:lang w:val="ro-RO"/>
              </w:rPr>
            </w:pPr>
          </w:p>
        </w:tc>
      </w:tr>
      <w:tr w:rsidR="0068442B" w:rsidRPr="00F42665" w14:paraId="05BA5A18" w14:textId="77777777" w:rsidTr="00B225C8">
        <w:trPr>
          <w:trHeight w:val="143"/>
        </w:trPr>
        <w:tc>
          <w:tcPr>
            <w:tcW w:w="1132" w:type="dxa"/>
            <w:shd w:val="clear" w:color="auto" w:fill="auto"/>
          </w:tcPr>
          <w:p w14:paraId="61A6DD6B"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Luna 12</w:t>
            </w:r>
          </w:p>
        </w:tc>
        <w:tc>
          <w:tcPr>
            <w:tcW w:w="1418" w:type="dxa"/>
            <w:shd w:val="clear" w:color="auto" w:fill="auto"/>
          </w:tcPr>
          <w:p w14:paraId="59892CC2"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7E86F4FA" w14:textId="77777777" w:rsidR="0068442B" w:rsidRPr="00F42665" w:rsidRDefault="0068442B" w:rsidP="005F3330">
            <w:pPr>
              <w:jc w:val="center"/>
              <w:rPr>
                <w:rFonts w:ascii="Times New Roman" w:hAnsi="Times New Roman"/>
                <w:sz w:val="18"/>
                <w:szCs w:val="18"/>
                <w:lang w:val="ro-RO"/>
              </w:rPr>
            </w:pPr>
          </w:p>
        </w:tc>
        <w:tc>
          <w:tcPr>
            <w:tcW w:w="1417" w:type="dxa"/>
          </w:tcPr>
          <w:p w14:paraId="1A71073F"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7D2FA911" w14:textId="77777777" w:rsidR="0068442B" w:rsidRPr="00F42665" w:rsidRDefault="0068442B" w:rsidP="005F3330">
            <w:pPr>
              <w:jc w:val="center"/>
              <w:rPr>
                <w:rFonts w:ascii="Times New Roman" w:hAnsi="Times New Roman"/>
                <w:sz w:val="18"/>
                <w:szCs w:val="18"/>
                <w:lang w:val="ro-RO"/>
              </w:rPr>
            </w:pPr>
          </w:p>
        </w:tc>
        <w:tc>
          <w:tcPr>
            <w:tcW w:w="1561" w:type="dxa"/>
          </w:tcPr>
          <w:p w14:paraId="2875DF52"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4D05273A"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59BEBF20"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05B70D6A" w14:textId="77777777" w:rsidR="0068442B" w:rsidRPr="00F42665" w:rsidRDefault="0068442B" w:rsidP="005F3330">
            <w:pPr>
              <w:jc w:val="center"/>
              <w:rPr>
                <w:rFonts w:ascii="Times New Roman" w:hAnsi="Times New Roman"/>
                <w:sz w:val="18"/>
                <w:szCs w:val="18"/>
                <w:lang w:val="ro-RO"/>
              </w:rPr>
            </w:pPr>
          </w:p>
        </w:tc>
        <w:tc>
          <w:tcPr>
            <w:tcW w:w="1589" w:type="dxa"/>
          </w:tcPr>
          <w:p w14:paraId="5A8A465E" w14:textId="77777777" w:rsidR="0068442B" w:rsidRPr="00F42665" w:rsidRDefault="0068442B" w:rsidP="005F3330">
            <w:pPr>
              <w:jc w:val="center"/>
              <w:rPr>
                <w:rFonts w:ascii="Times New Roman" w:hAnsi="Times New Roman"/>
                <w:sz w:val="18"/>
                <w:szCs w:val="18"/>
                <w:lang w:val="ro-RO"/>
              </w:rPr>
            </w:pPr>
          </w:p>
        </w:tc>
      </w:tr>
      <w:tr w:rsidR="0068442B" w:rsidRPr="00F42665" w14:paraId="540DB2CA" w14:textId="77777777" w:rsidTr="00B225C8">
        <w:trPr>
          <w:trHeight w:val="143"/>
        </w:trPr>
        <w:tc>
          <w:tcPr>
            <w:tcW w:w="1132" w:type="dxa"/>
            <w:shd w:val="clear" w:color="auto" w:fill="auto"/>
          </w:tcPr>
          <w:p w14:paraId="591F0B4E" w14:textId="77777777" w:rsidR="0068442B" w:rsidRPr="00F42665" w:rsidRDefault="0068442B" w:rsidP="005F3330">
            <w:pPr>
              <w:jc w:val="center"/>
              <w:rPr>
                <w:rFonts w:ascii="Times New Roman" w:hAnsi="Times New Roman"/>
                <w:sz w:val="18"/>
                <w:szCs w:val="18"/>
                <w:lang w:val="ro-RO"/>
              </w:rPr>
            </w:pPr>
            <w:r w:rsidRPr="00F42665">
              <w:rPr>
                <w:rFonts w:ascii="Times New Roman" w:hAnsi="Times New Roman"/>
                <w:sz w:val="18"/>
                <w:szCs w:val="18"/>
                <w:lang w:val="ro-RO"/>
              </w:rPr>
              <w:t xml:space="preserve">Total an </w:t>
            </w:r>
            <w:r w:rsidRPr="00F42665">
              <w:rPr>
                <w:rFonts w:ascii="Times New Roman" w:hAnsi="Times New Roman"/>
                <w:i/>
                <w:sz w:val="18"/>
                <w:szCs w:val="18"/>
                <w:lang w:val="ro-RO"/>
              </w:rPr>
              <w:t>t</w:t>
            </w:r>
          </w:p>
        </w:tc>
        <w:tc>
          <w:tcPr>
            <w:tcW w:w="1418" w:type="dxa"/>
            <w:shd w:val="clear" w:color="auto" w:fill="auto"/>
          </w:tcPr>
          <w:p w14:paraId="17019F35" w14:textId="77777777" w:rsidR="0068442B" w:rsidRPr="00F42665" w:rsidRDefault="0068442B" w:rsidP="005F3330">
            <w:pPr>
              <w:jc w:val="center"/>
              <w:rPr>
                <w:rFonts w:ascii="Times New Roman" w:hAnsi="Times New Roman"/>
                <w:sz w:val="18"/>
                <w:szCs w:val="18"/>
                <w:lang w:val="ro-RO"/>
              </w:rPr>
            </w:pPr>
          </w:p>
        </w:tc>
        <w:tc>
          <w:tcPr>
            <w:tcW w:w="1559" w:type="dxa"/>
            <w:shd w:val="clear" w:color="auto" w:fill="auto"/>
          </w:tcPr>
          <w:p w14:paraId="34456F00" w14:textId="77777777" w:rsidR="0068442B" w:rsidRPr="00F42665" w:rsidRDefault="0068442B" w:rsidP="005F3330">
            <w:pPr>
              <w:jc w:val="center"/>
              <w:rPr>
                <w:rFonts w:ascii="Times New Roman" w:hAnsi="Times New Roman"/>
                <w:sz w:val="18"/>
                <w:szCs w:val="18"/>
                <w:lang w:val="ro-RO"/>
              </w:rPr>
            </w:pPr>
          </w:p>
        </w:tc>
        <w:tc>
          <w:tcPr>
            <w:tcW w:w="1417" w:type="dxa"/>
          </w:tcPr>
          <w:p w14:paraId="66C0160F"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721B2D17" w14:textId="77777777" w:rsidR="0068442B" w:rsidRPr="00F42665" w:rsidRDefault="0068442B" w:rsidP="005F3330">
            <w:pPr>
              <w:jc w:val="center"/>
              <w:rPr>
                <w:rFonts w:ascii="Times New Roman" w:hAnsi="Times New Roman"/>
                <w:sz w:val="18"/>
                <w:szCs w:val="18"/>
                <w:lang w:val="ro-RO"/>
              </w:rPr>
            </w:pPr>
          </w:p>
        </w:tc>
        <w:tc>
          <w:tcPr>
            <w:tcW w:w="1561" w:type="dxa"/>
          </w:tcPr>
          <w:p w14:paraId="179DBDEC"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198BD63C" w14:textId="77777777" w:rsidR="0068442B" w:rsidRPr="00F42665" w:rsidRDefault="0068442B" w:rsidP="005F3330">
            <w:pPr>
              <w:jc w:val="center"/>
              <w:rPr>
                <w:rFonts w:ascii="Times New Roman" w:hAnsi="Times New Roman"/>
                <w:sz w:val="18"/>
                <w:szCs w:val="18"/>
                <w:lang w:val="ro-RO"/>
              </w:rPr>
            </w:pPr>
          </w:p>
        </w:tc>
        <w:tc>
          <w:tcPr>
            <w:tcW w:w="1417" w:type="dxa"/>
            <w:shd w:val="clear" w:color="auto" w:fill="auto"/>
          </w:tcPr>
          <w:p w14:paraId="24A68AEC" w14:textId="77777777" w:rsidR="0068442B" w:rsidRPr="00F42665" w:rsidRDefault="0068442B" w:rsidP="005F3330">
            <w:pPr>
              <w:jc w:val="center"/>
              <w:rPr>
                <w:rFonts w:ascii="Times New Roman" w:hAnsi="Times New Roman"/>
                <w:sz w:val="18"/>
                <w:szCs w:val="18"/>
                <w:lang w:val="ro-RO"/>
              </w:rPr>
            </w:pPr>
          </w:p>
        </w:tc>
        <w:tc>
          <w:tcPr>
            <w:tcW w:w="1531" w:type="dxa"/>
            <w:shd w:val="clear" w:color="auto" w:fill="auto"/>
          </w:tcPr>
          <w:p w14:paraId="242C5262" w14:textId="77777777" w:rsidR="0068442B" w:rsidRPr="00F42665" w:rsidRDefault="0068442B" w:rsidP="005F3330">
            <w:pPr>
              <w:jc w:val="center"/>
              <w:rPr>
                <w:rFonts w:ascii="Times New Roman" w:hAnsi="Times New Roman"/>
                <w:sz w:val="18"/>
                <w:szCs w:val="18"/>
                <w:lang w:val="ro-RO"/>
              </w:rPr>
            </w:pPr>
          </w:p>
        </w:tc>
        <w:tc>
          <w:tcPr>
            <w:tcW w:w="1589" w:type="dxa"/>
          </w:tcPr>
          <w:p w14:paraId="53613A7D" w14:textId="77777777" w:rsidR="0068442B" w:rsidRPr="00F42665" w:rsidRDefault="0068442B" w:rsidP="005F3330">
            <w:pPr>
              <w:jc w:val="center"/>
              <w:rPr>
                <w:rFonts w:ascii="Times New Roman" w:hAnsi="Times New Roman"/>
                <w:sz w:val="18"/>
                <w:szCs w:val="18"/>
                <w:lang w:val="ro-RO"/>
              </w:rPr>
            </w:pPr>
          </w:p>
        </w:tc>
      </w:tr>
    </w:tbl>
    <w:p w14:paraId="2C90C002" w14:textId="77777777" w:rsidR="002F479A" w:rsidRPr="00F42665" w:rsidRDefault="002F479A" w:rsidP="005F3330">
      <w:pPr>
        <w:jc w:val="center"/>
        <w:rPr>
          <w:rFonts w:ascii="Times New Roman" w:hAnsi="Times New Roman"/>
          <w:sz w:val="18"/>
          <w:szCs w:val="18"/>
          <w:lang w:val="ro-RO"/>
        </w:rPr>
      </w:pPr>
    </w:p>
    <w:p w14:paraId="7AC3BF13" w14:textId="59F46B04" w:rsidR="002F479A" w:rsidRPr="00F42665" w:rsidRDefault="002F479A" w:rsidP="005F3330">
      <w:pPr>
        <w:jc w:val="both"/>
        <w:rPr>
          <w:rFonts w:ascii="Times New Roman" w:hAnsi="Times New Roman"/>
          <w:sz w:val="18"/>
          <w:szCs w:val="18"/>
          <w:lang w:val="ro-RO"/>
        </w:rPr>
      </w:pPr>
      <w:r w:rsidRPr="00F42665">
        <w:rPr>
          <w:rFonts w:ascii="Times New Roman" w:hAnsi="Times New Roman"/>
          <w:sz w:val="20"/>
          <w:lang w:val="ro-RO"/>
        </w:rPr>
        <w:t>NOTE</w:t>
      </w:r>
      <w:r w:rsidRPr="00F42665">
        <w:rPr>
          <w:rFonts w:ascii="Times New Roman" w:hAnsi="Times New Roman"/>
          <w:sz w:val="18"/>
          <w:szCs w:val="18"/>
          <w:lang w:val="ro-RO"/>
        </w:rPr>
        <w:t xml:space="preserve">: </w:t>
      </w:r>
      <w:r w:rsidR="008C5B07" w:rsidRPr="00F42665">
        <w:rPr>
          <w:rFonts w:ascii="Times New Roman" w:hAnsi="Times New Roman"/>
          <w:sz w:val="18"/>
          <w:szCs w:val="18"/>
          <w:lang w:val="ro-RO"/>
        </w:rPr>
        <w:t xml:space="preserve">1) </w:t>
      </w:r>
      <w:r w:rsidRPr="00F42665">
        <w:rPr>
          <w:rFonts w:ascii="Times New Roman" w:hAnsi="Times New Roman"/>
          <w:sz w:val="18"/>
          <w:szCs w:val="18"/>
          <w:lang w:val="ro-RO"/>
        </w:rPr>
        <w:t xml:space="preserve">Macheta se transmite până cel târziu la data de 31 ianuarie a anului in curs </w:t>
      </w:r>
      <w:r w:rsidRPr="00F42665">
        <w:rPr>
          <w:rFonts w:ascii="Times New Roman" w:hAnsi="Times New Roman"/>
          <w:i/>
          <w:sz w:val="18"/>
          <w:szCs w:val="18"/>
          <w:lang w:val="ro-RO"/>
        </w:rPr>
        <w:t>t+1;</w:t>
      </w:r>
      <w:r w:rsidR="005F3330" w:rsidRPr="00F42665">
        <w:rPr>
          <w:rFonts w:ascii="Times New Roman" w:hAnsi="Times New Roman"/>
          <w:sz w:val="18"/>
          <w:szCs w:val="18"/>
          <w:lang w:val="ro-RO"/>
        </w:rPr>
        <w:t xml:space="preserve">     </w:t>
      </w:r>
    </w:p>
    <w:p w14:paraId="428628C6" w14:textId="7BB30F74" w:rsidR="002F479A" w:rsidRPr="00F42665" w:rsidRDefault="005F3330" w:rsidP="00BD3A86">
      <w:pPr>
        <w:tabs>
          <w:tab w:val="left" w:pos="3828"/>
        </w:tabs>
        <w:ind w:left="567"/>
        <w:jc w:val="both"/>
        <w:rPr>
          <w:rFonts w:ascii="Times New Roman" w:hAnsi="Times New Roman"/>
          <w:sz w:val="18"/>
          <w:szCs w:val="18"/>
          <w:lang w:val="ro-RO"/>
        </w:rPr>
        <w:sectPr w:rsidR="002F479A" w:rsidRPr="00F42665" w:rsidSect="00B6339D">
          <w:headerReference w:type="even" r:id="rId16"/>
          <w:headerReference w:type="default" r:id="rId17"/>
          <w:footerReference w:type="even" r:id="rId18"/>
          <w:footerReference w:type="default" r:id="rId19"/>
          <w:headerReference w:type="first" r:id="rId20"/>
          <w:footerReference w:type="first" r:id="rId21"/>
          <w:pgSz w:w="16840" w:h="11907" w:orient="landscape" w:code="9"/>
          <w:pgMar w:top="1440" w:right="1140" w:bottom="709" w:left="561" w:header="561" w:footer="561" w:gutter="0"/>
          <w:cols w:space="720"/>
          <w:titlePg/>
        </w:sectPr>
      </w:pPr>
      <w:r w:rsidRPr="00F42665">
        <w:rPr>
          <w:rFonts w:ascii="Times New Roman" w:hAnsi="Times New Roman"/>
          <w:sz w:val="18"/>
          <w:szCs w:val="18"/>
          <w:vertAlign w:val="superscript"/>
          <w:lang w:val="ro-RO"/>
        </w:rPr>
        <w:t xml:space="preserve"> </w:t>
      </w:r>
      <w:r w:rsidR="008C5B07" w:rsidRPr="00F42665">
        <w:rPr>
          <w:rFonts w:ascii="Times New Roman" w:hAnsi="Times New Roman"/>
          <w:sz w:val="18"/>
          <w:szCs w:val="18"/>
          <w:vertAlign w:val="superscript"/>
          <w:lang w:val="ro-RO"/>
        </w:rPr>
        <w:t xml:space="preserve"> 2</w:t>
      </w:r>
      <w:r w:rsidR="008C5B07" w:rsidRPr="00F42665">
        <w:rPr>
          <w:rFonts w:ascii="Times New Roman" w:hAnsi="Times New Roman"/>
          <w:sz w:val="20"/>
          <w:vertAlign w:val="superscript"/>
          <w:lang w:val="ro-RO"/>
        </w:rPr>
        <w:t xml:space="preserve">) </w:t>
      </w:r>
      <w:r w:rsidR="002F479A" w:rsidRPr="00F42665">
        <w:rPr>
          <w:rFonts w:ascii="Times New Roman" w:hAnsi="Times New Roman"/>
          <w:sz w:val="20"/>
          <w:vertAlign w:val="superscript"/>
          <w:lang w:val="ro-RO"/>
        </w:rPr>
        <w:t xml:space="preserve"> </w:t>
      </w:r>
      <w:r w:rsidR="002F479A" w:rsidRPr="00F42665">
        <w:rPr>
          <w:rFonts w:ascii="Times New Roman" w:hAnsi="Times New Roman"/>
          <w:sz w:val="18"/>
          <w:szCs w:val="18"/>
          <w:lang w:val="ro-RO"/>
        </w:rPr>
        <w:t xml:space="preserve">Operatorul de </w:t>
      </w:r>
      <w:r w:rsidR="00F42665" w:rsidRPr="00F42665">
        <w:rPr>
          <w:rFonts w:ascii="Times New Roman" w:hAnsi="Times New Roman"/>
          <w:sz w:val="18"/>
          <w:szCs w:val="18"/>
          <w:lang w:val="ro-RO"/>
        </w:rPr>
        <w:t>distribuție</w:t>
      </w:r>
      <w:r w:rsidR="002F479A" w:rsidRPr="00F42665">
        <w:rPr>
          <w:rFonts w:ascii="Times New Roman" w:hAnsi="Times New Roman"/>
          <w:sz w:val="18"/>
          <w:szCs w:val="18"/>
          <w:lang w:val="ro-RO"/>
        </w:rPr>
        <w:t xml:space="preserve"> </w:t>
      </w:r>
      <w:r w:rsidR="00F42665" w:rsidRPr="00F42665">
        <w:rPr>
          <w:rFonts w:ascii="Times New Roman" w:hAnsi="Times New Roman"/>
          <w:sz w:val="18"/>
          <w:szCs w:val="18"/>
          <w:lang w:val="ro-RO"/>
        </w:rPr>
        <w:t>și</w:t>
      </w:r>
      <w:r w:rsidR="002F479A" w:rsidRPr="00F42665">
        <w:rPr>
          <w:rFonts w:ascii="Times New Roman" w:hAnsi="Times New Roman"/>
          <w:sz w:val="18"/>
          <w:szCs w:val="18"/>
          <w:lang w:val="ro-RO"/>
        </w:rPr>
        <w:t xml:space="preserve"> operatorul de transport care alimentează prin autofurnizare locurile proprii de consum, altele decât cele aferente acoperirii consumului propriu tehnologic al </w:t>
      </w:r>
      <w:r w:rsidR="00F42665" w:rsidRPr="00F42665">
        <w:rPr>
          <w:rFonts w:ascii="Times New Roman" w:hAnsi="Times New Roman"/>
          <w:sz w:val="18"/>
          <w:szCs w:val="18"/>
          <w:lang w:val="ro-RO"/>
        </w:rPr>
        <w:t>rețelelor</w:t>
      </w:r>
      <w:r w:rsidR="002F479A" w:rsidRPr="00F42665">
        <w:rPr>
          <w:rFonts w:ascii="Times New Roman" w:hAnsi="Times New Roman"/>
          <w:sz w:val="18"/>
          <w:szCs w:val="18"/>
          <w:lang w:val="ro-RO"/>
        </w:rPr>
        <w:t xml:space="preserve"> electrice de </w:t>
      </w:r>
      <w:r w:rsidR="00F42665" w:rsidRPr="00F42665">
        <w:rPr>
          <w:rFonts w:ascii="Times New Roman" w:hAnsi="Times New Roman"/>
          <w:sz w:val="18"/>
          <w:szCs w:val="18"/>
          <w:lang w:val="ro-RO"/>
        </w:rPr>
        <w:t>distribuție</w:t>
      </w:r>
      <w:r w:rsidR="002F479A" w:rsidRPr="00F42665">
        <w:rPr>
          <w:rFonts w:ascii="Times New Roman" w:hAnsi="Times New Roman"/>
          <w:sz w:val="18"/>
          <w:szCs w:val="18"/>
          <w:lang w:val="ro-RO"/>
        </w:rPr>
        <w:t xml:space="preserve">/transport, completează doar coloana 2 a tabelului. În </w:t>
      </w:r>
      <w:r w:rsidR="00F42665" w:rsidRPr="00F42665">
        <w:rPr>
          <w:rFonts w:ascii="Times New Roman" w:hAnsi="Times New Roman"/>
          <w:sz w:val="18"/>
          <w:szCs w:val="18"/>
          <w:lang w:val="ro-RO"/>
        </w:rPr>
        <w:t>situația</w:t>
      </w:r>
      <w:r w:rsidR="002F479A" w:rsidRPr="00F42665">
        <w:rPr>
          <w:rFonts w:ascii="Times New Roman" w:hAnsi="Times New Roman"/>
          <w:sz w:val="18"/>
          <w:szCs w:val="18"/>
          <w:lang w:val="ro-RO"/>
        </w:rPr>
        <w:t xml:space="preserve"> în care operatorul de </w:t>
      </w:r>
      <w:r w:rsidR="00F42665" w:rsidRPr="00F42665">
        <w:rPr>
          <w:rFonts w:ascii="Times New Roman" w:hAnsi="Times New Roman"/>
          <w:sz w:val="18"/>
          <w:szCs w:val="18"/>
          <w:lang w:val="ro-RO"/>
        </w:rPr>
        <w:t>distribuție</w:t>
      </w:r>
      <w:r w:rsidR="002F479A" w:rsidRPr="00F42665">
        <w:rPr>
          <w:rFonts w:ascii="Times New Roman" w:hAnsi="Times New Roman"/>
          <w:sz w:val="18"/>
          <w:szCs w:val="18"/>
          <w:lang w:val="ro-RO"/>
        </w:rPr>
        <w:t xml:space="preserve"> </w:t>
      </w:r>
      <w:r w:rsidR="00F42665" w:rsidRPr="00F42665">
        <w:rPr>
          <w:rFonts w:ascii="Times New Roman" w:hAnsi="Times New Roman"/>
          <w:sz w:val="18"/>
          <w:szCs w:val="18"/>
          <w:lang w:val="ro-RO"/>
        </w:rPr>
        <w:t>și</w:t>
      </w:r>
      <w:r w:rsidR="002F479A" w:rsidRPr="00F42665">
        <w:rPr>
          <w:rFonts w:ascii="Times New Roman" w:hAnsi="Times New Roman"/>
          <w:sz w:val="18"/>
          <w:szCs w:val="18"/>
          <w:lang w:val="ro-RO"/>
        </w:rPr>
        <w:t xml:space="preserve"> operatorul de transport alimentează locurile proprii de consum prin intermediul unui furnizor de energie electrică, atunci pentru consumul respectiv raportarea se face de către furnizorul de energie electrică, prin completarea coloane</w:t>
      </w:r>
      <w:r w:rsidR="00C55E79" w:rsidRPr="00F42665">
        <w:rPr>
          <w:rFonts w:ascii="Times New Roman" w:hAnsi="Times New Roman"/>
          <w:sz w:val="18"/>
          <w:szCs w:val="18"/>
          <w:lang w:val="ro-RO"/>
        </w:rPr>
        <w:t>i</w:t>
      </w:r>
      <w:r w:rsidR="002F479A" w:rsidRPr="00F42665">
        <w:rPr>
          <w:rFonts w:ascii="Times New Roman" w:hAnsi="Times New Roman"/>
          <w:sz w:val="18"/>
          <w:szCs w:val="18"/>
          <w:lang w:val="ro-RO"/>
        </w:rPr>
        <w:t xml:space="preserve"> 3 din tabe</w:t>
      </w:r>
      <w:r w:rsidR="006F68BE" w:rsidRPr="00F42665">
        <w:rPr>
          <w:rFonts w:ascii="Times New Roman" w:hAnsi="Times New Roman"/>
          <w:sz w:val="18"/>
          <w:szCs w:val="18"/>
          <w:lang w:val="ro-RO"/>
        </w:rPr>
        <w:t>l</w:t>
      </w:r>
      <w:r w:rsidR="0092116B" w:rsidRPr="00F42665">
        <w:rPr>
          <w:rFonts w:ascii="Times New Roman" w:hAnsi="Times New Roman"/>
          <w:sz w:val="18"/>
          <w:szCs w:val="18"/>
          <w:lang w:val="ro-RO"/>
        </w:rPr>
        <w:t>.</w:t>
      </w:r>
    </w:p>
    <w:p w14:paraId="2FD70AEC" w14:textId="77777777" w:rsidR="00423EDA" w:rsidRPr="00F42665" w:rsidRDefault="00423EDA" w:rsidP="00E92529">
      <w:pPr>
        <w:jc w:val="center"/>
        <w:rPr>
          <w:rFonts w:ascii="Times New Roman" w:hAnsi="Times New Roman"/>
          <w:b/>
          <w:bCs/>
          <w:sz w:val="20"/>
          <w:lang w:val="ro-RO"/>
        </w:rPr>
      </w:pPr>
    </w:p>
    <w:p w14:paraId="71D13E4C" w14:textId="5B146FB8" w:rsidR="00104AA1" w:rsidRPr="00F42665" w:rsidRDefault="00104AA1" w:rsidP="00104AA1">
      <w:pPr>
        <w:ind w:left="11328" w:firstLine="708"/>
        <w:jc w:val="both"/>
        <w:rPr>
          <w:rFonts w:ascii="Times New Roman" w:hAnsi="Times New Roman"/>
          <w:b/>
          <w:bCs/>
          <w:szCs w:val="24"/>
          <w:lang w:val="ro-RO"/>
        </w:rPr>
      </w:pPr>
      <w:r w:rsidRPr="00F42665">
        <w:rPr>
          <w:rFonts w:ascii="Times New Roman" w:hAnsi="Times New Roman"/>
          <w:b/>
          <w:bCs/>
          <w:szCs w:val="24"/>
          <w:lang w:val="ro-RO"/>
        </w:rPr>
        <w:t xml:space="preserve">       Anexa nr. 4.1</w:t>
      </w:r>
    </w:p>
    <w:p w14:paraId="034FEF6F" w14:textId="18CF12E4" w:rsidR="00104AA1" w:rsidRPr="00F42665" w:rsidRDefault="00104AA1" w:rsidP="00104AA1">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4.1 la Metodologie)    </w:t>
      </w:r>
    </w:p>
    <w:p w14:paraId="602D80BE" w14:textId="77777777" w:rsidR="00752F50" w:rsidRPr="00F42665" w:rsidRDefault="00752F50" w:rsidP="00E92529">
      <w:pPr>
        <w:ind w:left="720"/>
        <w:jc w:val="center"/>
        <w:rPr>
          <w:rFonts w:ascii="Times New Roman" w:hAnsi="Times New Roman"/>
          <w:b/>
          <w:bCs/>
          <w:szCs w:val="24"/>
          <w:lang w:val="ro-RO"/>
        </w:rPr>
      </w:pPr>
    </w:p>
    <w:p w14:paraId="4CB0D7A8" w14:textId="77777777" w:rsidR="00622576" w:rsidRPr="00F42665" w:rsidRDefault="00874170" w:rsidP="00B207E8">
      <w:pPr>
        <w:suppressAutoHyphens w:val="0"/>
        <w:jc w:val="center"/>
        <w:rPr>
          <w:rFonts w:ascii="Times New Roman" w:hAnsi="Times New Roman"/>
          <w:b/>
          <w:bCs/>
          <w:szCs w:val="24"/>
          <w:lang w:val="ro-RO" w:eastAsia="en-US"/>
        </w:rPr>
      </w:pPr>
      <w:r w:rsidRPr="00F42665">
        <w:rPr>
          <w:rFonts w:ascii="Times New Roman" w:hAnsi="Times New Roman"/>
          <w:b/>
          <w:bCs/>
          <w:szCs w:val="24"/>
          <w:lang w:val="ro-RO" w:eastAsia="en-US"/>
        </w:rPr>
        <w:t>SITUA</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IA CV TRANZAC</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IONATE DE FURNIZORII CONSUMATORILOR FINALI PE PIA</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A DE CV SI MODUL DE UTILIZARE A ACESTORA PENTRU ANUL DE ANALIZA</w:t>
      </w:r>
      <w:r w:rsidR="00DE0F2F" w:rsidRPr="00F42665">
        <w:rPr>
          <w:rFonts w:ascii="Times New Roman" w:hAnsi="Times New Roman"/>
          <w:b/>
          <w:bCs/>
          <w:szCs w:val="24"/>
          <w:lang w:val="ro-RO" w:eastAsia="en-US"/>
        </w:rPr>
        <w:t xml:space="preserve"> t</w:t>
      </w:r>
      <w:r w:rsidRPr="00F42665">
        <w:rPr>
          <w:rFonts w:ascii="Times New Roman" w:hAnsi="Times New Roman"/>
          <w:b/>
          <w:bCs/>
          <w:szCs w:val="24"/>
          <w:lang w:val="ro-RO" w:eastAsia="en-US"/>
        </w:rPr>
        <w:t>,  CONFORM RCV</w:t>
      </w:r>
    </w:p>
    <w:p w14:paraId="374E31AE" w14:textId="77777777" w:rsidR="00E92529" w:rsidRPr="00F42665" w:rsidRDefault="00E92529" w:rsidP="00B207E8">
      <w:pPr>
        <w:suppressAutoHyphens w:val="0"/>
        <w:jc w:val="center"/>
        <w:rPr>
          <w:rFonts w:ascii="Times New Roman" w:hAnsi="Times New Roman"/>
          <w:b/>
          <w:bCs/>
          <w:szCs w:val="24"/>
          <w:lang w:val="ro-RO" w:eastAsia="en-US"/>
        </w:rPr>
      </w:pPr>
    </w:p>
    <w:p w14:paraId="4DD4BE65" w14:textId="77777777" w:rsidR="00A80998" w:rsidRPr="00F42665" w:rsidRDefault="00A80998" w:rsidP="00E92529">
      <w:pPr>
        <w:suppressAutoHyphens w:val="0"/>
        <w:jc w:val="center"/>
        <w:rPr>
          <w:rFonts w:ascii="Times New Roman" w:hAnsi="Times New Roman"/>
          <w:b/>
          <w:bCs/>
          <w:vanish/>
          <w:sz w:val="20"/>
          <w:lang w:val="ro-RO"/>
        </w:rPr>
      </w:pPr>
    </w:p>
    <w:tbl>
      <w:tblPr>
        <w:tblW w:w="16585" w:type="dxa"/>
        <w:tblInd w:w="-1281" w:type="dxa"/>
        <w:tblLayout w:type="fixed"/>
        <w:tblLook w:val="0000" w:firstRow="0" w:lastRow="0" w:firstColumn="0" w:lastColumn="0" w:noHBand="0" w:noVBand="0"/>
      </w:tblPr>
      <w:tblGrid>
        <w:gridCol w:w="567"/>
        <w:gridCol w:w="1073"/>
        <w:gridCol w:w="1241"/>
        <w:gridCol w:w="1034"/>
        <w:gridCol w:w="805"/>
        <w:gridCol w:w="1071"/>
        <w:gridCol w:w="937"/>
        <w:gridCol w:w="804"/>
        <w:gridCol w:w="938"/>
        <w:gridCol w:w="803"/>
        <w:gridCol w:w="937"/>
        <w:gridCol w:w="805"/>
        <w:gridCol w:w="1034"/>
        <w:gridCol w:w="1034"/>
        <w:gridCol w:w="1071"/>
        <w:gridCol w:w="1071"/>
        <w:gridCol w:w="938"/>
        <w:gridCol w:w="422"/>
      </w:tblGrid>
      <w:tr w:rsidR="00960827" w:rsidRPr="00F42665" w14:paraId="49DDC392" w14:textId="77777777" w:rsidTr="00104AA1">
        <w:trPr>
          <w:trHeight w:val="1120"/>
        </w:trPr>
        <w:tc>
          <w:tcPr>
            <w:tcW w:w="567" w:type="dxa"/>
            <w:vMerge w:val="restart"/>
            <w:tcBorders>
              <w:top w:val="single" w:sz="4" w:space="0" w:color="auto"/>
              <w:left w:val="single" w:sz="4" w:space="0" w:color="auto"/>
              <w:right w:val="single" w:sz="4" w:space="0" w:color="auto"/>
            </w:tcBorders>
            <w:shd w:val="clear" w:color="auto" w:fill="auto"/>
            <w:vAlign w:val="center"/>
          </w:tcPr>
          <w:p w14:paraId="75990EE4" w14:textId="77777777" w:rsidR="009700E4" w:rsidRPr="00F42665" w:rsidRDefault="009700E4" w:rsidP="00E92529">
            <w:pPr>
              <w:suppressAutoHyphens w:val="0"/>
              <w:jc w:val="center"/>
              <w:rPr>
                <w:rFonts w:ascii="Times New Roman" w:hAnsi="Times New Roman"/>
                <w:b/>
                <w:bCs/>
                <w:sz w:val="16"/>
                <w:szCs w:val="16"/>
                <w:lang w:val="ro-RO" w:eastAsia="en-US"/>
              </w:rPr>
            </w:pPr>
            <w:bookmarkStart w:id="1" w:name="RANGE!B3:R8"/>
            <w:r w:rsidRPr="00F42665">
              <w:rPr>
                <w:rFonts w:ascii="Times New Roman" w:hAnsi="Times New Roman"/>
                <w:b/>
                <w:bCs/>
                <w:sz w:val="16"/>
                <w:szCs w:val="16"/>
                <w:lang w:val="ro-RO" w:eastAsia="en-US"/>
              </w:rPr>
              <w:t>Nr. crt</w:t>
            </w:r>
            <w:bookmarkEnd w:id="1"/>
          </w:p>
        </w:tc>
        <w:tc>
          <w:tcPr>
            <w:tcW w:w="1073" w:type="dxa"/>
            <w:vMerge w:val="restart"/>
            <w:tcBorders>
              <w:top w:val="single" w:sz="4" w:space="0" w:color="auto"/>
              <w:left w:val="single" w:sz="4" w:space="0" w:color="auto"/>
              <w:right w:val="single" w:sz="4" w:space="0" w:color="auto"/>
            </w:tcBorders>
            <w:shd w:val="clear" w:color="auto" w:fill="auto"/>
            <w:vAlign w:val="center"/>
          </w:tcPr>
          <w:p w14:paraId="0BDD37BE" w14:textId="796668A4" w:rsidR="009700E4" w:rsidRPr="00F42665" w:rsidRDefault="00F42665"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Participanți</w:t>
            </w:r>
            <w:r w:rsidR="009700E4" w:rsidRPr="00F42665">
              <w:rPr>
                <w:rFonts w:ascii="Times New Roman" w:hAnsi="Times New Roman"/>
                <w:b/>
                <w:bCs/>
                <w:sz w:val="16"/>
                <w:szCs w:val="16"/>
                <w:lang w:val="ro-RO" w:eastAsia="en-US"/>
              </w:rPr>
              <w:t xml:space="preserve"> la PCV - Furnizori</w:t>
            </w:r>
          </w:p>
        </w:tc>
        <w:tc>
          <w:tcPr>
            <w:tcW w:w="3080" w:type="dxa"/>
            <w:gridSpan w:val="3"/>
            <w:tcBorders>
              <w:top w:val="single" w:sz="4" w:space="0" w:color="auto"/>
              <w:left w:val="single" w:sz="4" w:space="0" w:color="auto"/>
              <w:right w:val="single" w:sz="4" w:space="0" w:color="auto"/>
            </w:tcBorders>
          </w:tcPr>
          <w:p w14:paraId="40B031B1" w14:textId="7600A230" w:rsidR="009700E4" w:rsidRPr="00F42665" w:rsidRDefault="00F42665" w:rsidP="00652B6D">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9700E4" w:rsidRPr="00F42665">
              <w:rPr>
                <w:rFonts w:ascii="Times New Roman" w:hAnsi="Times New Roman"/>
                <w:b/>
                <w:bCs/>
                <w:sz w:val="16"/>
                <w:szCs w:val="16"/>
                <w:lang w:val="ro-RO" w:eastAsia="en-US"/>
              </w:rPr>
              <w:t xml:space="preserve"> de CV </w:t>
            </w:r>
            <w:r w:rsidRPr="00F42665">
              <w:rPr>
                <w:rFonts w:ascii="Times New Roman" w:hAnsi="Times New Roman"/>
                <w:b/>
                <w:bCs/>
                <w:sz w:val="16"/>
                <w:szCs w:val="16"/>
                <w:lang w:val="ro-RO" w:eastAsia="en-US"/>
              </w:rPr>
              <w:t>deținute</w:t>
            </w:r>
            <w:r w:rsidR="009700E4" w:rsidRPr="00F42665">
              <w:rPr>
                <w:rFonts w:ascii="Times New Roman" w:hAnsi="Times New Roman"/>
                <w:b/>
                <w:bCs/>
                <w:sz w:val="16"/>
                <w:szCs w:val="16"/>
                <w:lang w:val="ro-RO" w:eastAsia="en-US"/>
              </w:rPr>
              <w:t xml:space="preserve"> la finalul anului t-1 (în ultima zi lucrătoare a lunii martie a anului t)</w:t>
            </w:r>
          </w:p>
        </w:tc>
        <w:tc>
          <w:tcPr>
            <w:tcW w:w="1071" w:type="dxa"/>
            <w:tcBorders>
              <w:top w:val="single" w:sz="4" w:space="0" w:color="auto"/>
              <w:left w:val="single" w:sz="4" w:space="0" w:color="auto"/>
              <w:right w:val="single" w:sz="4" w:space="0" w:color="auto"/>
            </w:tcBorders>
          </w:tcPr>
          <w:p w14:paraId="426F1995" w14:textId="77777777" w:rsidR="009700E4" w:rsidRPr="00F42665" w:rsidRDefault="009700E4" w:rsidP="00B207E8">
            <w:pPr>
              <w:jc w:val="center"/>
              <w:rPr>
                <w:rFonts w:ascii="Times New Roman" w:hAnsi="Times New Roman"/>
                <w:b/>
                <w:bCs/>
                <w:sz w:val="16"/>
                <w:szCs w:val="16"/>
                <w:lang w:val="ro-RO" w:eastAsia="en-US"/>
              </w:rPr>
            </w:pPr>
          </w:p>
        </w:tc>
        <w:tc>
          <w:tcPr>
            <w:tcW w:w="937" w:type="dxa"/>
            <w:vMerge w:val="restart"/>
            <w:tcBorders>
              <w:top w:val="single" w:sz="4" w:space="0" w:color="auto"/>
              <w:left w:val="single" w:sz="4" w:space="0" w:color="auto"/>
              <w:right w:val="single" w:sz="4" w:space="0" w:color="auto"/>
            </w:tcBorders>
          </w:tcPr>
          <w:p w14:paraId="3B355181" w14:textId="77777777" w:rsidR="009700E4" w:rsidRPr="00F42665" w:rsidRDefault="009700E4" w:rsidP="00B207E8">
            <w:pPr>
              <w:jc w:val="center"/>
              <w:rPr>
                <w:rFonts w:ascii="Times New Roman" w:hAnsi="Times New Roman"/>
                <w:b/>
                <w:bCs/>
                <w:sz w:val="16"/>
                <w:szCs w:val="16"/>
                <w:lang w:val="ro-RO" w:eastAsia="en-US"/>
              </w:rPr>
            </w:pPr>
          </w:p>
          <w:p w14:paraId="07849CAE" w14:textId="77777777" w:rsidR="009700E4" w:rsidRPr="00F42665" w:rsidRDefault="009700E4" w:rsidP="00E92529">
            <w:pPr>
              <w:jc w:val="center"/>
              <w:rPr>
                <w:rFonts w:ascii="Times New Roman" w:hAnsi="Times New Roman"/>
                <w:b/>
                <w:bCs/>
                <w:sz w:val="16"/>
                <w:szCs w:val="16"/>
                <w:lang w:val="ro-RO" w:eastAsia="en-US"/>
              </w:rPr>
            </w:pPr>
          </w:p>
          <w:p w14:paraId="057B7863" w14:textId="77777777" w:rsidR="009700E4" w:rsidRPr="00F42665" w:rsidRDefault="009700E4" w:rsidP="00E92529">
            <w:pPr>
              <w:jc w:val="center"/>
              <w:rPr>
                <w:rFonts w:ascii="Times New Roman" w:hAnsi="Times New Roman"/>
                <w:b/>
                <w:bCs/>
                <w:sz w:val="16"/>
                <w:szCs w:val="16"/>
                <w:lang w:val="ro-RO" w:eastAsia="en-US"/>
              </w:rPr>
            </w:pPr>
          </w:p>
          <w:p w14:paraId="6CC611C7" w14:textId="77777777" w:rsidR="009700E4" w:rsidRPr="00F42665" w:rsidRDefault="009700E4" w:rsidP="00E92529">
            <w:pPr>
              <w:jc w:val="center"/>
              <w:rPr>
                <w:rFonts w:ascii="Times New Roman" w:hAnsi="Times New Roman"/>
                <w:b/>
                <w:bCs/>
                <w:sz w:val="16"/>
                <w:szCs w:val="16"/>
                <w:lang w:val="ro-RO" w:eastAsia="en-US"/>
              </w:rPr>
            </w:pPr>
          </w:p>
          <w:p w14:paraId="05A4F8C1" w14:textId="77777777" w:rsidR="009700E4" w:rsidRPr="00F42665" w:rsidRDefault="009700E4" w:rsidP="00E92529">
            <w:pPr>
              <w:jc w:val="center"/>
              <w:rPr>
                <w:rFonts w:ascii="Times New Roman" w:hAnsi="Times New Roman"/>
                <w:b/>
                <w:bCs/>
                <w:sz w:val="16"/>
                <w:szCs w:val="16"/>
                <w:lang w:val="ro-RO" w:eastAsia="en-US"/>
              </w:rPr>
            </w:pPr>
          </w:p>
          <w:p w14:paraId="24E7C886" w14:textId="77777777" w:rsidR="009700E4" w:rsidRPr="00F42665" w:rsidRDefault="009700E4" w:rsidP="00E92529">
            <w:pPr>
              <w:jc w:val="center"/>
              <w:rPr>
                <w:rFonts w:ascii="Times New Roman" w:hAnsi="Times New Roman"/>
                <w:b/>
                <w:bCs/>
                <w:sz w:val="16"/>
                <w:szCs w:val="16"/>
                <w:lang w:val="ro-RO" w:eastAsia="en-US"/>
              </w:rPr>
            </w:pPr>
          </w:p>
          <w:p w14:paraId="6B04904C" w14:textId="77777777" w:rsidR="009700E4" w:rsidRPr="00F42665" w:rsidRDefault="009700E4" w:rsidP="00E92529">
            <w:pPr>
              <w:jc w:val="center"/>
              <w:rPr>
                <w:rFonts w:ascii="Times New Roman" w:hAnsi="Times New Roman"/>
                <w:b/>
                <w:bCs/>
                <w:sz w:val="16"/>
                <w:szCs w:val="16"/>
                <w:lang w:val="ro-RO" w:eastAsia="en-US"/>
              </w:rPr>
            </w:pPr>
          </w:p>
          <w:p w14:paraId="2920A8B9" w14:textId="77777777" w:rsidR="009700E4" w:rsidRPr="00F42665" w:rsidRDefault="009700E4" w:rsidP="00E92529">
            <w:pPr>
              <w:jc w:val="center"/>
              <w:rPr>
                <w:rFonts w:ascii="Times New Roman" w:hAnsi="Times New Roman"/>
                <w:b/>
                <w:bCs/>
                <w:sz w:val="16"/>
                <w:szCs w:val="16"/>
                <w:lang w:val="ro-RO" w:eastAsia="en-US"/>
              </w:rPr>
            </w:pPr>
          </w:p>
          <w:p w14:paraId="64F59773" w14:textId="77777777" w:rsidR="009700E4" w:rsidRPr="00F42665" w:rsidRDefault="009700E4" w:rsidP="00E92529">
            <w:pPr>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 de CV deblocate la 01. martie a anului t+1</w:t>
            </w:r>
          </w:p>
        </w:tc>
        <w:tc>
          <w:tcPr>
            <w:tcW w:w="4287" w:type="dxa"/>
            <w:gridSpan w:val="5"/>
            <w:tcBorders>
              <w:top w:val="single" w:sz="4" w:space="0" w:color="auto"/>
              <w:left w:val="single" w:sz="4" w:space="0" w:color="auto"/>
              <w:bottom w:val="single" w:sz="4" w:space="0" w:color="auto"/>
              <w:right w:val="single" w:sz="4" w:space="0" w:color="auto"/>
            </w:tcBorders>
          </w:tcPr>
          <w:p w14:paraId="3CBFF33D" w14:textId="51A90785" w:rsidR="009700E4" w:rsidRPr="00F42665" w:rsidRDefault="009700E4" w:rsidP="00E92529">
            <w:pPr>
              <w:suppressAutoHyphens w:val="0"/>
              <w:jc w:val="center"/>
              <w:rPr>
                <w:rFonts w:ascii="Times New Roman" w:hAnsi="Times New Roman"/>
                <w:b/>
                <w:bCs/>
                <w:sz w:val="16"/>
                <w:szCs w:val="16"/>
                <w:lang w:val="ro-RO" w:eastAsia="en-US"/>
              </w:rPr>
            </w:pPr>
          </w:p>
          <w:p w14:paraId="2AE34A8C" w14:textId="0D35E629" w:rsidR="009700E4" w:rsidRPr="00F42665" w:rsidRDefault="00F42665" w:rsidP="00BD52A2">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9700E4" w:rsidRPr="00F42665">
              <w:rPr>
                <w:rFonts w:ascii="Times New Roman" w:hAnsi="Times New Roman"/>
                <w:b/>
                <w:bCs/>
                <w:sz w:val="16"/>
                <w:szCs w:val="16"/>
                <w:lang w:val="ro-RO" w:eastAsia="en-US"/>
              </w:rPr>
              <w:t xml:space="preserve"> de CV cumpărate </w:t>
            </w:r>
            <w:r w:rsidRPr="00F42665">
              <w:rPr>
                <w:rFonts w:ascii="Times New Roman" w:hAnsi="Times New Roman"/>
                <w:b/>
                <w:bCs/>
                <w:sz w:val="16"/>
                <w:szCs w:val="16"/>
                <w:lang w:val="ro-RO" w:eastAsia="en-US"/>
              </w:rPr>
              <w:t>și</w:t>
            </w:r>
            <w:r w:rsidR="009700E4" w:rsidRPr="00F42665">
              <w:rPr>
                <w:rFonts w:ascii="Times New Roman" w:hAnsi="Times New Roman"/>
                <w:b/>
                <w:bCs/>
                <w:sz w:val="16"/>
                <w:szCs w:val="16"/>
                <w:lang w:val="ro-RO" w:eastAsia="en-US"/>
              </w:rPr>
              <w:t xml:space="preserve"> transferate in contul de furnizor [buc]</w:t>
            </w:r>
          </w:p>
        </w:tc>
        <w:tc>
          <w:tcPr>
            <w:tcW w:w="1034" w:type="dxa"/>
            <w:vMerge w:val="restart"/>
            <w:tcBorders>
              <w:top w:val="single" w:sz="4" w:space="0" w:color="auto"/>
              <w:left w:val="single" w:sz="4" w:space="0" w:color="auto"/>
              <w:right w:val="single" w:sz="4" w:space="0" w:color="auto"/>
            </w:tcBorders>
            <w:shd w:val="clear" w:color="auto" w:fill="auto"/>
            <w:vAlign w:val="center"/>
          </w:tcPr>
          <w:p w14:paraId="6CAF9919" w14:textId="438EC4C2" w:rsidR="009700E4" w:rsidRPr="00F42665" w:rsidRDefault="00F42665"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9700E4" w:rsidRPr="00F42665">
              <w:rPr>
                <w:rFonts w:ascii="Times New Roman" w:hAnsi="Times New Roman"/>
                <w:b/>
                <w:bCs/>
                <w:sz w:val="16"/>
                <w:szCs w:val="16"/>
                <w:lang w:val="ro-RO" w:eastAsia="en-US"/>
              </w:rPr>
              <w:t xml:space="preserve"> de CV transferate din contul de </w:t>
            </w:r>
            <w:r w:rsidRPr="00F42665">
              <w:rPr>
                <w:rFonts w:ascii="Times New Roman" w:hAnsi="Times New Roman"/>
                <w:b/>
                <w:bCs/>
                <w:sz w:val="16"/>
                <w:szCs w:val="16"/>
                <w:lang w:val="ro-RO" w:eastAsia="en-US"/>
              </w:rPr>
              <w:t>producător</w:t>
            </w:r>
            <w:r w:rsidR="009700E4" w:rsidRPr="00F42665">
              <w:rPr>
                <w:rFonts w:ascii="Times New Roman" w:hAnsi="Times New Roman"/>
                <w:b/>
                <w:bCs/>
                <w:sz w:val="16"/>
                <w:szCs w:val="16"/>
                <w:lang w:val="ro-RO" w:eastAsia="en-US"/>
              </w:rPr>
              <w:t xml:space="preserve"> in contul de furnizor, pentru </w:t>
            </w:r>
            <w:r w:rsidRPr="00F42665">
              <w:rPr>
                <w:rFonts w:ascii="Times New Roman" w:hAnsi="Times New Roman"/>
                <w:b/>
                <w:bCs/>
                <w:sz w:val="16"/>
                <w:szCs w:val="16"/>
                <w:lang w:val="ro-RO" w:eastAsia="en-US"/>
              </w:rPr>
              <w:t>producătorii</w:t>
            </w:r>
            <w:r w:rsidR="009700E4" w:rsidRPr="00F42665">
              <w:rPr>
                <w:rFonts w:ascii="Times New Roman" w:hAnsi="Times New Roman"/>
                <w:b/>
                <w:bCs/>
                <w:sz w:val="16"/>
                <w:szCs w:val="16"/>
                <w:lang w:val="ro-RO" w:eastAsia="en-US"/>
              </w:rPr>
              <w:t xml:space="preserve"> care sunt si furnizori (pentru cota anului t)</w:t>
            </w:r>
            <w:r w:rsidR="009700E4" w:rsidRPr="00F42665">
              <w:rPr>
                <w:rFonts w:ascii="Times New Roman" w:hAnsi="Times New Roman"/>
                <w:b/>
                <w:bCs/>
                <w:sz w:val="16"/>
                <w:szCs w:val="16"/>
                <w:lang w:val="ro-RO" w:eastAsia="en-US"/>
              </w:rPr>
              <w:br/>
              <w:t>[buc]</w:t>
            </w:r>
          </w:p>
        </w:tc>
        <w:tc>
          <w:tcPr>
            <w:tcW w:w="1034" w:type="dxa"/>
            <w:vMerge w:val="restart"/>
            <w:tcBorders>
              <w:top w:val="single" w:sz="4" w:space="0" w:color="auto"/>
              <w:left w:val="single" w:sz="4" w:space="0" w:color="auto"/>
              <w:right w:val="single" w:sz="4" w:space="0" w:color="auto"/>
            </w:tcBorders>
            <w:shd w:val="clear" w:color="auto" w:fill="auto"/>
            <w:vAlign w:val="center"/>
          </w:tcPr>
          <w:p w14:paraId="279155C9" w14:textId="79669A25" w:rsidR="009700E4" w:rsidRPr="00F42665" w:rsidRDefault="00F42665"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9700E4" w:rsidRPr="00F42665">
              <w:rPr>
                <w:rFonts w:ascii="Times New Roman" w:hAnsi="Times New Roman"/>
                <w:b/>
                <w:bCs/>
                <w:sz w:val="16"/>
                <w:szCs w:val="16"/>
                <w:lang w:val="ro-RO" w:eastAsia="en-US"/>
              </w:rPr>
              <w:t xml:space="preserve"> de CV </w:t>
            </w:r>
            <w:r w:rsidRPr="00F42665">
              <w:rPr>
                <w:rFonts w:ascii="Times New Roman" w:hAnsi="Times New Roman"/>
                <w:b/>
                <w:bCs/>
                <w:sz w:val="16"/>
                <w:szCs w:val="16"/>
                <w:lang w:val="ro-RO" w:eastAsia="en-US"/>
              </w:rPr>
              <w:t>deținute</w:t>
            </w:r>
            <w:r w:rsidR="009700E4" w:rsidRPr="00F42665">
              <w:rPr>
                <w:rFonts w:ascii="Times New Roman" w:hAnsi="Times New Roman"/>
                <w:b/>
                <w:bCs/>
                <w:sz w:val="16"/>
                <w:szCs w:val="16"/>
                <w:lang w:val="ro-RO" w:eastAsia="en-US"/>
              </w:rPr>
              <w:t xml:space="preserve"> in ultima zi </w:t>
            </w:r>
            <w:r w:rsidRPr="00F42665">
              <w:rPr>
                <w:rFonts w:ascii="Times New Roman" w:hAnsi="Times New Roman"/>
                <w:b/>
                <w:bCs/>
                <w:sz w:val="16"/>
                <w:szCs w:val="16"/>
                <w:lang w:val="ro-RO" w:eastAsia="en-US"/>
              </w:rPr>
              <w:t>lucrătoare</w:t>
            </w:r>
            <w:r w:rsidR="009700E4" w:rsidRPr="00F42665">
              <w:rPr>
                <w:rFonts w:ascii="Times New Roman" w:hAnsi="Times New Roman"/>
                <w:b/>
                <w:bCs/>
                <w:sz w:val="16"/>
                <w:szCs w:val="16"/>
                <w:lang w:val="ro-RO" w:eastAsia="en-US"/>
              </w:rPr>
              <w:t xml:space="preserve"> a lunii martie anul t+1</w:t>
            </w:r>
            <w:r w:rsidR="009700E4" w:rsidRPr="00F42665">
              <w:rPr>
                <w:rFonts w:ascii="Times New Roman" w:hAnsi="Times New Roman"/>
                <w:b/>
                <w:bCs/>
                <w:sz w:val="16"/>
                <w:szCs w:val="16"/>
                <w:lang w:val="ro-RO" w:eastAsia="en-US"/>
              </w:rPr>
              <w:br/>
              <w:t>[buc]</w:t>
            </w:r>
          </w:p>
        </w:tc>
        <w:tc>
          <w:tcPr>
            <w:tcW w:w="3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FC0E2" w14:textId="69914469" w:rsidR="009700E4" w:rsidRPr="00F42665" w:rsidRDefault="009700E4"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Stare CV</w:t>
            </w:r>
            <w:r w:rsidRPr="00F42665">
              <w:rPr>
                <w:rFonts w:ascii="Times New Roman" w:hAnsi="Times New Roman"/>
                <w:b/>
                <w:bCs/>
                <w:sz w:val="16"/>
                <w:szCs w:val="16"/>
                <w:lang w:val="ro-RO" w:eastAsia="en-US"/>
              </w:rPr>
              <w:br/>
              <w:t xml:space="preserve">din cele </w:t>
            </w:r>
            <w:r w:rsidR="00F42665" w:rsidRPr="00F42665">
              <w:rPr>
                <w:rFonts w:ascii="Times New Roman" w:hAnsi="Times New Roman"/>
                <w:b/>
                <w:bCs/>
                <w:sz w:val="16"/>
                <w:szCs w:val="16"/>
                <w:lang w:val="ro-RO" w:eastAsia="en-US"/>
              </w:rPr>
              <w:t>deținute</w:t>
            </w:r>
            <w:r w:rsidRPr="00F42665">
              <w:rPr>
                <w:rFonts w:ascii="Times New Roman" w:hAnsi="Times New Roman"/>
                <w:b/>
                <w:bCs/>
                <w:sz w:val="16"/>
                <w:szCs w:val="16"/>
                <w:lang w:val="ro-RO" w:eastAsia="en-US"/>
              </w:rPr>
              <w:t xml:space="preserve"> in ultima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martie anul t+1</w:t>
            </w:r>
          </w:p>
        </w:tc>
        <w:tc>
          <w:tcPr>
            <w:tcW w:w="422" w:type="dxa"/>
            <w:vMerge w:val="restart"/>
            <w:tcBorders>
              <w:top w:val="single" w:sz="4" w:space="0" w:color="auto"/>
              <w:left w:val="single" w:sz="4" w:space="0" w:color="auto"/>
              <w:right w:val="single" w:sz="4" w:space="0" w:color="auto"/>
            </w:tcBorders>
            <w:shd w:val="clear" w:color="auto" w:fill="auto"/>
            <w:textDirection w:val="btLr"/>
            <w:vAlign w:val="center"/>
          </w:tcPr>
          <w:p w14:paraId="34876941" w14:textId="77777777" w:rsidR="009700E4" w:rsidRPr="00F42665" w:rsidRDefault="009700E4" w:rsidP="00104AA1">
            <w:pPr>
              <w:suppressAutoHyphens w:val="0"/>
              <w:ind w:left="113" w:right="113"/>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Obs</w:t>
            </w:r>
          </w:p>
        </w:tc>
      </w:tr>
      <w:tr w:rsidR="00566C36" w:rsidRPr="00F42665" w14:paraId="3ED644CF" w14:textId="77777777" w:rsidTr="00104AA1">
        <w:trPr>
          <w:trHeight w:val="1077"/>
        </w:trPr>
        <w:tc>
          <w:tcPr>
            <w:tcW w:w="567" w:type="dxa"/>
            <w:vMerge/>
            <w:tcBorders>
              <w:left w:val="single" w:sz="4" w:space="0" w:color="auto"/>
              <w:right w:val="single" w:sz="4" w:space="0" w:color="auto"/>
            </w:tcBorders>
            <w:shd w:val="clear" w:color="auto" w:fill="auto"/>
            <w:vAlign w:val="center"/>
          </w:tcPr>
          <w:p w14:paraId="5BA49386"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73" w:type="dxa"/>
            <w:vMerge/>
            <w:tcBorders>
              <w:left w:val="single" w:sz="4" w:space="0" w:color="auto"/>
              <w:right w:val="single" w:sz="4" w:space="0" w:color="auto"/>
            </w:tcBorders>
            <w:shd w:val="clear" w:color="auto" w:fill="auto"/>
            <w:vAlign w:val="center"/>
          </w:tcPr>
          <w:p w14:paraId="53BC7390"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241" w:type="dxa"/>
            <w:vMerge w:val="restart"/>
            <w:tcBorders>
              <w:top w:val="single" w:sz="4" w:space="0" w:color="auto"/>
              <w:left w:val="single" w:sz="4" w:space="0" w:color="auto"/>
              <w:right w:val="single" w:sz="4" w:space="0" w:color="auto"/>
            </w:tcBorders>
            <w:shd w:val="clear" w:color="auto" w:fill="auto"/>
            <w:vAlign w:val="center"/>
          </w:tcPr>
          <w:p w14:paraId="7FAA4D20" w14:textId="77777777" w:rsidR="009700E4" w:rsidRPr="00F42665" w:rsidRDefault="009700E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Transferate din contul de producător în contul de furnizor pentru producătorii care sunt și furnizori  și/sau achiziționate prin CBCV încheiate înainte de OUG nr. 24/2017</w:t>
            </w:r>
          </w:p>
        </w:tc>
        <w:tc>
          <w:tcPr>
            <w:tcW w:w="1034" w:type="dxa"/>
            <w:tcBorders>
              <w:top w:val="single" w:sz="4" w:space="0" w:color="auto"/>
              <w:left w:val="single" w:sz="4" w:space="0" w:color="auto"/>
              <w:right w:val="single" w:sz="4" w:space="0" w:color="auto"/>
            </w:tcBorders>
          </w:tcPr>
          <w:p w14:paraId="435DC175" w14:textId="7D81FBB8" w:rsidR="009700E4" w:rsidRPr="00F42665" w:rsidRDefault="009700E4">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Număr de CV achiziționate din PCSCV în primele 3 luni ale anului t pentru anul </w:t>
            </w:r>
            <w:r w:rsidR="00342C62" w:rsidRPr="00F42665">
              <w:rPr>
                <w:rFonts w:ascii="Times New Roman" w:hAnsi="Times New Roman"/>
                <w:b/>
                <w:bCs/>
                <w:sz w:val="16"/>
                <w:szCs w:val="16"/>
                <w:lang w:val="ro-RO" w:eastAsia="en-US"/>
              </w:rPr>
              <w:t>t</w:t>
            </w:r>
          </w:p>
        </w:tc>
        <w:tc>
          <w:tcPr>
            <w:tcW w:w="805" w:type="dxa"/>
            <w:vMerge w:val="restart"/>
            <w:tcBorders>
              <w:top w:val="single" w:sz="4" w:space="0" w:color="auto"/>
              <w:left w:val="single" w:sz="4" w:space="0" w:color="auto"/>
              <w:right w:val="single" w:sz="4" w:space="0" w:color="auto"/>
            </w:tcBorders>
            <w:shd w:val="clear" w:color="auto" w:fill="auto"/>
            <w:vAlign w:val="center"/>
          </w:tcPr>
          <w:p w14:paraId="7ED370A7" w14:textId="139413E9" w:rsidR="009700E4" w:rsidRPr="00F42665" w:rsidRDefault="00F42665" w:rsidP="002E6F3E">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Deținute</w:t>
            </w:r>
            <w:r w:rsidR="009700E4" w:rsidRPr="00F42665">
              <w:rPr>
                <w:rFonts w:ascii="Times New Roman" w:hAnsi="Times New Roman"/>
                <w:b/>
                <w:bCs/>
                <w:sz w:val="16"/>
                <w:szCs w:val="16"/>
                <w:lang w:val="ro-RO" w:eastAsia="en-US"/>
              </w:rPr>
              <w:t xml:space="preserve"> in cont, altele decât cele din col. 2 și 3</w:t>
            </w:r>
          </w:p>
        </w:tc>
        <w:tc>
          <w:tcPr>
            <w:tcW w:w="1071" w:type="dxa"/>
            <w:tcBorders>
              <w:left w:val="single" w:sz="4" w:space="0" w:color="auto"/>
              <w:right w:val="single" w:sz="4" w:space="0" w:color="auto"/>
            </w:tcBorders>
          </w:tcPr>
          <w:p w14:paraId="1095BDFE" w14:textId="7EA2B9CD" w:rsidR="009700E4" w:rsidRPr="00F42665" w:rsidRDefault="009700E4" w:rsidP="002E6F3E">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 de CV achiziționate din PCSCV în primele 3 luni ale anului t pentru anul t</w:t>
            </w:r>
            <w:r w:rsidR="00342C62" w:rsidRPr="00F42665">
              <w:rPr>
                <w:rFonts w:ascii="Times New Roman" w:hAnsi="Times New Roman"/>
                <w:b/>
                <w:bCs/>
                <w:sz w:val="16"/>
                <w:szCs w:val="16"/>
                <w:lang w:val="ro-RO" w:eastAsia="en-US"/>
              </w:rPr>
              <w:t>-1</w:t>
            </w:r>
          </w:p>
        </w:tc>
        <w:tc>
          <w:tcPr>
            <w:tcW w:w="937" w:type="dxa"/>
            <w:vMerge/>
            <w:tcBorders>
              <w:left w:val="single" w:sz="4" w:space="0" w:color="auto"/>
              <w:right w:val="single" w:sz="4" w:space="0" w:color="auto"/>
            </w:tcBorders>
          </w:tcPr>
          <w:p w14:paraId="5BA66E8C" w14:textId="77777777" w:rsidR="009700E4" w:rsidRPr="00F42665" w:rsidRDefault="009700E4" w:rsidP="002E6F3E">
            <w:pPr>
              <w:suppressAutoHyphens w:val="0"/>
              <w:jc w:val="center"/>
              <w:rPr>
                <w:rFonts w:ascii="Times New Roman" w:hAnsi="Times New Roman"/>
                <w:b/>
                <w:bCs/>
                <w:sz w:val="16"/>
                <w:szCs w:val="16"/>
                <w:lang w:val="ro-RO" w:eastAsia="en-US"/>
              </w:rPr>
            </w:pPr>
          </w:p>
        </w:tc>
        <w:tc>
          <w:tcPr>
            <w:tcW w:w="804" w:type="dxa"/>
            <w:vMerge w:val="restart"/>
            <w:tcBorders>
              <w:top w:val="single" w:sz="4" w:space="0" w:color="auto"/>
              <w:left w:val="single" w:sz="4" w:space="0" w:color="auto"/>
              <w:right w:val="single" w:sz="4" w:space="0" w:color="auto"/>
            </w:tcBorders>
          </w:tcPr>
          <w:p w14:paraId="28FA4F0C" w14:textId="77777777" w:rsidR="009700E4" w:rsidRPr="00F42665" w:rsidRDefault="009700E4" w:rsidP="002E6F3E">
            <w:pPr>
              <w:suppressAutoHyphens w:val="0"/>
              <w:jc w:val="center"/>
              <w:rPr>
                <w:rFonts w:ascii="Times New Roman" w:hAnsi="Times New Roman"/>
                <w:b/>
                <w:bCs/>
                <w:sz w:val="16"/>
                <w:szCs w:val="16"/>
                <w:lang w:val="ro-RO" w:eastAsia="en-US"/>
              </w:rPr>
            </w:pPr>
          </w:p>
          <w:p w14:paraId="25B73D8D" w14:textId="77777777" w:rsidR="009700E4" w:rsidRPr="00F42665" w:rsidRDefault="009700E4" w:rsidP="002E6F3E">
            <w:pPr>
              <w:suppressAutoHyphens w:val="0"/>
              <w:jc w:val="center"/>
              <w:rPr>
                <w:rFonts w:ascii="Times New Roman" w:hAnsi="Times New Roman"/>
                <w:b/>
                <w:bCs/>
                <w:sz w:val="16"/>
                <w:szCs w:val="16"/>
                <w:lang w:val="ro-RO" w:eastAsia="en-US"/>
              </w:rPr>
            </w:pPr>
          </w:p>
          <w:p w14:paraId="70509E11" w14:textId="01C11AED" w:rsidR="009700E4" w:rsidRPr="00F42665" w:rsidRDefault="009700E4" w:rsidP="002E6F3E">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PCE-ESRE-CV</w:t>
            </w:r>
          </w:p>
        </w:tc>
        <w:tc>
          <w:tcPr>
            <w:tcW w:w="938" w:type="dxa"/>
            <w:tcBorders>
              <w:top w:val="single" w:sz="4" w:space="0" w:color="auto"/>
              <w:left w:val="single" w:sz="4" w:space="0" w:color="auto"/>
              <w:right w:val="single" w:sz="4" w:space="0" w:color="auto"/>
            </w:tcBorders>
          </w:tcPr>
          <w:p w14:paraId="1AEBD052" w14:textId="76BA9E1C" w:rsidR="009700E4" w:rsidRPr="00F42665" w:rsidRDefault="009700E4" w:rsidP="002E6F3E">
            <w:pPr>
              <w:suppressAutoHyphens w:val="0"/>
              <w:jc w:val="center"/>
              <w:rPr>
                <w:rFonts w:ascii="Times New Roman" w:hAnsi="Times New Roman"/>
                <w:b/>
                <w:bCs/>
                <w:sz w:val="16"/>
                <w:szCs w:val="16"/>
                <w:lang w:val="ro-RO" w:eastAsia="en-US"/>
              </w:rPr>
            </w:pPr>
          </w:p>
          <w:p w14:paraId="63A39CFF" w14:textId="77777777" w:rsidR="009700E4" w:rsidRPr="00F42665" w:rsidRDefault="009700E4" w:rsidP="002E6F3E">
            <w:pPr>
              <w:suppressAutoHyphens w:val="0"/>
              <w:jc w:val="center"/>
              <w:rPr>
                <w:rFonts w:ascii="Times New Roman" w:hAnsi="Times New Roman"/>
                <w:b/>
                <w:bCs/>
                <w:sz w:val="16"/>
                <w:szCs w:val="16"/>
                <w:lang w:val="ro-RO" w:eastAsia="en-US"/>
              </w:rPr>
            </w:pPr>
          </w:p>
          <w:p w14:paraId="16CAE038" w14:textId="77777777" w:rsidR="009700E4" w:rsidRPr="00F42665" w:rsidRDefault="009700E4" w:rsidP="002E6F3E">
            <w:pPr>
              <w:suppressAutoHyphens w:val="0"/>
              <w:jc w:val="center"/>
              <w:rPr>
                <w:rFonts w:ascii="Times New Roman" w:hAnsi="Times New Roman"/>
                <w:b/>
                <w:bCs/>
                <w:sz w:val="16"/>
                <w:szCs w:val="16"/>
                <w:lang w:val="ro-RO" w:eastAsia="en-US"/>
              </w:rPr>
            </w:pPr>
          </w:p>
          <w:p w14:paraId="0008884F" w14:textId="77777777" w:rsidR="009700E4" w:rsidRPr="00F42665" w:rsidRDefault="009700E4" w:rsidP="002E6F3E">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PCSCV</w:t>
            </w:r>
          </w:p>
        </w:tc>
        <w:tc>
          <w:tcPr>
            <w:tcW w:w="2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1E882" w14:textId="77777777" w:rsidR="009700E4" w:rsidRPr="00F42665" w:rsidRDefault="009700E4" w:rsidP="00B207E8">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PCBCV</w:t>
            </w:r>
          </w:p>
        </w:tc>
        <w:tc>
          <w:tcPr>
            <w:tcW w:w="1034" w:type="dxa"/>
            <w:vMerge/>
            <w:tcBorders>
              <w:left w:val="single" w:sz="4" w:space="0" w:color="auto"/>
              <w:right w:val="single" w:sz="4" w:space="0" w:color="auto"/>
            </w:tcBorders>
            <w:shd w:val="clear" w:color="auto" w:fill="auto"/>
            <w:vAlign w:val="center"/>
          </w:tcPr>
          <w:p w14:paraId="6121AAB4"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34" w:type="dxa"/>
            <w:vMerge/>
            <w:tcBorders>
              <w:left w:val="single" w:sz="4" w:space="0" w:color="auto"/>
              <w:right w:val="single" w:sz="4" w:space="0" w:color="auto"/>
            </w:tcBorders>
            <w:shd w:val="clear" w:color="auto" w:fill="auto"/>
            <w:vAlign w:val="center"/>
          </w:tcPr>
          <w:p w14:paraId="639E9CF2"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71" w:type="dxa"/>
            <w:vMerge w:val="restart"/>
            <w:tcBorders>
              <w:top w:val="single" w:sz="4" w:space="0" w:color="auto"/>
              <w:left w:val="single" w:sz="4" w:space="0" w:color="auto"/>
              <w:right w:val="single" w:sz="4" w:space="0" w:color="auto"/>
            </w:tcBorders>
            <w:shd w:val="clear" w:color="auto" w:fill="auto"/>
            <w:vAlign w:val="center"/>
          </w:tcPr>
          <w:p w14:paraId="7DDDE1EF" w14:textId="19C1492F" w:rsidR="009700E4" w:rsidRPr="00F42665" w:rsidRDefault="009700E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CV necesar de </w:t>
            </w:r>
            <w:r w:rsidR="00F42665" w:rsidRPr="00F42665">
              <w:rPr>
                <w:rFonts w:ascii="Times New Roman" w:hAnsi="Times New Roman"/>
                <w:b/>
                <w:bCs/>
                <w:sz w:val="16"/>
                <w:szCs w:val="16"/>
                <w:lang w:val="ro-RO" w:eastAsia="en-US"/>
              </w:rPr>
              <w:t>achiziționat</w:t>
            </w:r>
            <w:r w:rsidRPr="00F42665">
              <w:rPr>
                <w:rFonts w:ascii="Times New Roman" w:hAnsi="Times New Roman"/>
                <w:b/>
                <w:bCs/>
                <w:sz w:val="16"/>
                <w:szCs w:val="16"/>
                <w:lang w:val="ro-RO" w:eastAsia="en-US"/>
              </w:rPr>
              <w:t xml:space="preserve"> pentru cota anului t</w:t>
            </w:r>
          </w:p>
        </w:tc>
        <w:tc>
          <w:tcPr>
            <w:tcW w:w="1071" w:type="dxa"/>
            <w:vMerge w:val="restart"/>
            <w:tcBorders>
              <w:top w:val="single" w:sz="4" w:space="0" w:color="auto"/>
              <w:left w:val="single" w:sz="4" w:space="0" w:color="auto"/>
              <w:right w:val="single" w:sz="4" w:space="0" w:color="auto"/>
            </w:tcBorders>
            <w:shd w:val="clear" w:color="auto" w:fill="auto"/>
            <w:vAlign w:val="center"/>
          </w:tcPr>
          <w:p w14:paraId="443182A3" w14:textId="77777777" w:rsidR="009700E4" w:rsidRPr="00F42665" w:rsidRDefault="009700E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CV consumate pentru cota anului t</w:t>
            </w:r>
          </w:p>
        </w:tc>
        <w:tc>
          <w:tcPr>
            <w:tcW w:w="938" w:type="dxa"/>
            <w:vMerge w:val="restart"/>
            <w:tcBorders>
              <w:top w:val="single" w:sz="4" w:space="0" w:color="auto"/>
              <w:left w:val="single" w:sz="4" w:space="0" w:color="auto"/>
              <w:right w:val="single" w:sz="4" w:space="0" w:color="auto"/>
            </w:tcBorders>
            <w:shd w:val="clear" w:color="auto" w:fill="auto"/>
            <w:vAlign w:val="center"/>
          </w:tcPr>
          <w:p w14:paraId="3A6D87F3" w14:textId="457DD09C" w:rsidR="009700E4" w:rsidRPr="00F42665" w:rsidRDefault="009700E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CV </w:t>
            </w:r>
            <w:r w:rsidR="00F42665" w:rsidRPr="00F42665">
              <w:rPr>
                <w:rFonts w:ascii="Times New Roman" w:hAnsi="Times New Roman"/>
                <w:b/>
                <w:bCs/>
                <w:sz w:val="16"/>
                <w:szCs w:val="16"/>
                <w:lang w:val="ro-RO" w:eastAsia="en-US"/>
              </w:rPr>
              <w:t>deținute</w:t>
            </w:r>
            <w:r w:rsidRPr="00F42665">
              <w:rPr>
                <w:rFonts w:ascii="Times New Roman" w:hAnsi="Times New Roman"/>
                <w:b/>
                <w:bCs/>
                <w:sz w:val="16"/>
                <w:szCs w:val="16"/>
                <w:lang w:val="ro-RO" w:eastAsia="en-US"/>
              </w:rPr>
              <w:t xml:space="preserve"> pentru anul </w:t>
            </w:r>
            <w:r w:rsidR="00F42665" w:rsidRPr="00F42665">
              <w:rPr>
                <w:rFonts w:ascii="Times New Roman" w:hAnsi="Times New Roman"/>
                <w:b/>
                <w:bCs/>
                <w:sz w:val="16"/>
                <w:szCs w:val="16"/>
                <w:lang w:val="ro-RO" w:eastAsia="en-US"/>
              </w:rPr>
              <w:t>următor</w:t>
            </w:r>
            <w:r w:rsidRPr="00F42665">
              <w:rPr>
                <w:rFonts w:ascii="Times New Roman" w:hAnsi="Times New Roman"/>
                <w:b/>
                <w:bCs/>
                <w:sz w:val="16"/>
                <w:szCs w:val="16"/>
                <w:lang w:val="ro-RO" w:eastAsia="en-US"/>
              </w:rPr>
              <w:t xml:space="preserve"> in ultima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martie anul t+1</w:t>
            </w:r>
          </w:p>
        </w:tc>
        <w:tc>
          <w:tcPr>
            <w:tcW w:w="422" w:type="dxa"/>
            <w:vMerge/>
            <w:tcBorders>
              <w:left w:val="single" w:sz="4" w:space="0" w:color="auto"/>
              <w:right w:val="single" w:sz="4" w:space="0" w:color="auto"/>
            </w:tcBorders>
            <w:shd w:val="clear" w:color="auto" w:fill="auto"/>
            <w:vAlign w:val="center"/>
          </w:tcPr>
          <w:p w14:paraId="17053BDD" w14:textId="77777777" w:rsidR="009700E4" w:rsidRPr="00F42665" w:rsidRDefault="009700E4" w:rsidP="00960827">
            <w:pPr>
              <w:suppressAutoHyphens w:val="0"/>
              <w:jc w:val="center"/>
              <w:rPr>
                <w:rFonts w:ascii="Times New Roman" w:hAnsi="Times New Roman"/>
                <w:b/>
                <w:bCs/>
                <w:sz w:val="16"/>
                <w:szCs w:val="16"/>
                <w:lang w:val="ro-RO" w:eastAsia="en-US"/>
              </w:rPr>
            </w:pPr>
          </w:p>
        </w:tc>
      </w:tr>
      <w:tr w:rsidR="00566C36" w:rsidRPr="00F42665" w14:paraId="576C3AE3" w14:textId="77777777" w:rsidTr="00104AA1">
        <w:trPr>
          <w:trHeight w:val="1206"/>
        </w:trPr>
        <w:tc>
          <w:tcPr>
            <w:tcW w:w="567" w:type="dxa"/>
            <w:vMerge/>
            <w:tcBorders>
              <w:left w:val="single" w:sz="4" w:space="0" w:color="auto"/>
              <w:bottom w:val="single" w:sz="4" w:space="0" w:color="auto"/>
              <w:right w:val="single" w:sz="4" w:space="0" w:color="auto"/>
            </w:tcBorders>
            <w:shd w:val="clear" w:color="auto" w:fill="auto"/>
            <w:vAlign w:val="center"/>
          </w:tcPr>
          <w:p w14:paraId="3D1A8387"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73" w:type="dxa"/>
            <w:vMerge/>
            <w:tcBorders>
              <w:left w:val="single" w:sz="4" w:space="0" w:color="auto"/>
              <w:bottom w:val="single" w:sz="4" w:space="0" w:color="auto"/>
              <w:right w:val="single" w:sz="4" w:space="0" w:color="auto"/>
            </w:tcBorders>
            <w:shd w:val="clear" w:color="auto" w:fill="auto"/>
            <w:vAlign w:val="center"/>
          </w:tcPr>
          <w:p w14:paraId="3D34B313"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241" w:type="dxa"/>
            <w:vMerge/>
            <w:tcBorders>
              <w:left w:val="single" w:sz="4" w:space="0" w:color="auto"/>
              <w:bottom w:val="single" w:sz="4" w:space="0" w:color="auto"/>
              <w:right w:val="single" w:sz="4" w:space="0" w:color="auto"/>
            </w:tcBorders>
            <w:shd w:val="clear" w:color="auto" w:fill="auto"/>
            <w:vAlign w:val="center"/>
          </w:tcPr>
          <w:p w14:paraId="29C6C25C"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34" w:type="dxa"/>
            <w:tcBorders>
              <w:left w:val="single" w:sz="4" w:space="0" w:color="auto"/>
              <w:bottom w:val="single" w:sz="4" w:space="0" w:color="auto"/>
              <w:right w:val="single" w:sz="4" w:space="0" w:color="auto"/>
            </w:tcBorders>
          </w:tcPr>
          <w:p w14:paraId="491B10D3" w14:textId="77777777" w:rsidR="009700E4" w:rsidRPr="00F42665" w:rsidRDefault="009700E4">
            <w:pPr>
              <w:suppressAutoHyphens w:val="0"/>
              <w:jc w:val="center"/>
              <w:rPr>
                <w:rFonts w:ascii="Times New Roman" w:hAnsi="Times New Roman"/>
                <w:b/>
                <w:bCs/>
                <w:sz w:val="16"/>
                <w:szCs w:val="16"/>
                <w:lang w:val="ro-RO" w:eastAsia="en-US"/>
              </w:rPr>
            </w:pPr>
          </w:p>
        </w:tc>
        <w:tc>
          <w:tcPr>
            <w:tcW w:w="805" w:type="dxa"/>
            <w:vMerge/>
            <w:tcBorders>
              <w:left w:val="single" w:sz="4" w:space="0" w:color="auto"/>
              <w:bottom w:val="single" w:sz="4" w:space="0" w:color="auto"/>
              <w:right w:val="single" w:sz="4" w:space="0" w:color="auto"/>
            </w:tcBorders>
            <w:shd w:val="clear" w:color="auto" w:fill="auto"/>
            <w:vAlign w:val="center"/>
          </w:tcPr>
          <w:p w14:paraId="2E613A7B"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71" w:type="dxa"/>
            <w:tcBorders>
              <w:left w:val="single" w:sz="4" w:space="0" w:color="auto"/>
              <w:bottom w:val="single" w:sz="4" w:space="0" w:color="auto"/>
              <w:right w:val="single" w:sz="4" w:space="0" w:color="auto"/>
            </w:tcBorders>
          </w:tcPr>
          <w:p w14:paraId="630D53A1" w14:textId="77777777" w:rsidR="009700E4" w:rsidRPr="00F42665" w:rsidRDefault="009700E4">
            <w:pPr>
              <w:suppressAutoHyphens w:val="0"/>
              <w:jc w:val="center"/>
              <w:rPr>
                <w:rFonts w:ascii="Times New Roman" w:hAnsi="Times New Roman"/>
                <w:b/>
                <w:bCs/>
                <w:sz w:val="16"/>
                <w:szCs w:val="16"/>
                <w:lang w:val="ro-RO" w:eastAsia="en-US"/>
              </w:rPr>
            </w:pPr>
          </w:p>
        </w:tc>
        <w:tc>
          <w:tcPr>
            <w:tcW w:w="937" w:type="dxa"/>
            <w:vMerge/>
            <w:tcBorders>
              <w:left w:val="single" w:sz="4" w:space="0" w:color="auto"/>
              <w:bottom w:val="single" w:sz="4" w:space="0" w:color="auto"/>
              <w:right w:val="single" w:sz="4" w:space="0" w:color="auto"/>
            </w:tcBorders>
          </w:tcPr>
          <w:p w14:paraId="114E2441"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804" w:type="dxa"/>
            <w:vMerge/>
            <w:tcBorders>
              <w:left w:val="single" w:sz="4" w:space="0" w:color="auto"/>
              <w:bottom w:val="single" w:sz="4" w:space="0" w:color="auto"/>
              <w:right w:val="single" w:sz="4" w:space="0" w:color="auto"/>
            </w:tcBorders>
          </w:tcPr>
          <w:p w14:paraId="52255FE2" w14:textId="77777777" w:rsidR="009700E4" w:rsidRPr="00F42665" w:rsidRDefault="009700E4">
            <w:pPr>
              <w:suppressAutoHyphens w:val="0"/>
              <w:jc w:val="center"/>
              <w:rPr>
                <w:rFonts w:ascii="Times New Roman" w:hAnsi="Times New Roman"/>
                <w:b/>
                <w:bCs/>
                <w:sz w:val="16"/>
                <w:szCs w:val="16"/>
                <w:lang w:val="ro-RO" w:eastAsia="en-US"/>
              </w:rPr>
            </w:pPr>
          </w:p>
        </w:tc>
        <w:tc>
          <w:tcPr>
            <w:tcW w:w="938" w:type="dxa"/>
            <w:tcBorders>
              <w:left w:val="single" w:sz="4" w:space="0" w:color="auto"/>
              <w:bottom w:val="single" w:sz="4" w:space="0" w:color="auto"/>
              <w:right w:val="single" w:sz="4" w:space="0" w:color="auto"/>
            </w:tcBorders>
          </w:tcPr>
          <w:p w14:paraId="7DD18024" w14:textId="5FCCE2CB" w:rsidR="009700E4" w:rsidRPr="00F42665" w:rsidRDefault="009700E4" w:rsidP="00960827">
            <w:pPr>
              <w:suppressAutoHyphens w:val="0"/>
              <w:jc w:val="center"/>
              <w:rPr>
                <w:rFonts w:ascii="Times New Roman" w:hAnsi="Times New Roman"/>
                <w:b/>
                <w:bCs/>
                <w:sz w:val="16"/>
                <w:szCs w:val="16"/>
                <w:lang w:val="ro-RO" w:eastAsia="en-US"/>
              </w:rPr>
            </w:pPr>
          </w:p>
        </w:tc>
        <w:tc>
          <w:tcPr>
            <w:tcW w:w="803" w:type="dxa"/>
            <w:tcBorders>
              <w:top w:val="single" w:sz="4" w:space="0" w:color="auto"/>
              <w:bottom w:val="single" w:sz="4" w:space="0" w:color="auto"/>
              <w:right w:val="single" w:sz="4" w:space="0" w:color="auto"/>
            </w:tcBorders>
            <w:shd w:val="clear" w:color="auto" w:fill="auto"/>
            <w:vAlign w:val="center"/>
          </w:tcPr>
          <w:p w14:paraId="692DDD90" w14:textId="77777777" w:rsidR="009700E4" w:rsidRPr="00F42665" w:rsidRDefault="009700E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PCTCV</w:t>
            </w:r>
          </w:p>
        </w:tc>
        <w:tc>
          <w:tcPr>
            <w:tcW w:w="937" w:type="dxa"/>
            <w:tcBorders>
              <w:top w:val="single" w:sz="4" w:space="0" w:color="auto"/>
              <w:left w:val="single" w:sz="4" w:space="0" w:color="auto"/>
              <w:bottom w:val="single" w:sz="4" w:space="0" w:color="auto"/>
              <w:right w:val="single" w:sz="4" w:space="0" w:color="auto"/>
            </w:tcBorders>
          </w:tcPr>
          <w:p w14:paraId="1F99BA27" w14:textId="77777777" w:rsidR="009700E4" w:rsidRPr="00F42665" w:rsidRDefault="009700E4" w:rsidP="00960827">
            <w:pPr>
              <w:suppressAutoHyphens w:val="0"/>
              <w:jc w:val="center"/>
              <w:rPr>
                <w:rFonts w:ascii="Times New Roman" w:hAnsi="Times New Roman"/>
                <w:b/>
                <w:bCs/>
                <w:sz w:val="16"/>
                <w:szCs w:val="16"/>
                <w:lang w:val="ro-RO" w:eastAsia="en-US"/>
              </w:rPr>
            </w:pPr>
          </w:p>
          <w:p w14:paraId="67871FAA" w14:textId="77777777" w:rsidR="009700E4" w:rsidRPr="00F42665" w:rsidRDefault="009700E4" w:rsidP="00960827">
            <w:pPr>
              <w:suppressAutoHyphens w:val="0"/>
              <w:jc w:val="center"/>
              <w:rPr>
                <w:rFonts w:ascii="Times New Roman" w:hAnsi="Times New Roman"/>
                <w:b/>
                <w:bCs/>
                <w:sz w:val="16"/>
                <w:szCs w:val="16"/>
                <w:lang w:val="ro-RO" w:eastAsia="en-US"/>
              </w:rPr>
            </w:pPr>
          </w:p>
          <w:p w14:paraId="45D6B11F" w14:textId="77777777" w:rsidR="009700E4" w:rsidRPr="00F42665" w:rsidRDefault="009700E4" w:rsidP="00960827">
            <w:pPr>
              <w:suppressAutoHyphens w:val="0"/>
              <w:jc w:val="center"/>
              <w:rPr>
                <w:rFonts w:ascii="Times New Roman" w:hAnsi="Times New Roman"/>
                <w:b/>
                <w:bCs/>
                <w:sz w:val="16"/>
                <w:szCs w:val="16"/>
                <w:lang w:val="ro-RO" w:eastAsia="en-US"/>
              </w:rPr>
            </w:pPr>
          </w:p>
          <w:p w14:paraId="5855CF79" w14:textId="77777777" w:rsidR="009700E4" w:rsidRPr="00F42665" w:rsidRDefault="009700E4" w:rsidP="00960827">
            <w:pPr>
              <w:suppressAutoHyphens w:val="0"/>
              <w:jc w:val="center"/>
              <w:rPr>
                <w:rFonts w:ascii="Times New Roman" w:hAnsi="Times New Roman"/>
                <w:b/>
                <w:bCs/>
                <w:sz w:val="16"/>
                <w:szCs w:val="16"/>
                <w:lang w:val="ro-RO" w:eastAsia="en-US"/>
              </w:rPr>
            </w:pPr>
          </w:p>
          <w:p w14:paraId="6F052D4C" w14:textId="77777777" w:rsidR="009700E4" w:rsidRPr="00F42665" w:rsidRDefault="009700E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PCBCV-ND</w:t>
            </w:r>
          </w:p>
        </w:tc>
        <w:tc>
          <w:tcPr>
            <w:tcW w:w="805" w:type="dxa"/>
            <w:tcBorders>
              <w:top w:val="single" w:sz="4" w:space="0" w:color="auto"/>
              <w:left w:val="single" w:sz="4" w:space="0" w:color="auto"/>
              <w:bottom w:val="single" w:sz="4" w:space="0" w:color="auto"/>
            </w:tcBorders>
          </w:tcPr>
          <w:p w14:paraId="34A79C5E" w14:textId="77777777" w:rsidR="009700E4" w:rsidRPr="00F42665" w:rsidRDefault="009700E4" w:rsidP="00960827">
            <w:pPr>
              <w:suppressAutoHyphens w:val="0"/>
              <w:jc w:val="center"/>
              <w:rPr>
                <w:rFonts w:ascii="Times New Roman" w:hAnsi="Times New Roman"/>
                <w:b/>
                <w:bCs/>
                <w:sz w:val="16"/>
                <w:szCs w:val="16"/>
                <w:lang w:val="ro-RO" w:eastAsia="en-US"/>
              </w:rPr>
            </w:pPr>
          </w:p>
          <w:p w14:paraId="1D26A162" w14:textId="20D75601" w:rsidR="009700E4" w:rsidRPr="00F42665" w:rsidRDefault="009700E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CBCV </w:t>
            </w:r>
            <w:r w:rsidR="00F42665" w:rsidRPr="00F42665">
              <w:rPr>
                <w:rFonts w:ascii="Times New Roman" w:hAnsi="Times New Roman"/>
                <w:b/>
                <w:bCs/>
                <w:sz w:val="16"/>
                <w:szCs w:val="16"/>
                <w:lang w:val="ro-RO" w:eastAsia="en-US"/>
              </w:rPr>
              <w:t>încheiate</w:t>
            </w:r>
            <w:r w:rsidRPr="00F42665">
              <w:rPr>
                <w:rFonts w:ascii="Times New Roman" w:hAnsi="Times New Roman"/>
                <w:b/>
                <w:bCs/>
                <w:sz w:val="16"/>
                <w:szCs w:val="16"/>
                <w:lang w:val="ro-RO" w:eastAsia="en-US"/>
              </w:rPr>
              <w:t xml:space="preserve"> </w:t>
            </w:r>
            <w:r w:rsidR="00F42665" w:rsidRPr="00F42665">
              <w:rPr>
                <w:rFonts w:ascii="Times New Roman" w:hAnsi="Times New Roman"/>
                <w:b/>
                <w:bCs/>
                <w:sz w:val="16"/>
                <w:szCs w:val="16"/>
                <w:lang w:val="ro-RO" w:eastAsia="en-US"/>
              </w:rPr>
              <w:t>înainte</w:t>
            </w:r>
            <w:r w:rsidRPr="00F42665">
              <w:rPr>
                <w:rFonts w:ascii="Times New Roman" w:hAnsi="Times New Roman"/>
                <w:b/>
                <w:bCs/>
                <w:sz w:val="16"/>
                <w:szCs w:val="16"/>
                <w:lang w:val="ro-RO" w:eastAsia="en-US"/>
              </w:rPr>
              <w:t xml:space="preserve"> de OUG nr. 24/2017</w:t>
            </w:r>
          </w:p>
        </w:tc>
        <w:tc>
          <w:tcPr>
            <w:tcW w:w="1034" w:type="dxa"/>
            <w:vMerge/>
            <w:tcBorders>
              <w:left w:val="single" w:sz="4" w:space="0" w:color="auto"/>
              <w:bottom w:val="single" w:sz="4" w:space="0" w:color="auto"/>
              <w:right w:val="single" w:sz="4" w:space="0" w:color="auto"/>
            </w:tcBorders>
            <w:shd w:val="clear" w:color="auto" w:fill="auto"/>
            <w:vAlign w:val="center"/>
          </w:tcPr>
          <w:p w14:paraId="6E0A0145"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34" w:type="dxa"/>
            <w:vMerge/>
            <w:tcBorders>
              <w:left w:val="single" w:sz="4" w:space="0" w:color="auto"/>
              <w:bottom w:val="single" w:sz="4" w:space="0" w:color="auto"/>
              <w:right w:val="single" w:sz="4" w:space="0" w:color="auto"/>
            </w:tcBorders>
            <w:shd w:val="clear" w:color="auto" w:fill="auto"/>
            <w:vAlign w:val="center"/>
          </w:tcPr>
          <w:p w14:paraId="10DF97A6"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71" w:type="dxa"/>
            <w:vMerge/>
            <w:tcBorders>
              <w:left w:val="single" w:sz="4" w:space="0" w:color="auto"/>
              <w:bottom w:val="single" w:sz="4" w:space="0" w:color="auto"/>
              <w:right w:val="single" w:sz="4" w:space="0" w:color="auto"/>
            </w:tcBorders>
            <w:shd w:val="clear" w:color="auto" w:fill="auto"/>
            <w:vAlign w:val="center"/>
          </w:tcPr>
          <w:p w14:paraId="08FBE5B1"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1071" w:type="dxa"/>
            <w:vMerge/>
            <w:tcBorders>
              <w:left w:val="single" w:sz="4" w:space="0" w:color="auto"/>
              <w:bottom w:val="single" w:sz="4" w:space="0" w:color="auto"/>
              <w:right w:val="single" w:sz="4" w:space="0" w:color="auto"/>
            </w:tcBorders>
            <w:shd w:val="clear" w:color="auto" w:fill="auto"/>
            <w:vAlign w:val="center"/>
          </w:tcPr>
          <w:p w14:paraId="42A76562"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938" w:type="dxa"/>
            <w:vMerge/>
            <w:tcBorders>
              <w:left w:val="single" w:sz="4" w:space="0" w:color="auto"/>
              <w:bottom w:val="single" w:sz="4" w:space="0" w:color="auto"/>
              <w:right w:val="single" w:sz="4" w:space="0" w:color="auto"/>
            </w:tcBorders>
            <w:shd w:val="clear" w:color="auto" w:fill="auto"/>
            <w:vAlign w:val="center"/>
          </w:tcPr>
          <w:p w14:paraId="2AE92F47" w14:textId="77777777" w:rsidR="009700E4" w:rsidRPr="00F42665" w:rsidRDefault="009700E4" w:rsidP="00960827">
            <w:pPr>
              <w:suppressAutoHyphens w:val="0"/>
              <w:jc w:val="center"/>
              <w:rPr>
                <w:rFonts w:ascii="Times New Roman" w:hAnsi="Times New Roman"/>
                <w:b/>
                <w:bCs/>
                <w:sz w:val="16"/>
                <w:szCs w:val="16"/>
                <w:lang w:val="ro-RO" w:eastAsia="en-US"/>
              </w:rPr>
            </w:pPr>
          </w:p>
        </w:tc>
        <w:tc>
          <w:tcPr>
            <w:tcW w:w="422" w:type="dxa"/>
            <w:vMerge/>
            <w:tcBorders>
              <w:left w:val="single" w:sz="4" w:space="0" w:color="auto"/>
              <w:bottom w:val="single" w:sz="4" w:space="0" w:color="auto"/>
              <w:right w:val="single" w:sz="4" w:space="0" w:color="auto"/>
            </w:tcBorders>
            <w:shd w:val="clear" w:color="auto" w:fill="auto"/>
            <w:vAlign w:val="center"/>
          </w:tcPr>
          <w:p w14:paraId="4EC785FE" w14:textId="77777777" w:rsidR="009700E4" w:rsidRPr="00F42665" w:rsidRDefault="009700E4" w:rsidP="00960827">
            <w:pPr>
              <w:suppressAutoHyphens w:val="0"/>
              <w:jc w:val="center"/>
              <w:rPr>
                <w:rFonts w:ascii="Times New Roman" w:hAnsi="Times New Roman"/>
                <w:b/>
                <w:bCs/>
                <w:sz w:val="16"/>
                <w:szCs w:val="16"/>
                <w:lang w:val="ro-RO" w:eastAsia="en-US"/>
              </w:rPr>
            </w:pPr>
          </w:p>
        </w:tc>
      </w:tr>
      <w:tr w:rsidR="00960827" w:rsidRPr="00F42665" w14:paraId="66399ACB" w14:textId="77777777" w:rsidTr="00104AA1">
        <w:trPr>
          <w:trHeight w:val="42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BF998" w14:textId="77777777" w:rsidR="00CC5957" w:rsidRPr="00F42665" w:rsidRDefault="00CC5957" w:rsidP="00B207E8">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0</w:t>
            </w:r>
          </w:p>
        </w:tc>
        <w:tc>
          <w:tcPr>
            <w:tcW w:w="10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321F9" w14:textId="77777777"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47B1AB6" w14:textId="77777777"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2</w:t>
            </w:r>
          </w:p>
        </w:tc>
        <w:tc>
          <w:tcPr>
            <w:tcW w:w="1034" w:type="dxa"/>
            <w:tcBorders>
              <w:top w:val="single" w:sz="4" w:space="0" w:color="auto"/>
              <w:left w:val="single" w:sz="4" w:space="0" w:color="auto"/>
              <w:bottom w:val="single" w:sz="4" w:space="0" w:color="auto"/>
              <w:right w:val="single" w:sz="4" w:space="0" w:color="auto"/>
            </w:tcBorders>
            <w:vAlign w:val="center"/>
          </w:tcPr>
          <w:p w14:paraId="21BC7603" w14:textId="77777777"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3</w:t>
            </w:r>
          </w:p>
        </w:tc>
        <w:tc>
          <w:tcPr>
            <w:tcW w:w="805" w:type="dxa"/>
            <w:tcBorders>
              <w:top w:val="single" w:sz="4" w:space="0" w:color="auto"/>
              <w:left w:val="single" w:sz="4" w:space="0" w:color="auto"/>
              <w:bottom w:val="single" w:sz="4" w:space="0" w:color="auto"/>
              <w:right w:val="single" w:sz="4" w:space="0" w:color="auto"/>
            </w:tcBorders>
            <w:vAlign w:val="center"/>
          </w:tcPr>
          <w:p w14:paraId="560805EA" w14:textId="77777777" w:rsidR="00CC5957" w:rsidRPr="00F42665" w:rsidRDefault="00CC5957" w:rsidP="00E92529">
            <w:pPr>
              <w:suppressAutoHyphens w:val="0"/>
              <w:jc w:val="center"/>
              <w:rPr>
                <w:rFonts w:ascii="Times New Roman" w:hAnsi="Times New Roman"/>
                <w:b/>
                <w:bCs/>
                <w:sz w:val="16"/>
                <w:szCs w:val="16"/>
                <w:lang w:val="ro-RO" w:eastAsia="en-US"/>
              </w:rPr>
            </w:pPr>
          </w:p>
          <w:p w14:paraId="0CD7BE06" w14:textId="723A3AC3"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4</w:t>
            </w:r>
          </w:p>
        </w:tc>
        <w:tc>
          <w:tcPr>
            <w:tcW w:w="1071" w:type="dxa"/>
            <w:tcBorders>
              <w:top w:val="single" w:sz="4" w:space="0" w:color="auto"/>
              <w:left w:val="single" w:sz="4" w:space="0" w:color="auto"/>
              <w:bottom w:val="single" w:sz="4" w:space="0" w:color="auto"/>
              <w:right w:val="single" w:sz="4" w:space="0" w:color="auto"/>
            </w:tcBorders>
            <w:vAlign w:val="center"/>
          </w:tcPr>
          <w:p w14:paraId="4BA1A1C1" w14:textId="77777777"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5</w:t>
            </w:r>
          </w:p>
        </w:tc>
        <w:tc>
          <w:tcPr>
            <w:tcW w:w="937" w:type="dxa"/>
            <w:tcBorders>
              <w:top w:val="single" w:sz="4" w:space="0" w:color="auto"/>
              <w:left w:val="single" w:sz="4" w:space="0" w:color="auto"/>
              <w:bottom w:val="single" w:sz="4" w:space="0" w:color="auto"/>
              <w:right w:val="single" w:sz="4" w:space="0" w:color="auto"/>
            </w:tcBorders>
            <w:vAlign w:val="center"/>
          </w:tcPr>
          <w:p w14:paraId="12C73E16" w14:textId="77777777" w:rsidR="00CC5957" w:rsidRPr="00F42665" w:rsidRDefault="00CC5957" w:rsidP="00E92529">
            <w:pPr>
              <w:suppressAutoHyphens w:val="0"/>
              <w:jc w:val="center"/>
              <w:rPr>
                <w:rFonts w:ascii="Times New Roman" w:hAnsi="Times New Roman"/>
                <w:b/>
                <w:bCs/>
                <w:sz w:val="16"/>
                <w:szCs w:val="16"/>
                <w:lang w:val="ro-RO" w:eastAsia="en-US"/>
              </w:rPr>
            </w:pPr>
          </w:p>
          <w:p w14:paraId="00A584B9" w14:textId="3EED3EC1"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6</w:t>
            </w:r>
          </w:p>
        </w:tc>
        <w:tc>
          <w:tcPr>
            <w:tcW w:w="804" w:type="dxa"/>
            <w:tcBorders>
              <w:top w:val="single" w:sz="4" w:space="0" w:color="auto"/>
              <w:left w:val="single" w:sz="4" w:space="0" w:color="auto"/>
              <w:bottom w:val="single" w:sz="4" w:space="0" w:color="auto"/>
              <w:right w:val="single" w:sz="4" w:space="0" w:color="auto"/>
            </w:tcBorders>
          </w:tcPr>
          <w:p w14:paraId="4C22C2A7" w14:textId="77777777" w:rsidR="00CC5957" w:rsidRPr="00F42665" w:rsidRDefault="00CC5957" w:rsidP="00E92529">
            <w:pPr>
              <w:suppressAutoHyphens w:val="0"/>
              <w:jc w:val="center"/>
              <w:rPr>
                <w:rFonts w:ascii="Times New Roman" w:hAnsi="Times New Roman"/>
                <w:b/>
                <w:bCs/>
                <w:sz w:val="16"/>
                <w:szCs w:val="16"/>
                <w:lang w:val="ro-RO" w:eastAsia="en-US"/>
              </w:rPr>
            </w:pPr>
          </w:p>
          <w:p w14:paraId="64C1FF35" w14:textId="6C9256D5" w:rsidR="009700E4" w:rsidRPr="00F42665" w:rsidRDefault="009700E4"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7</w:t>
            </w:r>
          </w:p>
        </w:tc>
        <w:tc>
          <w:tcPr>
            <w:tcW w:w="938" w:type="dxa"/>
            <w:tcBorders>
              <w:top w:val="single" w:sz="4" w:space="0" w:color="auto"/>
              <w:left w:val="single" w:sz="4" w:space="0" w:color="auto"/>
              <w:bottom w:val="single" w:sz="4" w:space="0" w:color="auto"/>
              <w:right w:val="single" w:sz="4" w:space="0" w:color="auto"/>
            </w:tcBorders>
            <w:vAlign w:val="center"/>
          </w:tcPr>
          <w:p w14:paraId="68E15F8F" w14:textId="7EDC4EA5" w:rsidR="00CC5957" w:rsidRPr="00F42665" w:rsidRDefault="00CC5957" w:rsidP="00E92529">
            <w:pPr>
              <w:suppressAutoHyphens w:val="0"/>
              <w:jc w:val="center"/>
              <w:rPr>
                <w:rFonts w:ascii="Times New Roman" w:hAnsi="Times New Roman"/>
                <w:b/>
                <w:bCs/>
                <w:sz w:val="16"/>
                <w:szCs w:val="16"/>
                <w:lang w:val="ro-RO" w:eastAsia="en-US"/>
              </w:rPr>
            </w:pPr>
          </w:p>
          <w:p w14:paraId="291BCD30" w14:textId="2E8D4BF4" w:rsidR="00CC5957" w:rsidRPr="00F42665" w:rsidRDefault="009700E4"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8</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A9B8062" w14:textId="7DA7A14F" w:rsidR="00CC5957" w:rsidRPr="00F42665" w:rsidRDefault="009700E4"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9</w:t>
            </w:r>
          </w:p>
        </w:tc>
        <w:tc>
          <w:tcPr>
            <w:tcW w:w="937" w:type="dxa"/>
            <w:tcBorders>
              <w:top w:val="single" w:sz="4" w:space="0" w:color="auto"/>
              <w:left w:val="single" w:sz="4" w:space="0" w:color="auto"/>
              <w:bottom w:val="single" w:sz="4" w:space="0" w:color="auto"/>
              <w:right w:val="single" w:sz="4" w:space="0" w:color="auto"/>
            </w:tcBorders>
            <w:vAlign w:val="center"/>
          </w:tcPr>
          <w:p w14:paraId="2A98F031" w14:textId="77777777" w:rsidR="00CC5957" w:rsidRPr="00F42665" w:rsidRDefault="00CC5957" w:rsidP="00E92529">
            <w:pPr>
              <w:suppressAutoHyphens w:val="0"/>
              <w:jc w:val="center"/>
              <w:rPr>
                <w:rFonts w:ascii="Times New Roman" w:hAnsi="Times New Roman"/>
                <w:b/>
                <w:bCs/>
                <w:sz w:val="16"/>
                <w:szCs w:val="16"/>
                <w:lang w:val="ro-RO" w:eastAsia="en-US"/>
              </w:rPr>
            </w:pPr>
          </w:p>
          <w:p w14:paraId="4843514E" w14:textId="22E45374" w:rsidR="00CC5957" w:rsidRPr="00F42665" w:rsidRDefault="009700E4"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10</w:t>
            </w:r>
          </w:p>
        </w:tc>
        <w:tc>
          <w:tcPr>
            <w:tcW w:w="805" w:type="dxa"/>
            <w:tcBorders>
              <w:top w:val="single" w:sz="4" w:space="0" w:color="auto"/>
              <w:left w:val="single" w:sz="4" w:space="0" w:color="auto"/>
              <w:bottom w:val="single" w:sz="4" w:space="0" w:color="auto"/>
              <w:right w:val="single" w:sz="4" w:space="0" w:color="auto"/>
            </w:tcBorders>
            <w:vAlign w:val="center"/>
          </w:tcPr>
          <w:p w14:paraId="5992FE71" w14:textId="77777777" w:rsidR="00CC5957" w:rsidRPr="00F42665" w:rsidRDefault="00CC5957" w:rsidP="00E92529">
            <w:pPr>
              <w:suppressAutoHyphens w:val="0"/>
              <w:jc w:val="center"/>
              <w:rPr>
                <w:rFonts w:ascii="Times New Roman" w:hAnsi="Times New Roman"/>
                <w:b/>
                <w:bCs/>
                <w:sz w:val="16"/>
                <w:szCs w:val="16"/>
                <w:lang w:val="ro-RO" w:eastAsia="en-US"/>
              </w:rPr>
            </w:pPr>
          </w:p>
          <w:p w14:paraId="77381E79" w14:textId="2C625771" w:rsidR="00CC5957" w:rsidRPr="00F42665" w:rsidRDefault="009700E4"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11</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EF5F79A" w14:textId="53C15CC5"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w:t>
            </w:r>
            <w:r w:rsidR="009700E4" w:rsidRPr="00F42665">
              <w:rPr>
                <w:rFonts w:ascii="Times New Roman" w:hAnsi="Times New Roman"/>
                <w:b/>
                <w:bCs/>
                <w:sz w:val="16"/>
                <w:szCs w:val="16"/>
                <w:lang w:val="ro-RO" w:eastAsia="en-US"/>
              </w:rPr>
              <w:t>2</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D289B4B" w14:textId="3C10DFC9"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w:t>
            </w:r>
            <w:r w:rsidR="009700E4" w:rsidRPr="00F42665">
              <w:rPr>
                <w:rFonts w:ascii="Times New Roman" w:hAnsi="Times New Roman"/>
                <w:b/>
                <w:bCs/>
                <w:sz w:val="16"/>
                <w:szCs w:val="16"/>
                <w:lang w:val="ro-RO" w:eastAsia="en-US"/>
              </w:rPr>
              <w:t>3</w:t>
            </w:r>
            <w:r w:rsidRPr="00F42665">
              <w:rPr>
                <w:rFonts w:ascii="Times New Roman" w:hAnsi="Times New Roman"/>
                <w:b/>
                <w:bCs/>
                <w:sz w:val="16"/>
                <w:szCs w:val="16"/>
                <w:lang w:val="ro-RO" w:eastAsia="en-US"/>
              </w:rPr>
              <w:t>=</w:t>
            </w:r>
          </w:p>
          <w:p w14:paraId="19DA8FF9" w14:textId="6E660346"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2+3+4+7+</w:t>
            </w:r>
          </w:p>
          <w:p w14:paraId="70D20385" w14:textId="5A988BCA" w:rsidR="00CC5957" w:rsidRPr="00F42665" w:rsidRDefault="00CC5957" w:rsidP="009700E4">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+8+9+1</w:t>
            </w:r>
            <w:r w:rsidR="009700E4" w:rsidRPr="00F42665">
              <w:rPr>
                <w:rFonts w:ascii="Times New Roman" w:hAnsi="Times New Roman"/>
                <w:b/>
                <w:bCs/>
                <w:sz w:val="16"/>
                <w:szCs w:val="16"/>
                <w:lang w:val="ro-RO" w:eastAsia="en-US"/>
              </w:rPr>
              <w:t>0+12</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8492812" w14:textId="2937ABDC"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14</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9933A98" w14:textId="57C8EAD7" w:rsidR="00CC5957" w:rsidRPr="00F42665" w:rsidRDefault="00CC5957" w:rsidP="00C65A90">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15</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03B9D08" w14:textId="51E624BA" w:rsidR="00CC5957" w:rsidRPr="00F42665" w:rsidRDefault="00CC5957" w:rsidP="00E92529">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16</w:t>
            </w:r>
          </w:p>
        </w:tc>
        <w:tc>
          <w:tcPr>
            <w:tcW w:w="422" w:type="dxa"/>
            <w:tcBorders>
              <w:top w:val="single" w:sz="4" w:space="0" w:color="auto"/>
              <w:left w:val="single" w:sz="4" w:space="0" w:color="auto"/>
              <w:bottom w:val="single" w:sz="4" w:space="0" w:color="auto"/>
              <w:right w:val="single" w:sz="4" w:space="0" w:color="auto"/>
            </w:tcBorders>
            <w:shd w:val="clear" w:color="auto" w:fill="auto"/>
            <w:vAlign w:val="center"/>
          </w:tcPr>
          <w:p w14:paraId="5A03FE24" w14:textId="051BDF9F" w:rsidR="00CC5957" w:rsidRPr="00F42665" w:rsidRDefault="00CC5957" w:rsidP="00342C62">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w:t>
            </w:r>
            <w:r w:rsidR="00342C62" w:rsidRPr="00F42665">
              <w:rPr>
                <w:rFonts w:ascii="Times New Roman" w:hAnsi="Times New Roman"/>
                <w:b/>
                <w:bCs/>
                <w:sz w:val="16"/>
                <w:szCs w:val="16"/>
                <w:lang w:val="ro-RO" w:eastAsia="en-US"/>
              </w:rPr>
              <w:t>7</w:t>
            </w:r>
          </w:p>
        </w:tc>
      </w:tr>
      <w:tr w:rsidR="00960827" w:rsidRPr="00F42665" w14:paraId="70DE6BB6" w14:textId="77777777" w:rsidTr="00104AA1">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45748" w14:textId="5D2DEF20" w:rsidR="00CC5957" w:rsidRPr="00F42665" w:rsidRDefault="00CC5957" w:rsidP="00E92529">
            <w:pPr>
              <w:suppressAutoHyphens w:val="0"/>
              <w:jc w:val="center"/>
              <w:rPr>
                <w:rFonts w:ascii="Times New Roman" w:hAnsi="Times New Roman"/>
                <w:b/>
                <w:bCs/>
                <w:sz w:val="20"/>
                <w:lang w:val="ro-RO" w:eastAsia="en-US"/>
              </w:rPr>
            </w:pPr>
            <w:r w:rsidRPr="00F42665">
              <w:rPr>
                <w:rFonts w:ascii="Times New Roman" w:hAnsi="Times New Roman"/>
                <w:b/>
                <w:bCs/>
                <w:sz w:val="20"/>
                <w:lang w:val="ro-RO" w:eastAsia="en-US"/>
              </w:rPr>
              <w:t>...</w:t>
            </w:r>
          </w:p>
        </w:tc>
        <w:tc>
          <w:tcPr>
            <w:tcW w:w="10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53076" w14:textId="77777777" w:rsidR="00CC5957" w:rsidRPr="00F42665" w:rsidRDefault="00CC5957" w:rsidP="00E92529">
            <w:pPr>
              <w:suppressAutoHyphens w:val="0"/>
              <w:jc w:val="center"/>
              <w:rPr>
                <w:rFonts w:ascii="Times New Roman" w:hAnsi="Times New Roman"/>
                <w:b/>
                <w:bCs/>
                <w:sz w:val="20"/>
                <w:lang w:val="ro-RO" w:eastAsia="en-US"/>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9E0E767" w14:textId="77777777" w:rsidR="00CC5957" w:rsidRPr="00F42665" w:rsidRDefault="00CC5957" w:rsidP="00E92529">
            <w:pPr>
              <w:suppressAutoHyphens w:val="0"/>
              <w:jc w:val="center"/>
              <w:rPr>
                <w:rFonts w:ascii="Times New Roman" w:hAnsi="Times New Roman"/>
                <w:b/>
                <w:bCs/>
                <w:sz w:val="20"/>
                <w:lang w:val="ro-RO" w:eastAsia="en-US"/>
              </w:rPr>
            </w:pPr>
          </w:p>
        </w:tc>
        <w:tc>
          <w:tcPr>
            <w:tcW w:w="1034" w:type="dxa"/>
            <w:tcBorders>
              <w:top w:val="single" w:sz="4" w:space="0" w:color="auto"/>
              <w:left w:val="single" w:sz="4" w:space="0" w:color="auto"/>
              <w:bottom w:val="single" w:sz="4" w:space="0" w:color="auto"/>
              <w:right w:val="single" w:sz="4" w:space="0" w:color="auto"/>
            </w:tcBorders>
          </w:tcPr>
          <w:p w14:paraId="641A074C" w14:textId="77777777" w:rsidR="00CC5957" w:rsidRPr="00F42665" w:rsidRDefault="00CC5957" w:rsidP="00E92529">
            <w:pPr>
              <w:suppressAutoHyphens w:val="0"/>
              <w:jc w:val="center"/>
              <w:rPr>
                <w:rFonts w:ascii="Times New Roman" w:hAnsi="Times New Roman"/>
                <w:b/>
                <w:bCs/>
                <w:sz w:val="20"/>
                <w:lang w:val="ro-RO" w:eastAsia="en-US"/>
              </w:rPr>
            </w:pPr>
          </w:p>
        </w:tc>
        <w:tc>
          <w:tcPr>
            <w:tcW w:w="805" w:type="dxa"/>
            <w:tcBorders>
              <w:top w:val="single" w:sz="4" w:space="0" w:color="auto"/>
              <w:left w:val="single" w:sz="4" w:space="0" w:color="auto"/>
              <w:bottom w:val="single" w:sz="4" w:space="0" w:color="auto"/>
              <w:right w:val="single" w:sz="4" w:space="0" w:color="auto"/>
            </w:tcBorders>
          </w:tcPr>
          <w:p w14:paraId="5596E73E" w14:textId="77777777" w:rsidR="00CC5957" w:rsidRPr="00F42665" w:rsidRDefault="00CC5957" w:rsidP="00E92529">
            <w:pPr>
              <w:suppressAutoHyphens w:val="0"/>
              <w:jc w:val="center"/>
              <w:rPr>
                <w:rFonts w:ascii="Times New Roman" w:hAnsi="Times New Roman"/>
                <w:b/>
                <w:bCs/>
                <w:sz w:val="20"/>
                <w:lang w:val="ro-RO" w:eastAsia="en-US"/>
              </w:rPr>
            </w:pPr>
          </w:p>
        </w:tc>
        <w:tc>
          <w:tcPr>
            <w:tcW w:w="1071" w:type="dxa"/>
            <w:tcBorders>
              <w:top w:val="single" w:sz="4" w:space="0" w:color="auto"/>
              <w:left w:val="single" w:sz="4" w:space="0" w:color="auto"/>
              <w:bottom w:val="single" w:sz="4" w:space="0" w:color="auto"/>
              <w:right w:val="single" w:sz="4" w:space="0" w:color="auto"/>
            </w:tcBorders>
          </w:tcPr>
          <w:p w14:paraId="1932204D" w14:textId="77777777" w:rsidR="00CC5957" w:rsidRPr="00F42665" w:rsidRDefault="00CC5957" w:rsidP="00E92529">
            <w:pPr>
              <w:suppressAutoHyphens w:val="0"/>
              <w:jc w:val="center"/>
              <w:rPr>
                <w:rFonts w:ascii="Times New Roman" w:hAnsi="Times New Roman"/>
                <w:b/>
                <w:bCs/>
                <w:sz w:val="20"/>
                <w:lang w:val="ro-RO" w:eastAsia="en-US"/>
              </w:rPr>
            </w:pPr>
          </w:p>
        </w:tc>
        <w:tc>
          <w:tcPr>
            <w:tcW w:w="937" w:type="dxa"/>
            <w:tcBorders>
              <w:top w:val="single" w:sz="4" w:space="0" w:color="auto"/>
              <w:left w:val="single" w:sz="4" w:space="0" w:color="auto"/>
              <w:bottom w:val="single" w:sz="4" w:space="0" w:color="auto"/>
              <w:right w:val="single" w:sz="4" w:space="0" w:color="auto"/>
            </w:tcBorders>
          </w:tcPr>
          <w:p w14:paraId="330DD73B" w14:textId="77777777" w:rsidR="00CC5957" w:rsidRPr="00F42665" w:rsidRDefault="00CC5957" w:rsidP="00E92529">
            <w:pPr>
              <w:suppressAutoHyphens w:val="0"/>
              <w:jc w:val="center"/>
              <w:rPr>
                <w:rFonts w:ascii="Times New Roman" w:hAnsi="Times New Roman"/>
                <w:b/>
                <w:bCs/>
                <w:sz w:val="20"/>
                <w:lang w:val="ro-RO" w:eastAsia="en-US"/>
              </w:rPr>
            </w:pPr>
          </w:p>
        </w:tc>
        <w:tc>
          <w:tcPr>
            <w:tcW w:w="804" w:type="dxa"/>
            <w:tcBorders>
              <w:top w:val="single" w:sz="4" w:space="0" w:color="auto"/>
              <w:left w:val="single" w:sz="4" w:space="0" w:color="auto"/>
              <w:bottom w:val="single" w:sz="4" w:space="0" w:color="auto"/>
              <w:right w:val="single" w:sz="4" w:space="0" w:color="auto"/>
            </w:tcBorders>
          </w:tcPr>
          <w:p w14:paraId="2292EF82" w14:textId="77777777" w:rsidR="00CC5957" w:rsidRPr="00F42665" w:rsidRDefault="00CC5957" w:rsidP="00E92529">
            <w:pPr>
              <w:suppressAutoHyphens w:val="0"/>
              <w:jc w:val="center"/>
              <w:rPr>
                <w:rFonts w:ascii="Times New Roman" w:hAnsi="Times New Roman"/>
                <w:b/>
                <w:bCs/>
                <w:sz w:val="20"/>
                <w:lang w:val="ro-RO" w:eastAsia="en-US"/>
              </w:rPr>
            </w:pPr>
          </w:p>
        </w:tc>
        <w:tc>
          <w:tcPr>
            <w:tcW w:w="938" w:type="dxa"/>
            <w:tcBorders>
              <w:top w:val="single" w:sz="4" w:space="0" w:color="auto"/>
              <w:left w:val="single" w:sz="4" w:space="0" w:color="auto"/>
              <w:bottom w:val="single" w:sz="4" w:space="0" w:color="auto"/>
              <w:right w:val="single" w:sz="4" w:space="0" w:color="auto"/>
            </w:tcBorders>
          </w:tcPr>
          <w:p w14:paraId="3506C12F" w14:textId="01688A6C" w:rsidR="00CC5957" w:rsidRPr="00F42665" w:rsidRDefault="00CC5957" w:rsidP="00E92529">
            <w:pPr>
              <w:suppressAutoHyphens w:val="0"/>
              <w:jc w:val="center"/>
              <w:rPr>
                <w:rFonts w:ascii="Times New Roman" w:hAnsi="Times New Roman"/>
                <w:b/>
                <w:bCs/>
                <w:sz w:val="20"/>
                <w:lang w:val="ro-RO" w:eastAsia="en-US"/>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F2DFE3D" w14:textId="77777777" w:rsidR="00CC5957" w:rsidRPr="00F42665" w:rsidRDefault="00CC5957" w:rsidP="00E92529">
            <w:pPr>
              <w:suppressAutoHyphens w:val="0"/>
              <w:jc w:val="center"/>
              <w:rPr>
                <w:rFonts w:ascii="Times New Roman" w:hAnsi="Times New Roman"/>
                <w:b/>
                <w:bCs/>
                <w:sz w:val="20"/>
                <w:lang w:val="ro-RO" w:eastAsia="en-US"/>
              </w:rPr>
            </w:pPr>
          </w:p>
        </w:tc>
        <w:tc>
          <w:tcPr>
            <w:tcW w:w="937" w:type="dxa"/>
            <w:tcBorders>
              <w:top w:val="single" w:sz="4" w:space="0" w:color="auto"/>
              <w:left w:val="single" w:sz="4" w:space="0" w:color="auto"/>
              <w:bottom w:val="single" w:sz="4" w:space="0" w:color="auto"/>
              <w:right w:val="single" w:sz="4" w:space="0" w:color="auto"/>
            </w:tcBorders>
          </w:tcPr>
          <w:p w14:paraId="027F6605" w14:textId="77777777" w:rsidR="00CC5957" w:rsidRPr="00F42665" w:rsidRDefault="00CC5957" w:rsidP="00E92529">
            <w:pPr>
              <w:suppressAutoHyphens w:val="0"/>
              <w:jc w:val="center"/>
              <w:rPr>
                <w:rFonts w:ascii="Times New Roman" w:hAnsi="Times New Roman"/>
                <w:b/>
                <w:bCs/>
                <w:sz w:val="20"/>
                <w:lang w:val="ro-RO" w:eastAsia="en-US"/>
              </w:rPr>
            </w:pPr>
          </w:p>
        </w:tc>
        <w:tc>
          <w:tcPr>
            <w:tcW w:w="805" w:type="dxa"/>
            <w:tcBorders>
              <w:top w:val="single" w:sz="4" w:space="0" w:color="auto"/>
              <w:left w:val="single" w:sz="4" w:space="0" w:color="auto"/>
              <w:bottom w:val="single" w:sz="4" w:space="0" w:color="auto"/>
              <w:right w:val="single" w:sz="4" w:space="0" w:color="auto"/>
            </w:tcBorders>
          </w:tcPr>
          <w:p w14:paraId="6C798AF5" w14:textId="77777777" w:rsidR="00CC5957" w:rsidRPr="00F42665" w:rsidRDefault="00CC5957" w:rsidP="00E92529">
            <w:pPr>
              <w:suppressAutoHyphens w:val="0"/>
              <w:jc w:val="center"/>
              <w:rPr>
                <w:rFonts w:ascii="Times New Roman" w:hAnsi="Times New Roman"/>
                <w:b/>
                <w:bCs/>
                <w:sz w:val="20"/>
                <w:lang w:val="ro-RO" w:eastAsia="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DD4BB3E" w14:textId="77777777" w:rsidR="00CC5957" w:rsidRPr="00F42665" w:rsidRDefault="00CC5957" w:rsidP="00E92529">
            <w:pPr>
              <w:suppressAutoHyphens w:val="0"/>
              <w:jc w:val="center"/>
              <w:rPr>
                <w:rFonts w:ascii="Times New Roman" w:hAnsi="Times New Roman"/>
                <w:b/>
                <w:bCs/>
                <w:sz w:val="20"/>
                <w:lang w:val="ro-RO" w:eastAsia="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51FE2A9" w14:textId="77777777" w:rsidR="00CC5957" w:rsidRPr="00F42665" w:rsidRDefault="00CC5957" w:rsidP="00E92529">
            <w:pPr>
              <w:suppressAutoHyphens w:val="0"/>
              <w:jc w:val="center"/>
              <w:rPr>
                <w:rFonts w:ascii="Times New Roman" w:hAnsi="Times New Roman"/>
                <w:b/>
                <w:bCs/>
                <w:sz w:val="20"/>
                <w:lang w:val="ro-RO" w:eastAsia="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EE98CF5" w14:textId="77777777" w:rsidR="00CC5957" w:rsidRPr="00F42665" w:rsidRDefault="00CC5957" w:rsidP="00E92529">
            <w:pPr>
              <w:suppressAutoHyphens w:val="0"/>
              <w:jc w:val="center"/>
              <w:rPr>
                <w:rFonts w:ascii="Times New Roman" w:hAnsi="Times New Roman"/>
                <w:b/>
                <w:bCs/>
                <w:sz w:val="20"/>
                <w:lang w:val="ro-RO" w:eastAsia="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0D1A09E" w14:textId="77777777" w:rsidR="00CC5957" w:rsidRPr="00F42665" w:rsidRDefault="00CC5957" w:rsidP="00E92529">
            <w:pPr>
              <w:suppressAutoHyphens w:val="0"/>
              <w:jc w:val="center"/>
              <w:rPr>
                <w:rFonts w:ascii="Times New Roman" w:hAnsi="Times New Roman"/>
                <w:b/>
                <w:bCs/>
                <w:sz w:val="20"/>
                <w:lang w:val="ro-RO" w:eastAsia="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50BB2ED" w14:textId="77777777" w:rsidR="00CC5957" w:rsidRPr="00F42665" w:rsidRDefault="00CC5957" w:rsidP="00E92529">
            <w:pPr>
              <w:suppressAutoHyphens w:val="0"/>
              <w:jc w:val="center"/>
              <w:rPr>
                <w:rFonts w:ascii="Times New Roman" w:hAnsi="Times New Roman"/>
                <w:b/>
                <w:bCs/>
                <w:sz w:val="20"/>
                <w:lang w:val="ro-RO" w:eastAsia="en-US"/>
              </w:rPr>
            </w:pPr>
          </w:p>
        </w:tc>
        <w:tc>
          <w:tcPr>
            <w:tcW w:w="422" w:type="dxa"/>
            <w:tcBorders>
              <w:top w:val="single" w:sz="4" w:space="0" w:color="auto"/>
              <w:left w:val="single" w:sz="4" w:space="0" w:color="auto"/>
              <w:bottom w:val="single" w:sz="4" w:space="0" w:color="auto"/>
              <w:right w:val="single" w:sz="4" w:space="0" w:color="auto"/>
            </w:tcBorders>
            <w:shd w:val="clear" w:color="auto" w:fill="auto"/>
            <w:vAlign w:val="center"/>
          </w:tcPr>
          <w:p w14:paraId="0CDC0CA9" w14:textId="77777777" w:rsidR="00CC5957" w:rsidRPr="00F42665" w:rsidRDefault="00CC5957" w:rsidP="00E92529">
            <w:pPr>
              <w:suppressAutoHyphens w:val="0"/>
              <w:jc w:val="center"/>
              <w:rPr>
                <w:rFonts w:ascii="Times New Roman" w:hAnsi="Times New Roman"/>
                <w:b/>
                <w:bCs/>
                <w:sz w:val="20"/>
                <w:lang w:val="ro-RO" w:eastAsia="en-US"/>
              </w:rPr>
            </w:pPr>
          </w:p>
        </w:tc>
      </w:tr>
      <w:tr w:rsidR="00566C36" w:rsidRPr="00F42665" w14:paraId="644EEA01" w14:textId="77777777" w:rsidTr="00104AA1">
        <w:trPr>
          <w:trHeight w:val="340"/>
        </w:trPr>
        <w:tc>
          <w:tcPr>
            <w:tcW w:w="567" w:type="dxa"/>
            <w:tcBorders>
              <w:top w:val="single" w:sz="4" w:space="0" w:color="auto"/>
              <w:left w:val="single" w:sz="4" w:space="0" w:color="auto"/>
              <w:bottom w:val="single" w:sz="4" w:space="0" w:color="auto"/>
              <w:right w:val="nil"/>
            </w:tcBorders>
            <w:shd w:val="clear" w:color="auto" w:fill="auto"/>
            <w:noWrap/>
            <w:vAlign w:val="center"/>
          </w:tcPr>
          <w:p w14:paraId="1FD7076D" w14:textId="77777777" w:rsidR="00CC5957" w:rsidRPr="00F42665" w:rsidRDefault="00CC5957" w:rsidP="00E92529">
            <w:pPr>
              <w:suppressAutoHyphens w:val="0"/>
              <w:jc w:val="center"/>
              <w:rPr>
                <w:rFonts w:ascii="Times New Roman" w:hAnsi="Times New Roman"/>
                <w:b/>
                <w:bCs/>
                <w:sz w:val="20"/>
                <w:lang w:val="ro-RO" w:eastAsia="en-US"/>
              </w:rPr>
            </w:pPr>
            <w:r w:rsidRPr="00F42665">
              <w:rPr>
                <w:rFonts w:ascii="Times New Roman" w:hAnsi="Times New Roman"/>
                <w:b/>
                <w:bCs/>
                <w:sz w:val="20"/>
                <w:lang w:val="ro-RO" w:eastAsia="en-US"/>
              </w:rPr>
              <w:t>....</w:t>
            </w:r>
          </w:p>
        </w:tc>
        <w:tc>
          <w:tcPr>
            <w:tcW w:w="10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44A011" w14:textId="77777777" w:rsidR="00CC5957" w:rsidRPr="00F42665" w:rsidRDefault="00CC5957" w:rsidP="00E92529">
            <w:pPr>
              <w:suppressAutoHyphens w:val="0"/>
              <w:jc w:val="center"/>
              <w:rPr>
                <w:rFonts w:ascii="Times New Roman" w:hAnsi="Times New Roman"/>
                <w:b/>
                <w:bCs/>
                <w:sz w:val="20"/>
                <w:lang w:val="ro-RO" w:eastAsia="en-US"/>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BD59E2" w14:textId="77777777" w:rsidR="00CC5957" w:rsidRPr="00F42665" w:rsidRDefault="00CC5957" w:rsidP="00E92529">
            <w:pPr>
              <w:suppressAutoHyphens w:val="0"/>
              <w:jc w:val="center"/>
              <w:rPr>
                <w:rFonts w:ascii="Times New Roman" w:hAnsi="Times New Roman"/>
                <w:b/>
                <w:bCs/>
                <w:sz w:val="20"/>
                <w:lang w:val="ro-RO" w:eastAsia="en-US"/>
              </w:rPr>
            </w:pPr>
          </w:p>
        </w:tc>
        <w:tc>
          <w:tcPr>
            <w:tcW w:w="1034" w:type="dxa"/>
            <w:tcBorders>
              <w:top w:val="single" w:sz="4" w:space="0" w:color="auto"/>
              <w:left w:val="single" w:sz="4" w:space="0" w:color="auto"/>
              <w:bottom w:val="single" w:sz="4" w:space="0" w:color="auto"/>
              <w:right w:val="single" w:sz="4" w:space="0" w:color="auto"/>
            </w:tcBorders>
          </w:tcPr>
          <w:p w14:paraId="012E054D" w14:textId="77777777" w:rsidR="00CC5957" w:rsidRPr="00F42665" w:rsidRDefault="00CC5957" w:rsidP="00E92529">
            <w:pPr>
              <w:suppressAutoHyphens w:val="0"/>
              <w:jc w:val="center"/>
              <w:rPr>
                <w:rFonts w:ascii="Times New Roman" w:hAnsi="Times New Roman"/>
                <w:b/>
                <w:bCs/>
                <w:sz w:val="20"/>
                <w:lang w:val="ro-RO" w:eastAsia="en-US"/>
              </w:rPr>
            </w:pPr>
          </w:p>
        </w:tc>
        <w:tc>
          <w:tcPr>
            <w:tcW w:w="805" w:type="dxa"/>
            <w:tcBorders>
              <w:top w:val="single" w:sz="4" w:space="0" w:color="auto"/>
              <w:left w:val="single" w:sz="4" w:space="0" w:color="auto"/>
              <w:bottom w:val="single" w:sz="4" w:space="0" w:color="auto"/>
              <w:right w:val="single" w:sz="4" w:space="0" w:color="auto"/>
            </w:tcBorders>
          </w:tcPr>
          <w:p w14:paraId="5D8E186A" w14:textId="77777777" w:rsidR="00CC5957" w:rsidRPr="00F42665" w:rsidRDefault="00CC5957" w:rsidP="00E92529">
            <w:pPr>
              <w:suppressAutoHyphens w:val="0"/>
              <w:jc w:val="center"/>
              <w:rPr>
                <w:rFonts w:ascii="Times New Roman" w:hAnsi="Times New Roman"/>
                <w:b/>
                <w:bCs/>
                <w:sz w:val="20"/>
                <w:lang w:val="ro-RO" w:eastAsia="en-US"/>
              </w:rPr>
            </w:pPr>
          </w:p>
        </w:tc>
        <w:tc>
          <w:tcPr>
            <w:tcW w:w="1071" w:type="dxa"/>
            <w:tcBorders>
              <w:top w:val="single" w:sz="4" w:space="0" w:color="auto"/>
              <w:left w:val="single" w:sz="4" w:space="0" w:color="auto"/>
              <w:bottom w:val="single" w:sz="4" w:space="0" w:color="auto"/>
              <w:right w:val="single" w:sz="4" w:space="0" w:color="auto"/>
            </w:tcBorders>
          </w:tcPr>
          <w:p w14:paraId="2F4B7240" w14:textId="77777777" w:rsidR="00CC5957" w:rsidRPr="00F42665" w:rsidRDefault="00CC5957" w:rsidP="00E92529">
            <w:pPr>
              <w:suppressAutoHyphens w:val="0"/>
              <w:jc w:val="center"/>
              <w:rPr>
                <w:rFonts w:ascii="Times New Roman" w:hAnsi="Times New Roman"/>
                <w:b/>
                <w:bCs/>
                <w:sz w:val="20"/>
                <w:lang w:val="ro-RO" w:eastAsia="en-US"/>
              </w:rPr>
            </w:pPr>
          </w:p>
        </w:tc>
        <w:tc>
          <w:tcPr>
            <w:tcW w:w="937" w:type="dxa"/>
            <w:tcBorders>
              <w:top w:val="single" w:sz="4" w:space="0" w:color="auto"/>
              <w:left w:val="single" w:sz="4" w:space="0" w:color="auto"/>
              <w:bottom w:val="single" w:sz="4" w:space="0" w:color="auto"/>
              <w:right w:val="single" w:sz="4" w:space="0" w:color="auto"/>
            </w:tcBorders>
          </w:tcPr>
          <w:p w14:paraId="7C6ADB16" w14:textId="77777777" w:rsidR="00CC5957" w:rsidRPr="00F42665" w:rsidRDefault="00CC5957" w:rsidP="00E92529">
            <w:pPr>
              <w:suppressAutoHyphens w:val="0"/>
              <w:jc w:val="center"/>
              <w:rPr>
                <w:rFonts w:ascii="Times New Roman" w:hAnsi="Times New Roman"/>
                <w:b/>
                <w:bCs/>
                <w:sz w:val="20"/>
                <w:lang w:val="ro-RO" w:eastAsia="en-US"/>
              </w:rPr>
            </w:pPr>
          </w:p>
        </w:tc>
        <w:tc>
          <w:tcPr>
            <w:tcW w:w="804" w:type="dxa"/>
            <w:tcBorders>
              <w:top w:val="single" w:sz="4" w:space="0" w:color="auto"/>
              <w:left w:val="single" w:sz="4" w:space="0" w:color="auto"/>
              <w:bottom w:val="single" w:sz="4" w:space="0" w:color="auto"/>
              <w:right w:val="single" w:sz="4" w:space="0" w:color="auto"/>
            </w:tcBorders>
          </w:tcPr>
          <w:p w14:paraId="2FB09A38" w14:textId="77777777" w:rsidR="00CC5957" w:rsidRPr="00F42665" w:rsidRDefault="00CC5957" w:rsidP="00E92529">
            <w:pPr>
              <w:suppressAutoHyphens w:val="0"/>
              <w:jc w:val="center"/>
              <w:rPr>
                <w:rFonts w:ascii="Times New Roman" w:hAnsi="Times New Roman"/>
                <w:b/>
                <w:bCs/>
                <w:sz w:val="20"/>
                <w:lang w:val="ro-RO" w:eastAsia="en-US"/>
              </w:rPr>
            </w:pPr>
          </w:p>
        </w:tc>
        <w:tc>
          <w:tcPr>
            <w:tcW w:w="938" w:type="dxa"/>
            <w:tcBorders>
              <w:top w:val="single" w:sz="4" w:space="0" w:color="auto"/>
              <w:left w:val="single" w:sz="4" w:space="0" w:color="auto"/>
              <w:bottom w:val="single" w:sz="4" w:space="0" w:color="auto"/>
              <w:right w:val="single" w:sz="4" w:space="0" w:color="auto"/>
            </w:tcBorders>
          </w:tcPr>
          <w:p w14:paraId="2A63D307" w14:textId="79FB1063" w:rsidR="00CC5957" w:rsidRPr="00F42665" w:rsidRDefault="00CC5957" w:rsidP="00E92529">
            <w:pPr>
              <w:suppressAutoHyphens w:val="0"/>
              <w:jc w:val="center"/>
              <w:rPr>
                <w:rFonts w:ascii="Times New Roman" w:hAnsi="Times New Roman"/>
                <w:b/>
                <w:bCs/>
                <w:sz w:val="20"/>
                <w:lang w:val="ro-RO" w:eastAsia="en-US"/>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2A38D15" w14:textId="77777777" w:rsidR="00CC5957" w:rsidRPr="00F42665" w:rsidRDefault="00CC5957" w:rsidP="00E92529">
            <w:pPr>
              <w:suppressAutoHyphens w:val="0"/>
              <w:jc w:val="center"/>
              <w:rPr>
                <w:rFonts w:ascii="Times New Roman" w:hAnsi="Times New Roman"/>
                <w:b/>
                <w:bCs/>
                <w:sz w:val="20"/>
                <w:lang w:val="ro-RO" w:eastAsia="en-US"/>
              </w:rPr>
            </w:pPr>
          </w:p>
        </w:tc>
        <w:tc>
          <w:tcPr>
            <w:tcW w:w="937" w:type="dxa"/>
            <w:tcBorders>
              <w:top w:val="single" w:sz="4" w:space="0" w:color="auto"/>
              <w:left w:val="single" w:sz="4" w:space="0" w:color="auto"/>
              <w:bottom w:val="single" w:sz="4" w:space="0" w:color="auto"/>
              <w:right w:val="single" w:sz="4" w:space="0" w:color="auto"/>
            </w:tcBorders>
          </w:tcPr>
          <w:p w14:paraId="67683ACA" w14:textId="77777777" w:rsidR="00CC5957" w:rsidRPr="00F42665" w:rsidRDefault="00CC5957" w:rsidP="00E92529">
            <w:pPr>
              <w:suppressAutoHyphens w:val="0"/>
              <w:jc w:val="center"/>
              <w:rPr>
                <w:rFonts w:ascii="Times New Roman" w:hAnsi="Times New Roman"/>
                <w:b/>
                <w:bCs/>
                <w:sz w:val="20"/>
                <w:lang w:val="ro-RO" w:eastAsia="en-US"/>
              </w:rPr>
            </w:pPr>
          </w:p>
        </w:tc>
        <w:tc>
          <w:tcPr>
            <w:tcW w:w="805" w:type="dxa"/>
            <w:tcBorders>
              <w:top w:val="single" w:sz="4" w:space="0" w:color="auto"/>
              <w:left w:val="single" w:sz="4" w:space="0" w:color="auto"/>
              <w:bottom w:val="single" w:sz="4" w:space="0" w:color="auto"/>
              <w:right w:val="single" w:sz="4" w:space="0" w:color="auto"/>
            </w:tcBorders>
          </w:tcPr>
          <w:p w14:paraId="24A44142" w14:textId="77777777" w:rsidR="00CC5957" w:rsidRPr="00F42665" w:rsidRDefault="00CC5957" w:rsidP="00E92529">
            <w:pPr>
              <w:suppressAutoHyphens w:val="0"/>
              <w:jc w:val="center"/>
              <w:rPr>
                <w:rFonts w:ascii="Times New Roman" w:hAnsi="Times New Roman"/>
                <w:b/>
                <w:bCs/>
                <w:sz w:val="20"/>
                <w:lang w:val="ro-RO" w:eastAsia="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C684DB4" w14:textId="77777777" w:rsidR="00CC5957" w:rsidRPr="00F42665" w:rsidRDefault="00CC5957" w:rsidP="00E92529">
            <w:pPr>
              <w:suppressAutoHyphens w:val="0"/>
              <w:jc w:val="center"/>
              <w:rPr>
                <w:rFonts w:ascii="Times New Roman" w:hAnsi="Times New Roman"/>
                <w:b/>
                <w:bCs/>
                <w:sz w:val="20"/>
                <w:lang w:val="ro-RO" w:eastAsia="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79CC3A" w14:textId="77777777" w:rsidR="00CC5957" w:rsidRPr="00F42665" w:rsidRDefault="00CC5957" w:rsidP="00E92529">
            <w:pPr>
              <w:suppressAutoHyphens w:val="0"/>
              <w:jc w:val="center"/>
              <w:rPr>
                <w:rFonts w:ascii="Times New Roman" w:hAnsi="Times New Roman"/>
                <w:b/>
                <w:bCs/>
                <w:sz w:val="20"/>
                <w:lang w:val="ro-RO" w:eastAsia="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0427633" w14:textId="77777777" w:rsidR="00CC5957" w:rsidRPr="00F42665" w:rsidRDefault="00CC5957" w:rsidP="00E92529">
            <w:pPr>
              <w:suppressAutoHyphens w:val="0"/>
              <w:jc w:val="center"/>
              <w:rPr>
                <w:rFonts w:ascii="Times New Roman" w:hAnsi="Times New Roman"/>
                <w:b/>
                <w:bCs/>
                <w:sz w:val="20"/>
                <w:lang w:val="ro-RO" w:eastAsia="en-US"/>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0BD50C0" w14:textId="77777777" w:rsidR="00CC5957" w:rsidRPr="00F42665" w:rsidRDefault="00CC5957" w:rsidP="00E92529">
            <w:pPr>
              <w:suppressAutoHyphens w:val="0"/>
              <w:jc w:val="center"/>
              <w:rPr>
                <w:rFonts w:ascii="Times New Roman" w:hAnsi="Times New Roman"/>
                <w:b/>
                <w:bCs/>
                <w:sz w:val="20"/>
                <w:lang w:val="ro-RO" w:eastAsia="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9CFC7DF" w14:textId="77777777" w:rsidR="00CC5957" w:rsidRPr="00F42665" w:rsidRDefault="00CC5957" w:rsidP="00E92529">
            <w:pPr>
              <w:suppressAutoHyphens w:val="0"/>
              <w:jc w:val="center"/>
              <w:rPr>
                <w:rFonts w:ascii="Times New Roman" w:hAnsi="Times New Roman"/>
                <w:b/>
                <w:bCs/>
                <w:sz w:val="20"/>
                <w:lang w:val="ro-RO" w:eastAsia="en-US"/>
              </w:rPr>
            </w:pPr>
          </w:p>
        </w:tc>
        <w:tc>
          <w:tcPr>
            <w:tcW w:w="422" w:type="dxa"/>
            <w:tcBorders>
              <w:top w:val="single" w:sz="4" w:space="0" w:color="auto"/>
              <w:left w:val="single" w:sz="4" w:space="0" w:color="auto"/>
              <w:bottom w:val="single" w:sz="4" w:space="0" w:color="auto"/>
              <w:right w:val="single" w:sz="4" w:space="0" w:color="auto"/>
            </w:tcBorders>
            <w:shd w:val="clear" w:color="auto" w:fill="auto"/>
            <w:vAlign w:val="center"/>
          </w:tcPr>
          <w:p w14:paraId="03335BA1" w14:textId="77777777" w:rsidR="00CC5957" w:rsidRPr="00F42665" w:rsidRDefault="00CC5957" w:rsidP="00E92529">
            <w:pPr>
              <w:suppressAutoHyphens w:val="0"/>
              <w:jc w:val="center"/>
              <w:rPr>
                <w:rFonts w:ascii="Times New Roman" w:hAnsi="Times New Roman"/>
                <w:b/>
                <w:bCs/>
                <w:sz w:val="20"/>
                <w:lang w:val="ro-RO" w:eastAsia="en-US"/>
              </w:rPr>
            </w:pPr>
          </w:p>
        </w:tc>
      </w:tr>
      <w:tr w:rsidR="00960827" w:rsidRPr="00F42665" w14:paraId="3D4816BE" w14:textId="77777777" w:rsidTr="00104AA1">
        <w:trPr>
          <w:trHeight w:val="310"/>
        </w:trPr>
        <w:tc>
          <w:tcPr>
            <w:tcW w:w="1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2742340" w14:textId="77777777" w:rsidR="00CC5957" w:rsidRPr="00F42665" w:rsidRDefault="00CC5957" w:rsidP="00E92529">
            <w:pPr>
              <w:suppressAutoHyphens w:val="0"/>
              <w:jc w:val="center"/>
              <w:rPr>
                <w:rFonts w:ascii="Times New Roman" w:hAnsi="Times New Roman"/>
                <w:b/>
                <w:bCs/>
                <w:sz w:val="20"/>
                <w:lang w:val="ro-RO" w:eastAsia="en-US"/>
              </w:rPr>
            </w:pPr>
            <w:r w:rsidRPr="00F42665">
              <w:rPr>
                <w:rFonts w:ascii="Times New Roman" w:hAnsi="Times New Roman"/>
                <w:b/>
                <w:bCs/>
                <w:sz w:val="20"/>
                <w:lang w:val="ro-RO" w:eastAsia="en-US"/>
              </w:rPr>
              <w:t>TOTAL</w:t>
            </w:r>
          </w:p>
        </w:tc>
        <w:tc>
          <w:tcPr>
            <w:tcW w:w="12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91488"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1034" w:type="dxa"/>
            <w:tcBorders>
              <w:top w:val="single" w:sz="4" w:space="0" w:color="auto"/>
              <w:left w:val="single" w:sz="4" w:space="0" w:color="auto"/>
              <w:bottom w:val="single" w:sz="4" w:space="0" w:color="auto"/>
              <w:right w:val="single" w:sz="4" w:space="0" w:color="auto"/>
            </w:tcBorders>
          </w:tcPr>
          <w:p w14:paraId="4C158DC8"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805" w:type="dxa"/>
            <w:tcBorders>
              <w:top w:val="single" w:sz="4" w:space="0" w:color="auto"/>
              <w:left w:val="single" w:sz="4" w:space="0" w:color="auto"/>
              <w:bottom w:val="single" w:sz="4" w:space="0" w:color="auto"/>
              <w:right w:val="single" w:sz="4" w:space="0" w:color="auto"/>
            </w:tcBorders>
          </w:tcPr>
          <w:p w14:paraId="71ED0C8B"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1071" w:type="dxa"/>
            <w:tcBorders>
              <w:top w:val="single" w:sz="4" w:space="0" w:color="auto"/>
              <w:left w:val="single" w:sz="4" w:space="0" w:color="auto"/>
              <w:bottom w:val="single" w:sz="4" w:space="0" w:color="auto"/>
              <w:right w:val="single" w:sz="4" w:space="0" w:color="auto"/>
            </w:tcBorders>
          </w:tcPr>
          <w:p w14:paraId="2E071700"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937" w:type="dxa"/>
            <w:tcBorders>
              <w:top w:val="single" w:sz="4" w:space="0" w:color="auto"/>
              <w:left w:val="single" w:sz="4" w:space="0" w:color="auto"/>
              <w:bottom w:val="single" w:sz="4" w:space="0" w:color="auto"/>
              <w:right w:val="single" w:sz="4" w:space="0" w:color="auto"/>
            </w:tcBorders>
          </w:tcPr>
          <w:p w14:paraId="610A210E"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804" w:type="dxa"/>
            <w:tcBorders>
              <w:top w:val="single" w:sz="4" w:space="0" w:color="auto"/>
              <w:left w:val="single" w:sz="4" w:space="0" w:color="auto"/>
              <w:bottom w:val="single" w:sz="4" w:space="0" w:color="auto"/>
              <w:right w:val="single" w:sz="4" w:space="0" w:color="auto"/>
            </w:tcBorders>
          </w:tcPr>
          <w:p w14:paraId="4E6C3A02"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938" w:type="dxa"/>
            <w:tcBorders>
              <w:top w:val="single" w:sz="4" w:space="0" w:color="auto"/>
              <w:left w:val="single" w:sz="4" w:space="0" w:color="auto"/>
              <w:bottom w:val="single" w:sz="4" w:space="0" w:color="auto"/>
              <w:right w:val="single" w:sz="4" w:space="0" w:color="auto"/>
            </w:tcBorders>
          </w:tcPr>
          <w:p w14:paraId="5CA30FEB" w14:textId="251915F6"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8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A6918B"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937" w:type="dxa"/>
            <w:tcBorders>
              <w:top w:val="single" w:sz="4" w:space="0" w:color="auto"/>
              <w:left w:val="single" w:sz="4" w:space="0" w:color="auto"/>
              <w:bottom w:val="single" w:sz="4" w:space="0" w:color="auto"/>
              <w:right w:val="single" w:sz="4" w:space="0" w:color="auto"/>
            </w:tcBorders>
          </w:tcPr>
          <w:p w14:paraId="6F2A8644"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805" w:type="dxa"/>
            <w:tcBorders>
              <w:top w:val="single" w:sz="4" w:space="0" w:color="auto"/>
              <w:left w:val="single" w:sz="4" w:space="0" w:color="auto"/>
              <w:bottom w:val="single" w:sz="4" w:space="0" w:color="auto"/>
              <w:right w:val="single" w:sz="4" w:space="0" w:color="auto"/>
            </w:tcBorders>
          </w:tcPr>
          <w:p w14:paraId="4D6DD9CF"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9C4D3"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09856"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9BD37"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CC384"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5854E"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c>
          <w:tcPr>
            <w:tcW w:w="42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A7DFF8" w14:textId="77777777" w:rsidR="00CC5957" w:rsidRPr="00F42665" w:rsidRDefault="00CC5957" w:rsidP="00E92529">
            <w:pPr>
              <w:suppressAutoHyphens w:val="0"/>
              <w:ind w:firstLineChars="100" w:firstLine="201"/>
              <w:jc w:val="center"/>
              <w:rPr>
                <w:rFonts w:ascii="Times New Roman" w:hAnsi="Times New Roman"/>
                <w:b/>
                <w:bCs/>
                <w:color w:val="0000FF"/>
                <w:sz w:val="20"/>
                <w:lang w:val="ro-RO" w:eastAsia="en-US"/>
              </w:rPr>
            </w:pPr>
          </w:p>
        </w:tc>
      </w:tr>
    </w:tbl>
    <w:p w14:paraId="119D5536" w14:textId="77777777" w:rsidR="00AB07E6" w:rsidRPr="00F42665" w:rsidRDefault="00AB07E6" w:rsidP="00E92529">
      <w:pPr>
        <w:jc w:val="both"/>
        <w:rPr>
          <w:rFonts w:ascii="Times New Roman" w:hAnsi="Times New Roman"/>
          <w:sz w:val="18"/>
          <w:szCs w:val="18"/>
          <w:lang w:val="ro-RO"/>
        </w:rPr>
      </w:pPr>
    </w:p>
    <w:p w14:paraId="5BDAB874" w14:textId="77777777" w:rsidR="00F70334" w:rsidRPr="00F42665" w:rsidRDefault="008958FE" w:rsidP="00214A47">
      <w:pPr>
        <w:jc w:val="both"/>
        <w:rPr>
          <w:rFonts w:ascii="Times New Roman" w:hAnsi="Times New Roman"/>
          <w:sz w:val="16"/>
          <w:szCs w:val="16"/>
          <w:lang w:val="ro-RO"/>
        </w:rPr>
      </w:pPr>
      <w:r w:rsidRPr="00F42665">
        <w:rPr>
          <w:rFonts w:ascii="Times New Roman" w:hAnsi="Times New Roman"/>
          <w:b/>
          <w:sz w:val="18"/>
          <w:szCs w:val="18"/>
          <w:lang w:val="ro-RO"/>
        </w:rPr>
        <w:t>Note:</w:t>
      </w:r>
      <w:r w:rsidR="00EF34D7" w:rsidRPr="00F42665">
        <w:rPr>
          <w:rFonts w:ascii="Times New Roman" w:hAnsi="Times New Roman"/>
          <w:b/>
          <w:sz w:val="18"/>
          <w:szCs w:val="18"/>
          <w:lang w:val="ro-RO"/>
        </w:rPr>
        <w:t xml:space="preserve">     </w:t>
      </w:r>
      <w:r w:rsidR="006D426E" w:rsidRPr="00F42665">
        <w:rPr>
          <w:rFonts w:ascii="Times New Roman" w:hAnsi="Times New Roman"/>
          <w:b/>
          <w:sz w:val="18"/>
          <w:szCs w:val="18"/>
          <w:lang w:val="ro-RO"/>
        </w:rPr>
        <w:t xml:space="preserve"> </w:t>
      </w:r>
      <w:r w:rsidR="003F4887" w:rsidRPr="00F42665">
        <w:rPr>
          <w:rFonts w:ascii="Times New Roman" w:hAnsi="Times New Roman"/>
          <w:sz w:val="16"/>
          <w:szCs w:val="16"/>
          <w:lang w:val="ro-RO"/>
        </w:rPr>
        <w:t>1</w:t>
      </w:r>
      <w:r w:rsidR="00EF34D7" w:rsidRPr="00F42665">
        <w:rPr>
          <w:rFonts w:ascii="Times New Roman" w:hAnsi="Times New Roman"/>
          <w:sz w:val="16"/>
          <w:szCs w:val="16"/>
          <w:lang w:val="ro-RO"/>
        </w:rPr>
        <w:t xml:space="preserve">) -  </w:t>
      </w:r>
      <w:r w:rsidR="00F70334" w:rsidRPr="00F42665">
        <w:rPr>
          <w:rFonts w:ascii="Times New Roman" w:hAnsi="Times New Roman"/>
          <w:sz w:val="16"/>
          <w:szCs w:val="16"/>
          <w:lang w:val="ro-RO"/>
        </w:rPr>
        <w:t>coloana nr. 1 se completează inclusiv cu operatorii economici cu conturi de CV inactive</w:t>
      </w:r>
    </w:p>
    <w:p w14:paraId="70E3310D" w14:textId="072A2F60" w:rsidR="00EF34D7" w:rsidRPr="00F42665" w:rsidRDefault="002979E4" w:rsidP="00BD52A2">
      <w:pPr>
        <w:ind w:firstLine="709"/>
        <w:jc w:val="both"/>
        <w:rPr>
          <w:rFonts w:ascii="Times New Roman" w:hAnsi="Times New Roman"/>
          <w:sz w:val="16"/>
          <w:szCs w:val="16"/>
          <w:lang w:val="ro-RO"/>
        </w:rPr>
      </w:pPr>
      <w:r w:rsidRPr="00F42665">
        <w:rPr>
          <w:rFonts w:ascii="Times New Roman" w:hAnsi="Times New Roman"/>
          <w:sz w:val="16"/>
          <w:szCs w:val="16"/>
          <w:lang w:val="ro-RO"/>
        </w:rPr>
        <w:t>2</w:t>
      </w:r>
      <w:r w:rsidR="00F70334" w:rsidRPr="00F42665">
        <w:rPr>
          <w:rFonts w:ascii="Times New Roman" w:hAnsi="Times New Roman"/>
          <w:sz w:val="16"/>
          <w:szCs w:val="16"/>
          <w:lang w:val="ro-RO"/>
        </w:rPr>
        <w:t xml:space="preserve">) -  </w:t>
      </w:r>
      <w:r w:rsidR="008958FE" w:rsidRPr="00F42665">
        <w:rPr>
          <w:rFonts w:ascii="Times New Roman" w:hAnsi="Times New Roman"/>
          <w:sz w:val="16"/>
          <w:szCs w:val="16"/>
          <w:lang w:val="ro-RO"/>
        </w:rPr>
        <w:t xml:space="preserve">datele din </w:t>
      </w:r>
      <w:r w:rsidR="00EF34D7" w:rsidRPr="00F42665">
        <w:rPr>
          <w:rFonts w:ascii="Times New Roman" w:hAnsi="Times New Roman"/>
          <w:sz w:val="16"/>
          <w:szCs w:val="16"/>
          <w:lang w:val="ro-RO"/>
        </w:rPr>
        <w:t>coloana 2</w:t>
      </w:r>
      <w:r w:rsidR="009700E4" w:rsidRPr="00F42665">
        <w:rPr>
          <w:rFonts w:ascii="Times New Roman" w:hAnsi="Times New Roman"/>
          <w:sz w:val="16"/>
          <w:szCs w:val="16"/>
          <w:lang w:val="ro-RO"/>
        </w:rPr>
        <w:t>, 3 și 4</w:t>
      </w:r>
      <w:r w:rsidR="00EF34D7" w:rsidRPr="00F42665">
        <w:rPr>
          <w:rFonts w:ascii="Times New Roman" w:hAnsi="Times New Roman"/>
          <w:sz w:val="16"/>
          <w:szCs w:val="16"/>
          <w:lang w:val="ro-RO"/>
        </w:rPr>
        <w:t xml:space="preserve"> reprezintă numărul de CV valabile </w:t>
      </w:r>
      <w:r w:rsidR="008958FE" w:rsidRPr="00F42665">
        <w:rPr>
          <w:rFonts w:ascii="Times New Roman" w:hAnsi="Times New Roman"/>
          <w:sz w:val="16"/>
          <w:szCs w:val="16"/>
          <w:lang w:val="ro-RO"/>
        </w:rPr>
        <w:t xml:space="preserve">in ultima zi </w:t>
      </w:r>
      <w:r w:rsidR="00F42665" w:rsidRPr="00F42665">
        <w:rPr>
          <w:rFonts w:ascii="Times New Roman" w:hAnsi="Times New Roman"/>
          <w:sz w:val="16"/>
          <w:szCs w:val="16"/>
          <w:lang w:val="ro-RO"/>
        </w:rPr>
        <w:t>lucrătoare</w:t>
      </w:r>
      <w:r w:rsidR="008958FE" w:rsidRPr="00F42665">
        <w:rPr>
          <w:rFonts w:ascii="Times New Roman" w:hAnsi="Times New Roman"/>
          <w:sz w:val="16"/>
          <w:szCs w:val="16"/>
          <w:lang w:val="ro-RO"/>
        </w:rPr>
        <w:t xml:space="preserve"> a lunii </w:t>
      </w:r>
      <w:r w:rsidR="00F42665" w:rsidRPr="00F42665">
        <w:rPr>
          <w:rFonts w:ascii="Times New Roman" w:hAnsi="Times New Roman"/>
          <w:sz w:val="16"/>
          <w:szCs w:val="16"/>
          <w:lang w:val="ro-RO"/>
        </w:rPr>
        <w:t>martie. Anul</w:t>
      </w:r>
      <w:r w:rsidR="00EF34D7" w:rsidRPr="00F42665">
        <w:rPr>
          <w:rFonts w:ascii="Times New Roman" w:hAnsi="Times New Roman"/>
          <w:sz w:val="16"/>
          <w:szCs w:val="16"/>
          <w:lang w:val="ro-RO"/>
        </w:rPr>
        <w:t xml:space="preserve"> </w:t>
      </w:r>
      <w:r w:rsidR="009700E4" w:rsidRPr="00F42665">
        <w:rPr>
          <w:rFonts w:ascii="Times New Roman" w:hAnsi="Times New Roman"/>
          <w:sz w:val="16"/>
          <w:szCs w:val="16"/>
          <w:lang w:val="ro-RO"/>
        </w:rPr>
        <w:t>t</w:t>
      </w:r>
      <w:r w:rsidR="00342C62" w:rsidRPr="00F42665">
        <w:rPr>
          <w:rFonts w:ascii="Times New Roman" w:hAnsi="Times New Roman"/>
          <w:sz w:val="16"/>
          <w:szCs w:val="16"/>
          <w:lang w:val="ro-RO"/>
        </w:rPr>
        <w:t>,</w:t>
      </w:r>
      <w:r w:rsidR="00EF34D7" w:rsidRPr="00F42665">
        <w:rPr>
          <w:rFonts w:ascii="Times New Roman" w:hAnsi="Times New Roman"/>
          <w:sz w:val="16"/>
          <w:szCs w:val="16"/>
          <w:lang w:val="ro-RO"/>
        </w:rPr>
        <w:t xml:space="preserve"> din care a fost scăzut numărul de CV consumate pentru cota anului</w:t>
      </w:r>
      <w:r w:rsidR="008958FE" w:rsidRPr="00F42665">
        <w:rPr>
          <w:rFonts w:ascii="Times New Roman" w:hAnsi="Times New Roman"/>
          <w:sz w:val="16"/>
          <w:szCs w:val="16"/>
          <w:lang w:val="ro-RO"/>
        </w:rPr>
        <w:t xml:space="preserve"> </w:t>
      </w:r>
      <w:r w:rsidR="00EF34D7" w:rsidRPr="00F42665">
        <w:rPr>
          <w:rFonts w:ascii="Times New Roman" w:hAnsi="Times New Roman"/>
          <w:sz w:val="16"/>
          <w:szCs w:val="16"/>
          <w:lang w:val="ro-RO"/>
        </w:rPr>
        <w:t>t-1</w:t>
      </w:r>
    </w:p>
    <w:p w14:paraId="0FDD09AE" w14:textId="738796E2" w:rsidR="008635C1" w:rsidRPr="00F42665" w:rsidRDefault="000F0940" w:rsidP="00BD52A2">
      <w:pPr>
        <w:ind w:firstLine="709"/>
        <w:jc w:val="both"/>
        <w:rPr>
          <w:rFonts w:ascii="Times New Roman" w:hAnsi="Times New Roman"/>
          <w:sz w:val="18"/>
          <w:szCs w:val="18"/>
          <w:lang w:val="ro-RO"/>
        </w:rPr>
      </w:pPr>
      <w:r w:rsidRPr="00F42665">
        <w:rPr>
          <w:rFonts w:ascii="Times New Roman" w:hAnsi="Times New Roman"/>
          <w:sz w:val="16"/>
          <w:szCs w:val="16"/>
          <w:lang w:val="ro-RO"/>
        </w:rPr>
        <w:t>3</w:t>
      </w:r>
      <w:r w:rsidR="008635C1" w:rsidRPr="00F42665">
        <w:rPr>
          <w:rFonts w:ascii="Times New Roman" w:hAnsi="Times New Roman"/>
          <w:sz w:val="16"/>
          <w:szCs w:val="16"/>
          <w:lang w:val="ro-RO"/>
        </w:rPr>
        <w:t xml:space="preserve">) – numărul de CV din coloana </w:t>
      </w:r>
      <w:r w:rsidR="00342C62" w:rsidRPr="00F42665">
        <w:rPr>
          <w:rFonts w:ascii="Times New Roman" w:hAnsi="Times New Roman"/>
          <w:sz w:val="16"/>
          <w:szCs w:val="16"/>
          <w:lang w:val="ro-RO"/>
        </w:rPr>
        <w:t>10</w:t>
      </w:r>
      <w:r w:rsidR="008635C1" w:rsidRPr="00F42665">
        <w:rPr>
          <w:rFonts w:ascii="Times New Roman" w:hAnsi="Times New Roman"/>
          <w:sz w:val="16"/>
          <w:szCs w:val="16"/>
          <w:lang w:val="ro-RO"/>
        </w:rPr>
        <w:t xml:space="preserve"> </w:t>
      </w:r>
      <w:r w:rsidR="00622576" w:rsidRPr="00F42665">
        <w:rPr>
          <w:rFonts w:ascii="Times New Roman" w:hAnsi="Times New Roman"/>
          <w:sz w:val="16"/>
          <w:szCs w:val="16"/>
          <w:lang w:val="ro-RO"/>
        </w:rPr>
        <w:t>include</w:t>
      </w:r>
      <w:r w:rsidR="008635C1" w:rsidRPr="00F42665">
        <w:rPr>
          <w:rFonts w:ascii="Times New Roman" w:hAnsi="Times New Roman"/>
          <w:sz w:val="16"/>
          <w:szCs w:val="16"/>
          <w:lang w:val="ro-RO"/>
        </w:rPr>
        <w:t xml:space="preserve"> și numărul de CV din coloana</w:t>
      </w:r>
      <w:r w:rsidR="00342C62" w:rsidRPr="00F42665">
        <w:rPr>
          <w:rFonts w:ascii="Times New Roman" w:hAnsi="Times New Roman"/>
          <w:sz w:val="16"/>
          <w:szCs w:val="16"/>
          <w:lang w:val="ro-RO"/>
        </w:rPr>
        <w:t xml:space="preserve"> 11</w:t>
      </w:r>
    </w:p>
    <w:p w14:paraId="2DC905EB" w14:textId="77777777" w:rsidR="00423EDA" w:rsidRPr="00F42665" w:rsidRDefault="00423EDA" w:rsidP="00E92529">
      <w:pPr>
        <w:jc w:val="both"/>
        <w:rPr>
          <w:lang w:val="ro-RO"/>
        </w:rPr>
      </w:pPr>
    </w:p>
    <w:p w14:paraId="13F4DA92" w14:textId="77777777" w:rsidR="00423EDA" w:rsidRPr="00F42665" w:rsidRDefault="00423EDA" w:rsidP="00E92529">
      <w:pPr>
        <w:ind w:firstLine="708"/>
        <w:jc w:val="both"/>
        <w:rPr>
          <w:lang w:val="ro-RO"/>
        </w:rPr>
      </w:pPr>
    </w:p>
    <w:p w14:paraId="3371D07B" w14:textId="77777777" w:rsidR="00E44E73" w:rsidRPr="00F42665" w:rsidRDefault="00E44E73" w:rsidP="0092116B">
      <w:pPr>
        <w:tabs>
          <w:tab w:val="left" w:pos="1843"/>
        </w:tabs>
        <w:ind w:firstLine="708"/>
        <w:jc w:val="both"/>
        <w:rPr>
          <w:lang w:val="ro-RO"/>
        </w:rPr>
      </w:pPr>
    </w:p>
    <w:p w14:paraId="3057D66D" w14:textId="77777777" w:rsidR="00FB28B7" w:rsidRPr="00F42665" w:rsidRDefault="00FB28B7" w:rsidP="00E92529">
      <w:pPr>
        <w:ind w:firstLine="708"/>
        <w:jc w:val="both"/>
        <w:rPr>
          <w:lang w:val="ro-RO"/>
        </w:rPr>
      </w:pPr>
    </w:p>
    <w:p w14:paraId="6748FB4A" w14:textId="1722A6E6" w:rsidR="00104AA1" w:rsidRPr="00F42665" w:rsidRDefault="00104AA1" w:rsidP="00104AA1">
      <w:pPr>
        <w:ind w:left="11328" w:firstLine="708"/>
        <w:jc w:val="both"/>
        <w:rPr>
          <w:rFonts w:ascii="Times New Roman" w:hAnsi="Times New Roman"/>
          <w:b/>
          <w:bCs/>
          <w:szCs w:val="24"/>
          <w:lang w:val="ro-RO"/>
        </w:rPr>
      </w:pPr>
      <w:r w:rsidRPr="00F42665">
        <w:rPr>
          <w:rFonts w:ascii="Times New Roman" w:hAnsi="Times New Roman"/>
          <w:b/>
          <w:bCs/>
          <w:szCs w:val="24"/>
          <w:lang w:val="ro-RO"/>
        </w:rPr>
        <w:t>Anexa nr. 4.2</w:t>
      </w:r>
    </w:p>
    <w:p w14:paraId="75DD3932" w14:textId="276980FA" w:rsidR="00104AA1" w:rsidRPr="00F42665" w:rsidRDefault="00104AA1" w:rsidP="00104AA1">
      <w:pPr>
        <w:ind w:left="720"/>
        <w:jc w:val="center"/>
        <w:rPr>
          <w:rFonts w:ascii="Times New Roman" w:hAnsi="Times New Roman"/>
          <w:b/>
          <w:bCs/>
          <w:szCs w:val="24"/>
          <w:lang w:val="ro-RO"/>
        </w:rPr>
      </w:pPr>
      <w:r w:rsidRPr="00F42665">
        <w:rPr>
          <w:rFonts w:ascii="Times New Roman" w:hAnsi="Times New Roman"/>
          <w:i/>
          <w:szCs w:val="24"/>
          <w:lang w:val="ro-RO"/>
        </w:rPr>
        <w:t xml:space="preserve">                                                                                                                                                                          (Anexa nr. 4.2 la Metodologie)    </w:t>
      </w:r>
    </w:p>
    <w:p w14:paraId="3FEEE726" w14:textId="3A0EDD35" w:rsidR="00D97691" w:rsidRPr="00F42665" w:rsidRDefault="00D97691" w:rsidP="00B207E8">
      <w:pPr>
        <w:suppressAutoHyphens w:val="0"/>
        <w:ind w:left="12744" w:firstLine="708"/>
        <w:jc w:val="center"/>
        <w:rPr>
          <w:rFonts w:ascii="Times New Roman" w:hAnsi="Times New Roman"/>
          <w:b/>
          <w:bCs/>
          <w:szCs w:val="24"/>
          <w:lang w:val="ro-RO" w:eastAsia="en-US"/>
        </w:rPr>
      </w:pPr>
    </w:p>
    <w:p w14:paraId="4B26608A" w14:textId="77777777" w:rsidR="00D97691" w:rsidRPr="00F42665" w:rsidRDefault="00D97691" w:rsidP="00B225C8">
      <w:pPr>
        <w:suppressAutoHyphens w:val="0"/>
        <w:jc w:val="center"/>
        <w:rPr>
          <w:rFonts w:ascii="Times New Roman" w:hAnsi="Times New Roman"/>
          <w:b/>
          <w:bCs/>
          <w:szCs w:val="24"/>
          <w:lang w:val="ro-RO" w:eastAsia="en-US"/>
        </w:rPr>
      </w:pPr>
    </w:p>
    <w:p w14:paraId="1A526FC4" w14:textId="77777777" w:rsidR="00D97691" w:rsidRPr="00F42665" w:rsidRDefault="00D97691" w:rsidP="00B225C8">
      <w:pPr>
        <w:suppressAutoHyphens w:val="0"/>
        <w:jc w:val="center"/>
        <w:rPr>
          <w:rFonts w:ascii="Times New Roman" w:hAnsi="Times New Roman"/>
          <w:b/>
          <w:bCs/>
          <w:szCs w:val="24"/>
          <w:lang w:val="ro-RO" w:eastAsia="en-US"/>
        </w:rPr>
      </w:pPr>
      <w:r w:rsidRPr="00F42665">
        <w:rPr>
          <w:rFonts w:ascii="Times New Roman" w:hAnsi="Times New Roman"/>
          <w:b/>
          <w:bCs/>
          <w:szCs w:val="24"/>
          <w:lang w:val="ro-RO" w:eastAsia="en-US"/>
        </w:rPr>
        <w:t>SITUA</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IA CV TRANZAC</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IONATE DE PRODUCĂTORII DE E-SRE PE PIA</w:t>
      </w:r>
      <w:r w:rsidR="00DB1612" w:rsidRPr="00F42665">
        <w:rPr>
          <w:rFonts w:ascii="Times New Roman" w:hAnsi="Times New Roman"/>
          <w:b/>
          <w:bCs/>
          <w:szCs w:val="24"/>
          <w:lang w:val="ro-RO" w:eastAsia="en-US"/>
        </w:rPr>
        <w:t>Ţ</w:t>
      </w:r>
      <w:r w:rsidRPr="00F42665">
        <w:rPr>
          <w:rFonts w:ascii="Times New Roman" w:hAnsi="Times New Roman"/>
          <w:b/>
          <w:bCs/>
          <w:szCs w:val="24"/>
          <w:lang w:val="ro-RO" w:eastAsia="en-US"/>
        </w:rPr>
        <w:t>A DE CV, CONFORM RCV</w:t>
      </w:r>
    </w:p>
    <w:p w14:paraId="67967FAD" w14:textId="77777777" w:rsidR="00423EDA" w:rsidRPr="00F42665" w:rsidRDefault="00423EDA" w:rsidP="00214A47">
      <w:pPr>
        <w:jc w:val="center"/>
        <w:rPr>
          <w:rFonts w:ascii="Times New Roman" w:hAnsi="Times New Roman"/>
          <w:b/>
          <w:bCs/>
          <w:szCs w:val="24"/>
          <w:lang w:val="ro-RO"/>
        </w:rPr>
      </w:pPr>
    </w:p>
    <w:tbl>
      <w:tblPr>
        <w:tblW w:w="15568" w:type="dxa"/>
        <w:tblInd w:w="-702" w:type="dxa"/>
        <w:tblLayout w:type="fixed"/>
        <w:tblLook w:val="0000" w:firstRow="0" w:lastRow="0" w:firstColumn="0" w:lastColumn="0" w:noHBand="0" w:noVBand="0"/>
      </w:tblPr>
      <w:tblGrid>
        <w:gridCol w:w="540"/>
        <w:gridCol w:w="790"/>
        <w:gridCol w:w="380"/>
        <w:gridCol w:w="1085"/>
        <w:gridCol w:w="65"/>
        <w:gridCol w:w="961"/>
        <w:gridCol w:w="1026"/>
        <w:gridCol w:w="531"/>
        <w:gridCol w:w="569"/>
        <w:gridCol w:w="817"/>
        <w:gridCol w:w="850"/>
        <w:gridCol w:w="851"/>
        <w:gridCol w:w="1530"/>
        <w:gridCol w:w="1170"/>
        <w:gridCol w:w="986"/>
        <w:gridCol w:w="1170"/>
        <w:gridCol w:w="1097"/>
        <w:gridCol w:w="1150"/>
      </w:tblGrid>
      <w:tr w:rsidR="00A743A4" w:rsidRPr="00F42665" w14:paraId="703F608C" w14:textId="76121195" w:rsidTr="00A743A4">
        <w:trPr>
          <w:gridAfter w:val="10"/>
          <w:wAfter w:w="10190" w:type="dxa"/>
          <w:trHeight w:val="540"/>
        </w:trPr>
        <w:tc>
          <w:tcPr>
            <w:tcW w:w="1330" w:type="dxa"/>
            <w:gridSpan w:val="2"/>
            <w:tcBorders>
              <w:top w:val="nil"/>
              <w:left w:val="nil"/>
              <w:bottom w:val="single" w:sz="8" w:space="0" w:color="auto"/>
              <w:right w:val="nil"/>
            </w:tcBorders>
          </w:tcPr>
          <w:p w14:paraId="13AD0902" w14:textId="77777777" w:rsidR="00A743A4" w:rsidRPr="00F42665" w:rsidRDefault="00A743A4" w:rsidP="00214A47">
            <w:pPr>
              <w:suppressAutoHyphens w:val="0"/>
              <w:jc w:val="center"/>
              <w:rPr>
                <w:rFonts w:ascii="Times New Roman" w:hAnsi="Times New Roman"/>
                <w:b/>
                <w:bCs/>
                <w:szCs w:val="24"/>
                <w:lang w:val="ro-RO" w:eastAsia="en-US"/>
              </w:rPr>
            </w:pPr>
          </w:p>
        </w:tc>
        <w:tc>
          <w:tcPr>
            <w:tcW w:w="1530" w:type="dxa"/>
            <w:gridSpan w:val="3"/>
            <w:tcBorders>
              <w:top w:val="nil"/>
              <w:left w:val="nil"/>
              <w:bottom w:val="single" w:sz="8" w:space="0" w:color="auto"/>
              <w:right w:val="nil"/>
            </w:tcBorders>
          </w:tcPr>
          <w:p w14:paraId="1EE76DEE" w14:textId="77777777" w:rsidR="00A743A4" w:rsidRPr="00F42665" w:rsidRDefault="00A743A4" w:rsidP="00214A47">
            <w:pPr>
              <w:suppressAutoHyphens w:val="0"/>
              <w:jc w:val="center"/>
              <w:rPr>
                <w:rFonts w:ascii="Times New Roman" w:hAnsi="Times New Roman"/>
                <w:b/>
                <w:bCs/>
                <w:szCs w:val="24"/>
                <w:lang w:val="ro-RO" w:eastAsia="en-US"/>
              </w:rPr>
            </w:pPr>
          </w:p>
        </w:tc>
        <w:tc>
          <w:tcPr>
            <w:tcW w:w="2518" w:type="dxa"/>
            <w:gridSpan w:val="3"/>
            <w:tcBorders>
              <w:top w:val="nil"/>
              <w:left w:val="nil"/>
              <w:bottom w:val="single" w:sz="8" w:space="0" w:color="auto"/>
              <w:right w:val="nil"/>
            </w:tcBorders>
          </w:tcPr>
          <w:p w14:paraId="2E39860E" w14:textId="77777777" w:rsidR="00A743A4" w:rsidRPr="00F42665" w:rsidRDefault="00A743A4" w:rsidP="00214A47">
            <w:pPr>
              <w:suppressAutoHyphens w:val="0"/>
              <w:jc w:val="center"/>
              <w:rPr>
                <w:rFonts w:ascii="Times New Roman" w:hAnsi="Times New Roman"/>
                <w:b/>
                <w:bCs/>
                <w:szCs w:val="24"/>
                <w:lang w:val="ro-RO" w:eastAsia="en-US"/>
              </w:rPr>
            </w:pPr>
          </w:p>
        </w:tc>
      </w:tr>
      <w:tr w:rsidR="00A743A4" w:rsidRPr="00F42665" w14:paraId="63E52F9C" w14:textId="77777777" w:rsidTr="00CD07E0">
        <w:trPr>
          <w:trHeight w:val="79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67DE5C" w14:textId="77777777"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Nr. crt.</w:t>
            </w:r>
          </w:p>
        </w:tc>
        <w:tc>
          <w:tcPr>
            <w:tcW w:w="117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CA40DF" w14:textId="2C1256B3" w:rsidR="00A743A4" w:rsidRPr="00F42665" w:rsidRDefault="00F42665"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Participanți</w:t>
            </w:r>
            <w:r w:rsidR="00A743A4" w:rsidRPr="00F42665">
              <w:rPr>
                <w:rFonts w:ascii="Times New Roman" w:hAnsi="Times New Roman"/>
                <w:b/>
                <w:bCs/>
                <w:sz w:val="16"/>
                <w:szCs w:val="16"/>
                <w:lang w:val="ro-RO" w:eastAsia="en-US"/>
              </w:rPr>
              <w:t xml:space="preserve"> la PCV - Producători E-SRE</w:t>
            </w:r>
          </w:p>
        </w:tc>
        <w:tc>
          <w:tcPr>
            <w:tcW w:w="108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276F80" w14:textId="1D025979" w:rsidR="00A743A4" w:rsidRPr="00F42665" w:rsidRDefault="00F42665" w:rsidP="00D23E63">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A743A4" w:rsidRPr="00F42665">
              <w:rPr>
                <w:rFonts w:ascii="Times New Roman" w:hAnsi="Times New Roman"/>
                <w:b/>
                <w:bCs/>
                <w:sz w:val="16"/>
                <w:szCs w:val="16"/>
                <w:lang w:val="ro-RO" w:eastAsia="en-US"/>
              </w:rPr>
              <w:t xml:space="preserve"> CV valabile </w:t>
            </w:r>
            <w:r w:rsidRPr="00F42665">
              <w:rPr>
                <w:rFonts w:ascii="Times New Roman" w:hAnsi="Times New Roman"/>
                <w:b/>
                <w:bCs/>
                <w:sz w:val="16"/>
                <w:szCs w:val="16"/>
                <w:lang w:val="ro-RO" w:eastAsia="en-US"/>
              </w:rPr>
              <w:t>deținute</w:t>
            </w:r>
            <w:r w:rsidR="00A743A4" w:rsidRPr="00F42665">
              <w:rPr>
                <w:rFonts w:ascii="Times New Roman" w:hAnsi="Times New Roman"/>
                <w:b/>
                <w:bCs/>
                <w:sz w:val="16"/>
                <w:szCs w:val="16"/>
                <w:lang w:val="ro-RO" w:eastAsia="en-US"/>
              </w:rPr>
              <w:t xml:space="preserve"> la finalul anului de analiza t-1</w:t>
            </w:r>
          </w:p>
        </w:tc>
        <w:tc>
          <w:tcPr>
            <w:tcW w:w="315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971010" w14:textId="3D736E42" w:rsidR="00A743A4" w:rsidRPr="00F42665" w:rsidRDefault="00F42665"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A743A4" w:rsidRPr="00F42665">
              <w:rPr>
                <w:rFonts w:ascii="Times New Roman" w:hAnsi="Times New Roman"/>
                <w:b/>
                <w:bCs/>
                <w:sz w:val="16"/>
                <w:szCs w:val="16"/>
                <w:lang w:val="ro-RO" w:eastAsia="en-US"/>
              </w:rPr>
              <w:t xml:space="preserve"> de CV CUMPARATE </w:t>
            </w:r>
            <w:r w:rsidRPr="00F42665">
              <w:rPr>
                <w:rFonts w:ascii="Times New Roman" w:hAnsi="Times New Roman"/>
                <w:b/>
                <w:bCs/>
                <w:sz w:val="16"/>
                <w:szCs w:val="16"/>
                <w:lang w:val="ro-RO" w:eastAsia="en-US"/>
              </w:rPr>
              <w:t>și</w:t>
            </w:r>
            <w:r w:rsidR="00A743A4" w:rsidRPr="00F42665">
              <w:rPr>
                <w:rFonts w:ascii="Times New Roman" w:hAnsi="Times New Roman"/>
                <w:b/>
                <w:bCs/>
                <w:sz w:val="16"/>
                <w:szCs w:val="16"/>
                <w:lang w:val="ro-RO" w:eastAsia="en-US"/>
              </w:rPr>
              <w:t xml:space="preserve"> transferate in contul de </w:t>
            </w:r>
            <w:r w:rsidRPr="00F42665">
              <w:rPr>
                <w:rFonts w:ascii="Times New Roman" w:hAnsi="Times New Roman"/>
                <w:b/>
                <w:bCs/>
                <w:sz w:val="16"/>
                <w:szCs w:val="16"/>
                <w:lang w:val="ro-RO" w:eastAsia="en-US"/>
              </w:rPr>
              <w:t>producător</w:t>
            </w:r>
          </w:p>
          <w:p w14:paraId="603BA877" w14:textId="67500250"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[buc]</w:t>
            </w:r>
          </w:p>
        </w:tc>
        <w:tc>
          <w:tcPr>
            <w:tcW w:w="25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C24CB" w14:textId="68549973" w:rsidR="00A743A4" w:rsidRPr="00F42665" w:rsidRDefault="00F42665"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A743A4" w:rsidRPr="00F42665">
              <w:rPr>
                <w:rFonts w:ascii="Times New Roman" w:hAnsi="Times New Roman"/>
                <w:b/>
                <w:bCs/>
                <w:sz w:val="16"/>
                <w:szCs w:val="16"/>
                <w:lang w:val="ro-RO" w:eastAsia="en-US"/>
              </w:rPr>
              <w:t xml:space="preserve"> de CV VANDUTE </w:t>
            </w:r>
            <w:r w:rsidRPr="00F42665">
              <w:rPr>
                <w:rFonts w:ascii="Times New Roman" w:hAnsi="Times New Roman"/>
                <w:b/>
                <w:bCs/>
                <w:sz w:val="16"/>
                <w:szCs w:val="16"/>
                <w:lang w:val="ro-RO" w:eastAsia="en-US"/>
              </w:rPr>
              <w:t>și</w:t>
            </w:r>
            <w:r w:rsidR="00A743A4" w:rsidRPr="00F42665">
              <w:rPr>
                <w:rFonts w:ascii="Times New Roman" w:hAnsi="Times New Roman"/>
                <w:b/>
                <w:bCs/>
                <w:sz w:val="16"/>
                <w:szCs w:val="16"/>
                <w:lang w:val="ro-RO" w:eastAsia="en-US"/>
              </w:rPr>
              <w:t xml:space="preserve"> transferate din contul de </w:t>
            </w:r>
            <w:r w:rsidRPr="00F42665">
              <w:rPr>
                <w:rFonts w:ascii="Times New Roman" w:hAnsi="Times New Roman"/>
                <w:b/>
                <w:bCs/>
                <w:sz w:val="16"/>
                <w:szCs w:val="16"/>
                <w:lang w:val="ro-RO" w:eastAsia="en-US"/>
              </w:rPr>
              <w:t>producător</w:t>
            </w:r>
            <w:r w:rsidR="00A743A4" w:rsidRPr="00F42665">
              <w:rPr>
                <w:rFonts w:ascii="Times New Roman" w:hAnsi="Times New Roman"/>
                <w:b/>
                <w:bCs/>
                <w:sz w:val="16"/>
                <w:szCs w:val="16"/>
                <w:lang w:val="ro-RO" w:eastAsia="en-US"/>
              </w:rPr>
              <w:t xml:space="preserve">  [buc]</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13BB683" w14:textId="0B157416" w:rsidR="00A743A4" w:rsidRPr="00F42665" w:rsidRDefault="00F42665"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A743A4" w:rsidRPr="00F42665">
              <w:rPr>
                <w:rFonts w:ascii="Times New Roman" w:hAnsi="Times New Roman"/>
                <w:b/>
                <w:bCs/>
                <w:sz w:val="16"/>
                <w:szCs w:val="16"/>
                <w:lang w:val="ro-RO" w:eastAsia="en-US"/>
              </w:rPr>
              <w:t xml:space="preserve"> de CV primite de </w:t>
            </w:r>
            <w:r w:rsidRPr="00F42665">
              <w:rPr>
                <w:rFonts w:ascii="Times New Roman" w:hAnsi="Times New Roman"/>
                <w:b/>
                <w:bCs/>
                <w:sz w:val="16"/>
                <w:szCs w:val="16"/>
                <w:lang w:val="ro-RO" w:eastAsia="en-US"/>
              </w:rPr>
              <w:t>producătorii</w:t>
            </w:r>
            <w:r w:rsidR="00A743A4" w:rsidRPr="00F42665">
              <w:rPr>
                <w:rFonts w:ascii="Times New Roman" w:hAnsi="Times New Roman"/>
                <w:b/>
                <w:bCs/>
                <w:sz w:val="16"/>
                <w:szCs w:val="16"/>
                <w:lang w:val="ro-RO" w:eastAsia="en-US"/>
              </w:rPr>
              <w:t xml:space="preserve"> E-SRE în perioada</w:t>
            </w:r>
          </w:p>
          <w:p w14:paraId="7AD58EA3" w14:textId="2A4C550C" w:rsidR="00A743A4" w:rsidRPr="00F42665" w:rsidRDefault="00A743A4" w:rsidP="002E6F3E">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cuprinsă între prima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aprilie anul t și ultima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martie a anului t+1, </w:t>
            </w:r>
            <w:r w:rsidR="00F42665" w:rsidRPr="00F42665">
              <w:rPr>
                <w:rFonts w:ascii="Times New Roman" w:hAnsi="Times New Roman"/>
                <w:b/>
                <w:bCs/>
                <w:sz w:val="16"/>
                <w:szCs w:val="16"/>
                <w:lang w:val="ro-RO" w:eastAsia="en-US"/>
              </w:rPr>
              <w:t>înregistrate</w:t>
            </w:r>
            <w:r w:rsidRPr="00F42665">
              <w:rPr>
                <w:rFonts w:ascii="Times New Roman" w:hAnsi="Times New Roman"/>
                <w:b/>
                <w:bCs/>
                <w:sz w:val="16"/>
                <w:szCs w:val="16"/>
                <w:lang w:val="ro-RO" w:eastAsia="en-US"/>
              </w:rPr>
              <w:t xml:space="preserve"> in RCV</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DCDF541" w14:textId="5F1D2047" w:rsidR="00A743A4" w:rsidRPr="00F42665" w:rsidRDefault="00F42665"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A743A4" w:rsidRPr="00F42665">
              <w:rPr>
                <w:rFonts w:ascii="Times New Roman" w:hAnsi="Times New Roman"/>
                <w:b/>
                <w:bCs/>
                <w:sz w:val="16"/>
                <w:szCs w:val="16"/>
                <w:lang w:val="ro-RO" w:eastAsia="en-US"/>
              </w:rPr>
              <w:t xml:space="preserve"> de CV transferate din contul de </w:t>
            </w:r>
            <w:r w:rsidRPr="00F42665">
              <w:rPr>
                <w:rFonts w:ascii="Times New Roman" w:hAnsi="Times New Roman"/>
                <w:b/>
                <w:bCs/>
                <w:sz w:val="16"/>
                <w:szCs w:val="16"/>
                <w:lang w:val="ro-RO" w:eastAsia="en-US"/>
              </w:rPr>
              <w:t>producător</w:t>
            </w:r>
            <w:r w:rsidR="00A743A4" w:rsidRPr="00F42665">
              <w:rPr>
                <w:rFonts w:ascii="Times New Roman" w:hAnsi="Times New Roman"/>
                <w:b/>
                <w:bCs/>
                <w:sz w:val="16"/>
                <w:szCs w:val="16"/>
                <w:lang w:val="ro-RO" w:eastAsia="en-US"/>
              </w:rPr>
              <w:t xml:space="preserve"> in contul de furnizor, pentru </w:t>
            </w:r>
            <w:r w:rsidRPr="00F42665">
              <w:rPr>
                <w:rFonts w:ascii="Times New Roman" w:hAnsi="Times New Roman"/>
                <w:b/>
                <w:bCs/>
                <w:sz w:val="16"/>
                <w:szCs w:val="16"/>
                <w:lang w:val="ro-RO" w:eastAsia="en-US"/>
              </w:rPr>
              <w:t>producătorii</w:t>
            </w:r>
            <w:r w:rsidR="00A743A4" w:rsidRPr="00F42665">
              <w:rPr>
                <w:rFonts w:ascii="Times New Roman" w:hAnsi="Times New Roman"/>
                <w:b/>
                <w:bCs/>
                <w:sz w:val="16"/>
                <w:szCs w:val="16"/>
                <w:lang w:val="ro-RO" w:eastAsia="en-US"/>
              </w:rPr>
              <w:t xml:space="preserve"> care sunt si furnizori (pentru cota anului t)</w:t>
            </w:r>
            <w:r w:rsidR="00A743A4" w:rsidRPr="00F42665">
              <w:rPr>
                <w:rFonts w:ascii="Times New Roman" w:hAnsi="Times New Roman"/>
                <w:b/>
                <w:bCs/>
                <w:sz w:val="16"/>
                <w:szCs w:val="16"/>
                <w:lang w:val="ro-RO" w:eastAsia="en-US"/>
              </w:rPr>
              <w:br/>
              <w:t>[buc]</w:t>
            </w:r>
          </w:p>
        </w:tc>
        <w:tc>
          <w:tcPr>
            <w:tcW w:w="9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46AA23" w14:textId="28EA3549" w:rsidR="00A743A4" w:rsidRPr="00F42665" w:rsidRDefault="00F42665"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Număr</w:t>
            </w:r>
            <w:r w:rsidR="00A743A4" w:rsidRPr="00F42665">
              <w:rPr>
                <w:rFonts w:ascii="Times New Roman" w:hAnsi="Times New Roman"/>
                <w:b/>
                <w:bCs/>
                <w:sz w:val="16"/>
                <w:szCs w:val="16"/>
                <w:lang w:val="ro-RO" w:eastAsia="en-US"/>
              </w:rPr>
              <w:t xml:space="preserve"> de CV </w:t>
            </w:r>
            <w:r w:rsidRPr="00F42665">
              <w:rPr>
                <w:rFonts w:ascii="Times New Roman" w:hAnsi="Times New Roman"/>
                <w:b/>
                <w:bCs/>
                <w:sz w:val="16"/>
                <w:szCs w:val="16"/>
                <w:lang w:val="ro-RO" w:eastAsia="en-US"/>
              </w:rPr>
              <w:t>deținute</w:t>
            </w:r>
            <w:r w:rsidR="00A743A4" w:rsidRPr="00F42665">
              <w:rPr>
                <w:rFonts w:ascii="Times New Roman" w:hAnsi="Times New Roman"/>
                <w:b/>
                <w:bCs/>
                <w:sz w:val="16"/>
                <w:szCs w:val="16"/>
                <w:lang w:val="ro-RO" w:eastAsia="en-US"/>
              </w:rPr>
              <w:t xml:space="preserve"> in ultima zi </w:t>
            </w:r>
            <w:r w:rsidRPr="00F42665">
              <w:rPr>
                <w:rFonts w:ascii="Times New Roman" w:hAnsi="Times New Roman"/>
                <w:b/>
                <w:bCs/>
                <w:sz w:val="16"/>
                <w:szCs w:val="16"/>
                <w:lang w:val="ro-RO" w:eastAsia="en-US"/>
              </w:rPr>
              <w:t>lucrătoare</w:t>
            </w:r>
            <w:r w:rsidR="00A743A4" w:rsidRPr="00F42665">
              <w:rPr>
                <w:rFonts w:ascii="Times New Roman" w:hAnsi="Times New Roman"/>
                <w:b/>
                <w:bCs/>
                <w:sz w:val="16"/>
                <w:szCs w:val="16"/>
                <w:lang w:val="ro-RO" w:eastAsia="en-US"/>
              </w:rPr>
              <w:t xml:space="preserve"> a lunii martie anul t+1</w:t>
            </w:r>
            <w:r w:rsidR="00A743A4" w:rsidRPr="00F42665">
              <w:rPr>
                <w:rFonts w:ascii="Times New Roman" w:hAnsi="Times New Roman"/>
                <w:b/>
                <w:bCs/>
                <w:sz w:val="16"/>
                <w:szCs w:val="16"/>
                <w:lang w:val="ro-RO" w:eastAsia="en-US"/>
              </w:rPr>
              <w:br/>
              <w:t>[buc]</w:t>
            </w: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9CD5D" w14:textId="20E7B184"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Stare CV</w:t>
            </w:r>
            <w:r w:rsidRPr="00F42665">
              <w:rPr>
                <w:rFonts w:ascii="Times New Roman" w:hAnsi="Times New Roman"/>
                <w:b/>
                <w:bCs/>
                <w:sz w:val="16"/>
                <w:szCs w:val="16"/>
                <w:lang w:val="ro-RO" w:eastAsia="en-US"/>
              </w:rPr>
              <w:br/>
              <w:t xml:space="preserve">din cele </w:t>
            </w:r>
            <w:r w:rsidR="00F42665" w:rsidRPr="00F42665">
              <w:rPr>
                <w:rFonts w:ascii="Times New Roman" w:hAnsi="Times New Roman"/>
                <w:b/>
                <w:bCs/>
                <w:sz w:val="16"/>
                <w:szCs w:val="16"/>
                <w:lang w:val="ro-RO" w:eastAsia="en-US"/>
              </w:rPr>
              <w:t>deținute</w:t>
            </w:r>
            <w:r w:rsidRPr="00F42665">
              <w:rPr>
                <w:rFonts w:ascii="Times New Roman" w:hAnsi="Times New Roman"/>
                <w:b/>
                <w:bCs/>
                <w:sz w:val="16"/>
                <w:szCs w:val="16"/>
                <w:lang w:val="ro-RO" w:eastAsia="en-US"/>
              </w:rPr>
              <w:t xml:space="preserve"> în ultima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martie anul t+1</w:t>
            </w:r>
          </w:p>
        </w:tc>
        <w:tc>
          <w:tcPr>
            <w:tcW w:w="11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486205" w14:textId="76B070F8" w:rsidR="00A743A4" w:rsidRPr="00F42665" w:rsidRDefault="00F42665"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Observații</w:t>
            </w:r>
          </w:p>
        </w:tc>
      </w:tr>
      <w:tr w:rsidR="00A743A4" w:rsidRPr="00F42665" w14:paraId="5BD65D8B" w14:textId="77777777" w:rsidTr="00A743A4">
        <w:trPr>
          <w:trHeight w:val="990"/>
        </w:trPr>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04CAF" w14:textId="77777777" w:rsidR="00A743A4" w:rsidRPr="00F42665" w:rsidRDefault="00A743A4" w:rsidP="00960827">
            <w:pPr>
              <w:suppressAutoHyphens w:val="0"/>
              <w:jc w:val="center"/>
              <w:rPr>
                <w:rFonts w:ascii="Times New Roman" w:hAnsi="Times New Roman"/>
                <w:b/>
                <w:bCs/>
                <w:sz w:val="16"/>
                <w:szCs w:val="16"/>
                <w:lang w:val="ro-RO" w:eastAsia="en-US"/>
              </w:rPr>
            </w:pPr>
          </w:p>
        </w:tc>
        <w:tc>
          <w:tcPr>
            <w:tcW w:w="117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B6ACDB0" w14:textId="77777777" w:rsidR="00A743A4" w:rsidRPr="00F42665" w:rsidRDefault="00A743A4" w:rsidP="00960827">
            <w:pPr>
              <w:suppressAutoHyphens w:val="0"/>
              <w:jc w:val="center"/>
              <w:rPr>
                <w:rFonts w:ascii="Times New Roman" w:hAnsi="Times New Roman"/>
                <w:b/>
                <w:bCs/>
                <w:sz w:val="16"/>
                <w:szCs w:val="16"/>
                <w:lang w:val="ro-RO" w:eastAsia="en-US"/>
              </w:rPr>
            </w:pPr>
          </w:p>
        </w:tc>
        <w:tc>
          <w:tcPr>
            <w:tcW w:w="108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192EF" w14:textId="77777777" w:rsidR="00A743A4" w:rsidRPr="00F42665" w:rsidRDefault="00A743A4" w:rsidP="00960827">
            <w:pPr>
              <w:suppressAutoHyphens w:val="0"/>
              <w:jc w:val="center"/>
              <w:rPr>
                <w:rFonts w:ascii="Times New Roman" w:hAnsi="Times New Roman"/>
                <w:b/>
                <w:bCs/>
                <w:sz w:val="16"/>
                <w:szCs w:val="16"/>
                <w:lang w:val="ro-RO" w:eastAsia="en-US"/>
              </w:rPr>
            </w:pPr>
          </w:p>
        </w:tc>
        <w:tc>
          <w:tcPr>
            <w:tcW w:w="1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EA4EF" w14:textId="77777777" w:rsidR="00A743A4" w:rsidRPr="00F42665" w:rsidRDefault="00A743A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PCSCV</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91A0A97" w14:textId="77777777" w:rsidR="00A743A4" w:rsidRPr="00F42665" w:rsidRDefault="00A743A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PCBCV</w:t>
            </w:r>
          </w:p>
        </w:tc>
        <w:tc>
          <w:tcPr>
            <w:tcW w:w="1100" w:type="dxa"/>
            <w:gridSpan w:val="2"/>
            <w:tcBorders>
              <w:top w:val="single" w:sz="4" w:space="0" w:color="auto"/>
              <w:left w:val="single" w:sz="4" w:space="0" w:color="auto"/>
              <w:bottom w:val="single" w:sz="4" w:space="0" w:color="auto"/>
              <w:right w:val="single" w:sz="4" w:space="0" w:color="auto"/>
            </w:tcBorders>
          </w:tcPr>
          <w:p w14:paraId="568D3DC5" w14:textId="77777777" w:rsidR="00A743A4" w:rsidRPr="00F42665" w:rsidRDefault="00A743A4" w:rsidP="00960827">
            <w:pPr>
              <w:suppressAutoHyphens w:val="0"/>
              <w:jc w:val="center"/>
              <w:rPr>
                <w:rFonts w:ascii="Times New Roman" w:hAnsi="Times New Roman"/>
                <w:b/>
                <w:bCs/>
                <w:sz w:val="16"/>
                <w:szCs w:val="16"/>
                <w:lang w:val="ro-RO" w:eastAsia="en-US"/>
              </w:rPr>
            </w:pPr>
          </w:p>
          <w:p w14:paraId="0387875C" w14:textId="77777777" w:rsidR="00A743A4" w:rsidRPr="00F42665" w:rsidRDefault="00A743A4" w:rsidP="00960827">
            <w:pPr>
              <w:suppressAutoHyphens w:val="0"/>
              <w:jc w:val="center"/>
              <w:rPr>
                <w:rFonts w:ascii="Times New Roman" w:hAnsi="Times New Roman"/>
                <w:b/>
                <w:bCs/>
                <w:sz w:val="16"/>
                <w:szCs w:val="16"/>
                <w:lang w:val="ro-RO" w:eastAsia="en-US"/>
              </w:rPr>
            </w:pPr>
          </w:p>
          <w:p w14:paraId="01609145" w14:textId="77777777" w:rsidR="00A743A4" w:rsidRPr="00F42665" w:rsidRDefault="00A743A4" w:rsidP="00960827">
            <w:pPr>
              <w:suppressAutoHyphens w:val="0"/>
              <w:jc w:val="center"/>
              <w:rPr>
                <w:rFonts w:ascii="Times New Roman" w:hAnsi="Times New Roman"/>
                <w:b/>
                <w:bCs/>
                <w:sz w:val="16"/>
                <w:szCs w:val="16"/>
                <w:lang w:val="ro-RO" w:eastAsia="en-US"/>
              </w:rPr>
            </w:pPr>
          </w:p>
          <w:p w14:paraId="70B1A40F" w14:textId="77777777" w:rsidR="00A743A4" w:rsidRPr="00F42665" w:rsidRDefault="00A743A4" w:rsidP="00960827">
            <w:pPr>
              <w:suppressAutoHyphens w:val="0"/>
              <w:jc w:val="center"/>
              <w:rPr>
                <w:rFonts w:ascii="Times New Roman" w:hAnsi="Times New Roman"/>
                <w:b/>
                <w:bCs/>
                <w:sz w:val="16"/>
                <w:szCs w:val="16"/>
                <w:lang w:val="ro-RO" w:eastAsia="en-US"/>
              </w:rPr>
            </w:pPr>
          </w:p>
          <w:p w14:paraId="69EFC2CB" w14:textId="77777777" w:rsidR="00A743A4" w:rsidRPr="00F42665" w:rsidRDefault="00A743A4" w:rsidP="00960827">
            <w:pPr>
              <w:suppressAutoHyphens w:val="0"/>
              <w:jc w:val="center"/>
              <w:rPr>
                <w:rFonts w:ascii="Times New Roman" w:hAnsi="Times New Roman"/>
                <w:b/>
                <w:bCs/>
                <w:sz w:val="16"/>
                <w:szCs w:val="16"/>
                <w:lang w:val="ro-RO" w:eastAsia="en-US"/>
              </w:rPr>
            </w:pPr>
          </w:p>
          <w:p w14:paraId="75A3787C" w14:textId="52E28175" w:rsidR="00A743A4" w:rsidRPr="00F42665" w:rsidRDefault="00A743A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PCE-ESRE-CV</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7150B4F" w14:textId="6BBABAF7" w:rsidR="00A743A4" w:rsidRPr="00F42665" w:rsidRDefault="00A743A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PCSCV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5FC857" w14:textId="77777777" w:rsidR="00A743A4" w:rsidRPr="00F42665" w:rsidRDefault="00A743A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PCBCV</w:t>
            </w:r>
          </w:p>
        </w:tc>
        <w:tc>
          <w:tcPr>
            <w:tcW w:w="851" w:type="dxa"/>
            <w:tcBorders>
              <w:top w:val="single" w:sz="4" w:space="0" w:color="auto"/>
              <w:left w:val="single" w:sz="4" w:space="0" w:color="auto"/>
              <w:bottom w:val="single" w:sz="4" w:space="0" w:color="auto"/>
              <w:right w:val="single" w:sz="4" w:space="0" w:color="auto"/>
            </w:tcBorders>
          </w:tcPr>
          <w:p w14:paraId="02FD5BBC" w14:textId="77777777" w:rsidR="00A743A4" w:rsidRPr="00F42665" w:rsidRDefault="00A743A4">
            <w:pPr>
              <w:suppressAutoHyphens w:val="0"/>
              <w:jc w:val="center"/>
              <w:rPr>
                <w:rFonts w:ascii="Times New Roman" w:hAnsi="Times New Roman"/>
                <w:b/>
                <w:bCs/>
                <w:sz w:val="16"/>
                <w:szCs w:val="16"/>
                <w:lang w:val="ro-RO" w:eastAsia="en-US"/>
              </w:rPr>
            </w:pPr>
          </w:p>
          <w:p w14:paraId="4CB4DBF7" w14:textId="77777777" w:rsidR="00A743A4" w:rsidRPr="00F42665" w:rsidRDefault="00A743A4">
            <w:pPr>
              <w:suppressAutoHyphens w:val="0"/>
              <w:jc w:val="center"/>
              <w:rPr>
                <w:rFonts w:ascii="Times New Roman" w:hAnsi="Times New Roman"/>
                <w:b/>
                <w:bCs/>
                <w:sz w:val="16"/>
                <w:szCs w:val="16"/>
                <w:lang w:val="ro-RO" w:eastAsia="en-US"/>
              </w:rPr>
            </w:pPr>
          </w:p>
          <w:p w14:paraId="51677410" w14:textId="77777777" w:rsidR="00A743A4" w:rsidRPr="00F42665" w:rsidRDefault="00A743A4">
            <w:pPr>
              <w:suppressAutoHyphens w:val="0"/>
              <w:jc w:val="center"/>
              <w:rPr>
                <w:rFonts w:ascii="Times New Roman" w:hAnsi="Times New Roman"/>
                <w:b/>
                <w:bCs/>
                <w:sz w:val="16"/>
                <w:szCs w:val="16"/>
                <w:lang w:val="ro-RO" w:eastAsia="en-US"/>
              </w:rPr>
            </w:pPr>
          </w:p>
          <w:p w14:paraId="08DC78C9" w14:textId="77777777" w:rsidR="00A743A4" w:rsidRPr="00F42665" w:rsidRDefault="00A743A4">
            <w:pPr>
              <w:suppressAutoHyphens w:val="0"/>
              <w:jc w:val="center"/>
              <w:rPr>
                <w:rFonts w:ascii="Times New Roman" w:hAnsi="Times New Roman"/>
                <w:b/>
                <w:bCs/>
                <w:sz w:val="16"/>
                <w:szCs w:val="16"/>
                <w:lang w:val="ro-RO" w:eastAsia="en-US"/>
              </w:rPr>
            </w:pPr>
          </w:p>
          <w:p w14:paraId="0D126AE0" w14:textId="77777777" w:rsidR="00A743A4" w:rsidRPr="00F42665" w:rsidRDefault="00A743A4">
            <w:pPr>
              <w:suppressAutoHyphens w:val="0"/>
              <w:jc w:val="center"/>
              <w:rPr>
                <w:rFonts w:ascii="Times New Roman" w:hAnsi="Times New Roman"/>
                <w:b/>
                <w:bCs/>
                <w:sz w:val="16"/>
                <w:szCs w:val="16"/>
                <w:lang w:val="ro-RO" w:eastAsia="en-US"/>
              </w:rPr>
            </w:pPr>
          </w:p>
          <w:p w14:paraId="00E29189" w14:textId="169ABB2A" w:rsidR="00A743A4" w:rsidRPr="00F42665" w:rsidRDefault="00A743A4">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PCE-ESRE-CV</w:t>
            </w:r>
          </w:p>
        </w:tc>
        <w:tc>
          <w:tcPr>
            <w:tcW w:w="153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9587FF" w14:textId="4D4C3D90" w:rsidR="00A743A4" w:rsidRPr="00F42665" w:rsidRDefault="00A743A4" w:rsidP="00960827">
            <w:pPr>
              <w:suppressAutoHyphens w:val="0"/>
              <w:jc w:val="center"/>
              <w:rPr>
                <w:rFonts w:ascii="Times New Roman" w:hAnsi="Times New Roman"/>
                <w:b/>
                <w:bCs/>
                <w:sz w:val="16"/>
                <w:szCs w:val="16"/>
                <w:lang w:val="ro-RO" w:eastAsia="en-US"/>
              </w:rPr>
            </w:pPr>
          </w:p>
        </w:tc>
        <w:tc>
          <w:tcPr>
            <w:tcW w:w="11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8F2C09" w14:textId="77777777" w:rsidR="00A743A4" w:rsidRPr="00F42665" w:rsidRDefault="00A743A4" w:rsidP="00960827">
            <w:pPr>
              <w:suppressAutoHyphens w:val="0"/>
              <w:jc w:val="center"/>
              <w:rPr>
                <w:rFonts w:ascii="Times New Roman" w:hAnsi="Times New Roman"/>
                <w:b/>
                <w:bCs/>
                <w:sz w:val="16"/>
                <w:szCs w:val="16"/>
                <w:lang w:val="ro-RO" w:eastAsia="en-US"/>
              </w:rPr>
            </w:pPr>
          </w:p>
        </w:tc>
        <w:tc>
          <w:tcPr>
            <w:tcW w:w="9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992C69" w14:textId="77777777" w:rsidR="00A743A4" w:rsidRPr="00F42665" w:rsidRDefault="00A743A4" w:rsidP="00960827">
            <w:pPr>
              <w:suppressAutoHyphens w:val="0"/>
              <w:jc w:val="center"/>
              <w:rPr>
                <w:rFonts w:ascii="Times New Roman" w:hAnsi="Times New Roman"/>
                <w:b/>
                <w:bCs/>
                <w:sz w:val="16"/>
                <w:szCs w:val="16"/>
                <w:lang w:val="ro-RO"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499B7F" w14:textId="2201028B" w:rsidR="00A743A4" w:rsidRPr="00F42665" w:rsidRDefault="00A743A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CV anulate in perioada cuprinsă între prima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aprilie</w:t>
            </w:r>
            <w:r w:rsidRPr="00F42665" w:rsidDel="00D97691">
              <w:rPr>
                <w:rFonts w:ascii="Times New Roman" w:hAnsi="Times New Roman"/>
                <w:b/>
                <w:bCs/>
                <w:sz w:val="16"/>
                <w:szCs w:val="16"/>
                <w:lang w:val="ro-RO" w:eastAsia="en-US"/>
              </w:rPr>
              <w:t xml:space="preserve"> </w:t>
            </w:r>
            <w:r w:rsidRPr="00F42665">
              <w:rPr>
                <w:rFonts w:ascii="Times New Roman" w:hAnsi="Times New Roman"/>
                <w:b/>
                <w:bCs/>
                <w:sz w:val="16"/>
                <w:szCs w:val="16"/>
                <w:lang w:val="ro-RO" w:eastAsia="en-US"/>
              </w:rPr>
              <w:t xml:space="preserve">anul t  și ultima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martie anul t+1</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A8F8A93" w14:textId="26215803" w:rsidR="00A743A4" w:rsidRPr="00F42665" w:rsidRDefault="00A743A4" w:rsidP="0096082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 xml:space="preserve">CV valabile în ultima zi </w:t>
            </w:r>
            <w:r w:rsidR="00F42665" w:rsidRPr="00F42665">
              <w:rPr>
                <w:rFonts w:ascii="Times New Roman" w:hAnsi="Times New Roman"/>
                <w:b/>
                <w:bCs/>
                <w:sz w:val="16"/>
                <w:szCs w:val="16"/>
                <w:lang w:val="ro-RO" w:eastAsia="en-US"/>
              </w:rPr>
              <w:t>lucrătoare</w:t>
            </w:r>
            <w:r w:rsidRPr="00F42665">
              <w:rPr>
                <w:rFonts w:ascii="Times New Roman" w:hAnsi="Times New Roman"/>
                <w:b/>
                <w:bCs/>
                <w:sz w:val="16"/>
                <w:szCs w:val="16"/>
                <w:lang w:val="ro-RO" w:eastAsia="en-US"/>
              </w:rPr>
              <w:t xml:space="preserve"> a lunii martie anul</w:t>
            </w:r>
          </w:p>
          <w:p w14:paraId="5895CE8E" w14:textId="77777777" w:rsidR="00A743A4" w:rsidRPr="00F42665" w:rsidRDefault="00A743A4">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t+1</w:t>
            </w:r>
          </w:p>
          <w:p w14:paraId="706BB94B" w14:textId="683C565D" w:rsidR="00A743A4" w:rsidRPr="00F42665" w:rsidRDefault="00A743A4" w:rsidP="00960827">
            <w:pPr>
              <w:suppressAutoHyphens w:val="0"/>
              <w:jc w:val="center"/>
              <w:rPr>
                <w:rFonts w:ascii="Times New Roman" w:hAnsi="Times New Roman"/>
                <w:b/>
                <w:bCs/>
                <w:sz w:val="16"/>
                <w:szCs w:val="16"/>
                <w:lang w:val="ro-RO" w:eastAsia="en-US"/>
              </w:rPr>
            </w:pPr>
          </w:p>
        </w:tc>
        <w:tc>
          <w:tcPr>
            <w:tcW w:w="115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B05C6B" w14:textId="77777777" w:rsidR="00A743A4" w:rsidRPr="00F42665" w:rsidRDefault="00A743A4" w:rsidP="00960827">
            <w:pPr>
              <w:suppressAutoHyphens w:val="0"/>
              <w:jc w:val="center"/>
              <w:rPr>
                <w:rFonts w:ascii="Times New Roman" w:hAnsi="Times New Roman"/>
                <w:b/>
                <w:bCs/>
                <w:sz w:val="16"/>
                <w:szCs w:val="16"/>
                <w:lang w:val="ro-RO" w:eastAsia="en-US"/>
              </w:rPr>
            </w:pPr>
          </w:p>
        </w:tc>
      </w:tr>
      <w:tr w:rsidR="00A743A4" w:rsidRPr="00F42665" w14:paraId="7CDDBA88" w14:textId="77777777" w:rsidTr="00A743A4">
        <w:trPr>
          <w:trHeight w:val="51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F9442" w14:textId="77777777" w:rsidR="00A743A4" w:rsidRPr="00F42665" w:rsidRDefault="00A743A4" w:rsidP="00B207E8">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777DFF" w14:textId="77777777" w:rsidR="00A743A4" w:rsidRPr="00F42665" w:rsidRDefault="00A743A4" w:rsidP="00C03DEE">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2296731" w14:textId="77777777"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2</w:t>
            </w:r>
          </w:p>
        </w:tc>
        <w:tc>
          <w:tcPr>
            <w:tcW w:w="1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8AE8C" w14:textId="77777777"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FFD127D" w14:textId="77777777"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4</w:t>
            </w:r>
          </w:p>
        </w:tc>
        <w:tc>
          <w:tcPr>
            <w:tcW w:w="1100" w:type="dxa"/>
            <w:gridSpan w:val="2"/>
            <w:tcBorders>
              <w:top w:val="single" w:sz="4" w:space="0" w:color="auto"/>
              <w:left w:val="single" w:sz="4" w:space="0" w:color="auto"/>
              <w:bottom w:val="single" w:sz="4" w:space="0" w:color="auto"/>
              <w:right w:val="single" w:sz="4" w:space="0" w:color="auto"/>
            </w:tcBorders>
          </w:tcPr>
          <w:p w14:paraId="2E10C7FA" w14:textId="77777777" w:rsidR="00A743A4" w:rsidRPr="00F42665" w:rsidRDefault="00A743A4" w:rsidP="00214A47">
            <w:pPr>
              <w:suppressAutoHyphens w:val="0"/>
              <w:jc w:val="center"/>
              <w:rPr>
                <w:rFonts w:ascii="Times New Roman" w:hAnsi="Times New Roman"/>
                <w:b/>
                <w:bCs/>
                <w:sz w:val="16"/>
                <w:szCs w:val="16"/>
                <w:lang w:val="ro-RO" w:eastAsia="en-US"/>
              </w:rPr>
            </w:pPr>
          </w:p>
          <w:p w14:paraId="3734E950" w14:textId="54D4A0AE"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5</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ABB3940" w14:textId="3433403E"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901F31" w14:textId="4A40C065"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7</w:t>
            </w:r>
          </w:p>
        </w:tc>
        <w:tc>
          <w:tcPr>
            <w:tcW w:w="851" w:type="dxa"/>
            <w:tcBorders>
              <w:top w:val="single" w:sz="4" w:space="0" w:color="auto"/>
              <w:left w:val="single" w:sz="4" w:space="0" w:color="auto"/>
              <w:bottom w:val="single" w:sz="4" w:space="0" w:color="auto"/>
              <w:right w:val="single" w:sz="4" w:space="0" w:color="auto"/>
            </w:tcBorders>
          </w:tcPr>
          <w:p w14:paraId="03AC14BE" w14:textId="77777777" w:rsidR="00A743A4" w:rsidRPr="00F42665" w:rsidRDefault="00A743A4" w:rsidP="00214A47">
            <w:pPr>
              <w:suppressAutoHyphens w:val="0"/>
              <w:jc w:val="center"/>
              <w:rPr>
                <w:rFonts w:ascii="Times New Roman" w:hAnsi="Times New Roman"/>
                <w:b/>
                <w:bCs/>
                <w:sz w:val="16"/>
                <w:szCs w:val="16"/>
                <w:lang w:val="ro-RO" w:eastAsia="en-US"/>
              </w:rPr>
            </w:pPr>
          </w:p>
          <w:p w14:paraId="0BCCFFB3" w14:textId="744AD618"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8</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099DEE" w14:textId="2028663E"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FC6223" w14:textId="63AA2353"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10</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4DDF23" w14:textId="02812041" w:rsidR="00A743A4" w:rsidRPr="00F42665" w:rsidRDefault="00A743A4" w:rsidP="00987C4D">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11=2+3+4+5-6-7-8-9+11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761675" w14:textId="73D70754" w:rsidR="00A743A4" w:rsidRPr="00F42665" w:rsidRDefault="00A743A4" w:rsidP="00987C4D">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12</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9E99354" w14:textId="2384D469" w:rsidR="00A743A4" w:rsidRPr="00F42665" w:rsidRDefault="00A743A4" w:rsidP="00987C4D">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13=11-12</w:t>
            </w:r>
          </w:p>
          <w:p w14:paraId="1825E4CE" w14:textId="15B71AF8" w:rsidR="00A743A4" w:rsidRPr="00F42665" w:rsidRDefault="00A743A4" w:rsidP="00987C4D">
            <w:pPr>
              <w:suppressAutoHyphens w:val="0"/>
              <w:jc w:val="center"/>
              <w:rPr>
                <w:rFonts w:ascii="Times New Roman" w:hAnsi="Times New Roman"/>
                <w:b/>
                <w:bCs/>
                <w:sz w:val="16"/>
                <w:szCs w:val="16"/>
                <w:lang w:val="ro-RO" w:eastAsia="en-U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C76797" w14:textId="022DDD6D" w:rsidR="00A743A4" w:rsidRPr="00F42665" w:rsidRDefault="00A743A4" w:rsidP="00987C4D">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14</w:t>
            </w:r>
          </w:p>
        </w:tc>
      </w:tr>
      <w:tr w:rsidR="00A743A4" w:rsidRPr="00F42665" w14:paraId="28765DBC" w14:textId="77777777" w:rsidTr="00A743A4">
        <w:trPr>
          <w:trHeight w:val="270"/>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9F9D4" w14:textId="77777777"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021A25"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1B1FF5E"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E91CB"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24BC7A7"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100" w:type="dxa"/>
            <w:gridSpan w:val="2"/>
            <w:tcBorders>
              <w:top w:val="single" w:sz="4" w:space="0" w:color="auto"/>
              <w:left w:val="single" w:sz="4" w:space="0" w:color="auto"/>
              <w:bottom w:val="single" w:sz="4" w:space="0" w:color="auto"/>
              <w:right w:val="single" w:sz="4" w:space="0" w:color="auto"/>
            </w:tcBorders>
          </w:tcPr>
          <w:p w14:paraId="61894A19"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0372045" w14:textId="03E7753D" w:rsidR="00A743A4" w:rsidRPr="00F42665" w:rsidRDefault="00A743A4" w:rsidP="00214A47">
            <w:pPr>
              <w:suppressAutoHyphens w:val="0"/>
              <w:jc w:val="center"/>
              <w:rPr>
                <w:rFonts w:ascii="Times New Roman" w:hAnsi="Times New Roman"/>
                <w:b/>
                <w:bCs/>
                <w:sz w:val="16"/>
                <w:szCs w:val="16"/>
                <w:lang w:val="ro-RO"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DDBF4D"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851" w:type="dxa"/>
            <w:tcBorders>
              <w:top w:val="single" w:sz="4" w:space="0" w:color="auto"/>
              <w:left w:val="single" w:sz="4" w:space="0" w:color="auto"/>
              <w:bottom w:val="single" w:sz="4" w:space="0" w:color="auto"/>
              <w:right w:val="single" w:sz="4" w:space="0" w:color="auto"/>
            </w:tcBorders>
          </w:tcPr>
          <w:p w14:paraId="351C8A03"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F00A458" w14:textId="527A33A8" w:rsidR="00A743A4" w:rsidRPr="00F42665" w:rsidRDefault="00A743A4" w:rsidP="00214A47">
            <w:pPr>
              <w:suppressAutoHyphens w:val="0"/>
              <w:jc w:val="center"/>
              <w:rPr>
                <w:rFonts w:ascii="Times New Roman" w:hAnsi="Times New Roman"/>
                <w:b/>
                <w:bCs/>
                <w:sz w:val="16"/>
                <w:szCs w:val="16"/>
                <w:lang w:val="ro-RO"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ADA6BA"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EE1F07B"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D38063"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CB48AAE"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390B60" w14:textId="77777777" w:rsidR="00A743A4" w:rsidRPr="00F42665" w:rsidRDefault="00A743A4" w:rsidP="00214A47">
            <w:pPr>
              <w:suppressAutoHyphens w:val="0"/>
              <w:jc w:val="center"/>
              <w:rPr>
                <w:rFonts w:ascii="Arial Narrow" w:hAnsi="Arial Narrow" w:cs="Arial"/>
                <w:b/>
                <w:bCs/>
                <w:sz w:val="20"/>
                <w:lang w:val="ro-RO" w:eastAsia="en-US"/>
              </w:rPr>
            </w:pPr>
          </w:p>
        </w:tc>
      </w:tr>
      <w:tr w:rsidR="00A743A4" w:rsidRPr="00F42665" w14:paraId="2523449F" w14:textId="77777777" w:rsidTr="00A743A4">
        <w:trPr>
          <w:trHeight w:val="270"/>
        </w:trPr>
        <w:tc>
          <w:tcPr>
            <w:tcW w:w="540" w:type="dxa"/>
            <w:tcBorders>
              <w:top w:val="single" w:sz="4" w:space="0" w:color="auto"/>
              <w:left w:val="single" w:sz="4" w:space="0" w:color="auto"/>
              <w:bottom w:val="single" w:sz="4" w:space="0" w:color="auto"/>
              <w:right w:val="nil"/>
            </w:tcBorders>
            <w:shd w:val="clear" w:color="auto" w:fill="auto"/>
            <w:noWrap/>
            <w:vAlign w:val="center"/>
          </w:tcPr>
          <w:p w14:paraId="5FF6B283" w14:textId="77777777"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2B34CB"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85" w:type="dxa"/>
            <w:tcBorders>
              <w:top w:val="single" w:sz="4" w:space="0" w:color="auto"/>
              <w:left w:val="nil"/>
              <w:bottom w:val="single" w:sz="4" w:space="0" w:color="auto"/>
              <w:right w:val="single" w:sz="4" w:space="0" w:color="auto"/>
            </w:tcBorders>
            <w:shd w:val="clear" w:color="auto" w:fill="auto"/>
            <w:vAlign w:val="center"/>
          </w:tcPr>
          <w:p w14:paraId="12950420"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BF1D3"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0092051"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100" w:type="dxa"/>
            <w:gridSpan w:val="2"/>
            <w:tcBorders>
              <w:top w:val="single" w:sz="4" w:space="0" w:color="auto"/>
              <w:left w:val="single" w:sz="4" w:space="0" w:color="auto"/>
              <w:bottom w:val="single" w:sz="4" w:space="0" w:color="auto"/>
              <w:right w:val="single" w:sz="4" w:space="0" w:color="auto"/>
            </w:tcBorders>
          </w:tcPr>
          <w:p w14:paraId="105C3D12"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9299639" w14:textId="6AEC8FF9" w:rsidR="00A743A4" w:rsidRPr="00F42665" w:rsidRDefault="00A743A4" w:rsidP="00214A47">
            <w:pPr>
              <w:suppressAutoHyphens w:val="0"/>
              <w:jc w:val="center"/>
              <w:rPr>
                <w:rFonts w:ascii="Times New Roman" w:hAnsi="Times New Roman"/>
                <w:b/>
                <w:bCs/>
                <w:sz w:val="16"/>
                <w:szCs w:val="16"/>
                <w:lang w:val="ro-RO"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74D787"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851" w:type="dxa"/>
            <w:tcBorders>
              <w:top w:val="single" w:sz="4" w:space="0" w:color="auto"/>
              <w:left w:val="single" w:sz="4" w:space="0" w:color="auto"/>
              <w:bottom w:val="single" w:sz="4" w:space="0" w:color="auto"/>
              <w:right w:val="single" w:sz="4" w:space="0" w:color="auto"/>
            </w:tcBorders>
          </w:tcPr>
          <w:p w14:paraId="2332D6A9"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C7D598A" w14:textId="22E76C4F" w:rsidR="00A743A4" w:rsidRPr="00F42665" w:rsidRDefault="00A743A4" w:rsidP="00214A47">
            <w:pPr>
              <w:suppressAutoHyphens w:val="0"/>
              <w:jc w:val="center"/>
              <w:rPr>
                <w:rFonts w:ascii="Times New Roman" w:hAnsi="Times New Roman"/>
                <w:b/>
                <w:bCs/>
                <w:sz w:val="16"/>
                <w:szCs w:val="16"/>
                <w:lang w:val="ro-RO"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E0FAF1"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507DA7A"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553597"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05422AD" w14:textId="77777777" w:rsidR="00A743A4" w:rsidRPr="00F42665" w:rsidRDefault="00A743A4" w:rsidP="00214A47">
            <w:pPr>
              <w:suppressAutoHyphens w:val="0"/>
              <w:jc w:val="center"/>
              <w:rPr>
                <w:rFonts w:ascii="Times New Roman" w:hAnsi="Times New Roman"/>
                <w:b/>
                <w:bCs/>
                <w:sz w:val="16"/>
                <w:szCs w:val="16"/>
                <w:lang w:val="ro-RO" w:eastAsia="en-US"/>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6C315AD" w14:textId="77777777" w:rsidR="00A743A4" w:rsidRPr="00F42665" w:rsidRDefault="00A743A4" w:rsidP="00214A47">
            <w:pPr>
              <w:suppressAutoHyphens w:val="0"/>
              <w:jc w:val="center"/>
              <w:rPr>
                <w:rFonts w:ascii="Arial Narrow" w:hAnsi="Arial Narrow" w:cs="Arial"/>
                <w:b/>
                <w:bCs/>
                <w:sz w:val="20"/>
                <w:lang w:val="ro-RO" w:eastAsia="en-US"/>
              </w:rPr>
            </w:pPr>
          </w:p>
        </w:tc>
      </w:tr>
      <w:tr w:rsidR="00A743A4" w:rsidRPr="00F42665" w14:paraId="4BCA99D4" w14:textId="77777777" w:rsidTr="00A743A4">
        <w:trPr>
          <w:trHeight w:val="270"/>
        </w:trPr>
        <w:tc>
          <w:tcPr>
            <w:tcW w:w="17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50C5922" w14:textId="77777777" w:rsidR="00A743A4" w:rsidRPr="00F42665" w:rsidRDefault="00A743A4" w:rsidP="00214A47">
            <w:pPr>
              <w:suppressAutoHyphens w:val="0"/>
              <w:jc w:val="center"/>
              <w:rPr>
                <w:rFonts w:ascii="Times New Roman" w:hAnsi="Times New Roman"/>
                <w:b/>
                <w:bCs/>
                <w:sz w:val="16"/>
                <w:szCs w:val="16"/>
                <w:lang w:val="ro-RO" w:eastAsia="en-US"/>
              </w:rPr>
            </w:pPr>
            <w:r w:rsidRPr="00F42665">
              <w:rPr>
                <w:rFonts w:ascii="Times New Roman" w:hAnsi="Times New Roman"/>
                <w:b/>
                <w:bCs/>
                <w:sz w:val="16"/>
                <w:szCs w:val="16"/>
                <w:lang w:val="ro-RO" w:eastAsia="en-US"/>
              </w:rPr>
              <w:t>TOTAL</w:t>
            </w:r>
          </w:p>
        </w:tc>
        <w:tc>
          <w:tcPr>
            <w:tcW w:w="10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4513B"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0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76D2324"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02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EA0CB2"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100" w:type="dxa"/>
            <w:gridSpan w:val="2"/>
            <w:tcBorders>
              <w:top w:val="single" w:sz="4" w:space="0" w:color="auto"/>
              <w:left w:val="single" w:sz="4" w:space="0" w:color="auto"/>
              <w:bottom w:val="single" w:sz="4" w:space="0" w:color="auto"/>
              <w:right w:val="single" w:sz="4" w:space="0" w:color="auto"/>
            </w:tcBorders>
          </w:tcPr>
          <w:p w14:paraId="2C1EEB0F"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8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5E2BB" w14:textId="3D9F8786"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7E026"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851" w:type="dxa"/>
            <w:tcBorders>
              <w:top w:val="single" w:sz="4" w:space="0" w:color="auto"/>
              <w:left w:val="single" w:sz="4" w:space="0" w:color="auto"/>
              <w:bottom w:val="single" w:sz="4" w:space="0" w:color="auto"/>
              <w:right w:val="single" w:sz="4" w:space="0" w:color="auto"/>
            </w:tcBorders>
          </w:tcPr>
          <w:p w14:paraId="76175F26"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EDED5" w14:textId="7061E191"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2760BA"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B6A71F"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362B4C"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D6B8B" w14:textId="77777777" w:rsidR="00A743A4" w:rsidRPr="00F42665" w:rsidRDefault="00A743A4" w:rsidP="00214A47">
            <w:pPr>
              <w:suppressAutoHyphens w:val="0"/>
              <w:ind w:firstLineChars="100" w:firstLine="161"/>
              <w:jc w:val="center"/>
              <w:rPr>
                <w:rFonts w:ascii="Times New Roman" w:hAnsi="Times New Roman"/>
                <w:b/>
                <w:bCs/>
                <w:color w:val="0000FF"/>
                <w:sz w:val="16"/>
                <w:szCs w:val="16"/>
                <w:lang w:val="ro-RO" w:eastAsia="en-US"/>
              </w:rPr>
            </w:pP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3615A" w14:textId="77777777" w:rsidR="00A743A4" w:rsidRPr="00F42665" w:rsidRDefault="00A743A4" w:rsidP="00214A47">
            <w:pPr>
              <w:suppressAutoHyphens w:val="0"/>
              <w:ind w:firstLineChars="100" w:firstLine="201"/>
              <w:jc w:val="center"/>
              <w:rPr>
                <w:rFonts w:ascii="Arial Narrow" w:hAnsi="Arial Narrow" w:cs="Arial"/>
                <w:b/>
                <w:bCs/>
                <w:color w:val="0000FF"/>
                <w:sz w:val="20"/>
                <w:lang w:val="ro-RO" w:eastAsia="en-US"/>
              </w:rPr>
            </w:pPr>
          </w:p>
        </w:tc>
      </w:tr>
    </w:tbl>
    <w:p w14:paraId="4948DD36" w14:textId="77777777" w:rsidR="005E66CD" w:rsidRPr="00F42665" w:rsidRDefault="005E66CD" w:rsidP="00960827">
      <w:pPr>
        <w:suppressAutoHyphens w:val="0"/>
        <w:rPr>
          <w:rFonts w:ascii="Times New Roman" w:hAnsi="Times New Roman"/>
          <w:b/>
          <w:bCs/>
          <w:szCs w:val="24"/>
          <w:lang w:val="ro-RO"/>
        </w:rPr>
      </w:pPr>
    </w:p>
    <w:sectPr w:rsidR="005E66CD" w:rsidRPr="00F42665" w:rsidSect="00423EDA">
      <w:headerReference w:type="even" r:id="rId22"/>
      <w:headerReference w:type="default" r:id="rId23"/>
      <w:footerReference w:type="even" r:id="rId24"/>
      <w:footerReference w:type="default" r:id="rId25"/>
      <w:headerReference w:type="first" r:id="rId26"/>
      <w:footerReference w:type="first" r:id="rId27"/>
      <w:pgSz w:w="16840" w:h="11907" w:orient="landscape" w:code="9"/>
      <w:pgMar w:top="1411" w:right="460" w:bottom="1138" w:left="1411" w:header="1138"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C5BF22" w14:textId="77777777" w:rsidR="004276DC" w:rsidRDefault="004276DC">
      <w:r>
        <w:separator/>
      </w:r>
    </w:p>
  </w:endnote>
  <w:endnote w:type="continuationSeparator" w:id="0">
    <w:p w14:paraId="0210075F" w14:textId="77777777" w:rsidR="004276DC" w:rsidRDefault="004276DC">
      <w:r>
        <w:continuationSeparator/>
      </w:r>
    </w:p>
  </w:endnote>
  <w:endnote w:type="continuationNotice" w:id="1">
    <w:p w14:paraId="2297722B" w14:textId="77777777" w:rsidR="004276DC" w:rsidRDefault="004276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R">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DejaVu Sans">
    <w:altName w:val="Arial"/>
    <w:charset w:val="EE"/>
    <w:family w:val="swiss"/>
    <w:pitch w:val="variable"/>
    <w:sig w:usb0="00000000" w:usb1="D200FDFF" w:usb2="0A24602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301DF" w14:textId="5E039B1B" w:rsidR="00960827" w:rsidRDefault="00960827">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sidR="00CF4292">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64C97" w14:textId="77777777" w:rsidR="00960827" w:rsidRDefault="0096082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4AC19" w14:textId="3E2572E1" w:rsidR="00960827" w:rsidRDefault="00960827">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sidR="00CF4292">
      <w:rPr>
        <w:rStyle w:val="PageNumber"/>
        <w:noProof/>
      </w:rPr>
      <w:t>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82BE6" w14:textId="77777777" w:rsidR="00960827" w:rsidRDefault="0096082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3EC6C" w14:textId="77777777" w:rsidR="00960827" w:rsidRDefault="00960827"/>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F5773" w14:textId="628624F8" w:rsidR="00960827" w:rsidRDefault="00960827">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sidR="00CF4292">
      <w:rPr>
        <w:rStyle w:val="PageNumber"/>
        <w:noProof/>
      </w:rPr>
      <w:t>6</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CAA1D" w14:textId="77777777" w:rsidR="00960827" w:rsidRDefault="0096082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C2315" w14:textId="77777777" w:rsidR="00960827" w:rsidRDefault="00960827"/>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7F26A" w14:textId="425925E0" w:rsidR="00960827" w:rsidRDefault="00960827">
    <w:pPr>
      <w:pStyle w:val="BodyText"/>
      <w:ind w:right="360"/>
      <w:jc w:val="right"/>
    </w:pPr>
    <w:r>
      <w:rPr>
        <w:rStyle w:val="PageNumber"/>
      </w:rPr>
      <w:fldChar w:fldCharType="begin"/>
    </w:r>
    <w:r>
      <w:rPr>
        <w:rStyle w:val="PageNumber"/>
      </w:rPr>
      <w:instrText xml:space="preserve"> PAGE </w:instrText>
    </w:r>
    <w:r>
      <w:rPr>
        <w:rStyle w:val="PageNumber"/>
      </w:rPr>
      <w:fldChar w:fldCharType="separate"/>
    </w:r>
    <w:r w:rsidR="00CF4292">
      <w:rPr>
        <w:rStyle w:val="PageNumber"/>
        <w:noProof/>
      </w:rPr>
      <w:t>8</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72BC9" w14:textId="77777777" w:rsidR="00960827" w:rsidRDefault="0096082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331D0" w14:textId="77777777" w:rsidR="004276DC" w:rsidRDefault="004276DC">
      <w:r>
        <w:separator/>
      </w:r>
    </w:p>
  </w:footnote>
  <w:footnote w:type="continuationSeparator" w:id="0">
    <w:p w14:paraId="2B7F7B93" w14:textId="77777777" w:rsidR="004276DC" w:rsidRDefault="004276DC">
      <w:r>
        <w:continuationSeparator/>
      </w:r>
    </w:p>
  </w:footnote>
  <w:footnote w:type="continuationNotice" w:id="1">
    <w:p w14:paraId="28DE67F2" w14:textId="77777777" w:rsidR="004276DC" w:rsidRDefault="004276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97842" w14:textId="77777777" w:rsidR="00960827" w:rsidRDefault="0096082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A155C" w14:textId="77777777" w:rsidR="00960827" w:rsidRDefault="009608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898B6" w14:textId="77777777" w:rsidR="00960827" w:rsidRDefault="0096082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2EC52" w14:textId="77777777" w:rsidR="00960827" w:rsidRDefault="0096082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B06EB" w14:textId="77777777" w:rsidR="00960827" w:rsidRDefault="0096082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3BEF7" w14:textId="77777777" w:rsidR="00960827" w:rsidRDefault="0096082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2B879" w14:textId="77777777" w:rsidR="00960827" w:rsidRDefault="0096082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6E7381" w14:textId="77777777" w:rsidR="00960827" w:rsidRDefault="00960827">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9824E" w14:textId="77777777" w:rsidR="00960827" w:rsidRDefault="0096082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lvl w:ilvl="0">
      <w:start w:val="1"/>
      <w:numFmt w:val="upperRoman"/>
      <w:pStyle w:val="StyleHeading1TimesNewRoman14ptCenteredAfter6pt"/>
      <w:lvlText w:val="Capitolul %1."/>
      <w:lvlJc w:val="left"/>
      <w:pPr>
        <w:tabs>
          <w:tab w:val="num" w:pos="1080"/>
        </w:tabs>
        <w:ind w:left="1080" w:hanging="360"/>
      </w:pPr>
    </w:lvl>
  </w:abstractNum>
  <w:abstractNum w:abstractNumId="1" w15:restartNumberingAfterBreak="0">
    <w:nsid w:val="00000002"/>
    <w:multiLevelType w:val="singleLevel"/>
    <w:tmpl w:val="00000002"/>
    <w:name w:val="WW8Num2"/>
    <w:lvl w:ilvl="0">
      <w:start w:val="1"/>
      <w:numFmt w:val="decimal"/>
      <w:pStyle w:val="ListNumber"/>
      <w:lvlText w:val="%1."/>
      <w:lvlJc w:val="left"/>
      <w:pPr>
        <w:tabs>
          <w:tab w:val="num" w:pos="360"/>
        </w:tabs>
        <w:ind w:left="360" w:hanging="360"/>
      </w:pPr>
    </w:lvl>
  </w:abstractNum>
  <w:abstractNum w:abstractNumId="2" w15:restartNumberingAfterBreak="0">
    <w:nsid w:val="00000003"/>
    <w:multiLevelType w:val="multilevel"/>
    <w:tmpl w:val="D67CFE1A"/>
    <w:name w:val="WW8Num3"/>
    <w:lvl w:ilvl="0">
      <w:start w:val="1"/>
      <w:numFmt w:val="lowerLetter"/>
      <w:lvlText w:val="%1."/>
      <w:lvlJc w:val="left"/>
      <w:pPr>
        <w:tabs>
          <w:tab w:val="num" w:pos="1152"/>
        </w:tabs>
        <w:ind w:left="1152" w:hanging="432"/>
      </w:pPr>
      <w:rPr>
        <w:rFonts w:ascii="Times New Roman" w:eastAsia="Times New Roman" w:hAnsi="Times New Roman" w:cs="Times New Roman"/>
        <w:b w:val="0"/>
        <w:i w:val="0"/>
        <w:strike w:val="0"/>
        <w:dstrike w:val="0"/>
        <w:color w:val="auto"/>
      </w:r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decimal"/>
      <w:lvlText w:val="Art. %5."/>
      <w:lvlJc w:val="left"/>
      <w:pPr>
        <w:tabs>
          <w:tab w:val="num" w:pos="4034"/>
        </w:tabs>
        <w:ind w:left="3240" w:firstLine="0"/>
      </w:pPr>
      <w:rPr>
        <w:rFonts w:ascii="Times New Roman" w:hAnsi="Times New Roman" w:cs="Times New Roman"/>
        <w:b w:val="0"/>
        <w:i w:val="0"/>
        <w:strike w:val="0"/>
        <w:dstrike w:val="0"/>
        <w:color w:val="auto"/>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singleLevel"/>
    <w:tmpl w:val="3E1C10B8"/>
    <w:name w:val="WW8Num3"/>
    <w:lvl w:ilvl="0">
      <w:start w:val="1"/>
      <w:numFmt w:val="decimal"/>
      <w:lvlText w:val="Art. %1."/>
      <w:lvlJc w:val="left"/>
      <w:pPr>
        <w:ind w:left="720" w:hanging="360"/>
      </w:pPr>
      <w:rPr>
        <w:rFonts w:ascii="Times New Roman" w:hAnsi="Times New Roman" w:cs="Times New Roman"/>
        <w:b w:val="0"/>
        <w:i w:val="0"/>
        <w:strike w:val="0"/>
        <w:dstrike w:val="0"/>
        <w:shadow/>
        <w:color w:val="auto"/>
      </w:rPr>
    </w:lvl>
  </w:abstractNum>
  <w:abstractNum w:abstractNumId="4" w15:restartNumberingAfterBreak="0">
    <w:nsid w:val="00000005"/>
    <w:multiLevelType w:val="singleLevel"/>
    <w:tmpl w:val="00000005"/>
    <w:name w:val="WW8Num5"/>
    <w:lvl w:ilvl="0">
      <w:start w:val="1"/>
      <w:numFmt w:val="decimal"/>
      <w:lvlText w:val="Art. %1. - "/>
      <w:lvlJc w:val="left"/>
      <w:pPr>
        <w:tabs>
          <w:tab w:val="num" w:pos="1080"/>
        </w:tabs>
        <w:ind w:left="0" w:firstLine="0"/>
      </w:pPr>
      <w:rPr>
        <w:b w:val="0"/>
        <w:i w:val="0"/>
        <w:sz w:val="24"/>
        <w:szCs w:val="24"/>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1080"/>
        </w:tabs>
        <w:ind w:left="1080" w:hanging="360"/>
      </w:pPr>
    </w:lvl>
  </w:abstractNum>
  <w:abstractNum w:abstractNumId="6" w15:restartNumberingAfterBreak="0">
    <w:nsid w:val="00000007"/>
    <w:multiLevelType w:val="multilevel"/>
    <w:tmpl w:val="AF164C4A"/>
    <w:lvl w:ilvl="0">
      <w:start w:val="1"/>
      <w:numFmt w:val="lowerLetter"/>
      <w:lvlText w:val="%1)"/>
      <w:lvlJc w:val="left"/>
      <w:pPr>
        <w:tabs>
          <w:tab w:val="num" w:pos="780"/>
        </w:tabs>
        <w:ind w:left="780" w:hanging="510"/>
      </w:pPr>
      <w:rPr>
        <w:b/>
        <w:strike w:val="0"/>
      </w:rPr>
    </w:lvl>
    <w:lvl w:ilvl="1">
      <w:start w:val="1"/>
      <w:numFmt w:val="bullet"/>
      <w:lvlText w:val=""/>
      <w:lvlJc w:val="left"/>
      <w:pPr>
        <w:tabs>
          <w:tab w:val="num" w:pos="3468"/>
        </w:tabs>
        <w:ind w:left="3468" w:hanging="360"/>
      </w:pPr>
      <w:rPr>
        <w:rFonts w:ascii="Symbol" w:hAnsi="Symbol"/>
        <w:b/>
      </w:rPr>
    </w:lvl>
    <w:lvl w:ilvl="2">
      <w:numFmt w:val="bullet"/>
      <w:lvlText w:val="-"/>
      <w:lvlJc w:val="left"/>
      <w:pPr>
        <w:tabs>
          <w:tab w:val="num" w:pos="4368"/>
        </w:tabs>
        <w:ind w:left="4368" w:hanging="360"/>
      </w:pPr>
      <w:rPr>
        <w:rFonts w:ascii="Arial Narrow" w:hAnsi="Arial Narrow" w:cs="Times New Roman"/>
      </w:rPr>
    </w:lvl>
    <w:lvl w:ilvl="3">
      <w:start w:val="2"/>
      <w:numFmt w:val="decimal"/>
      <w:lvlText w:val="(%4)"/>
      <w:lvlJc w:val="left"/>
      <w:pPr>
        <w:tabs>
          <w:tab w:val="num" w:pos="4908"/>
        </w:tabs>
        <w:ind w:left="4908" w:hanging="360"/>
      </w:pPr>
    </w:lvl>
    <w:lvl w:ilvl="4">
      <w:start w:val="1"/>
      <w:numFmt w:val="none"/>
      <w:suff w:val="nothing"/>
      <w:lvlText w:val="Art. 26."/>
      <w:lvlJc w:val="left"/>
      <w:pPr>
        <w:tabs>
          <w:tab w:val="num" w:pos="0"/>
        </w:tabs>
        <w:ind w:left="5268" w:firstLine="0"/>
      </w:pPr>
      <w:rPr>
        <w:rFonts w:ascii="Times New Roman" w:hAnsi="Times New Roman" w:cs="Times New Roman"/>
        <w:b w:val="0"/>
        <w:i w:val="0"/>
        <w:strike w:val="0"/>
        <w:dstrike w:val="0"/>
        <w:color w:val="auto"/>
      </w:rPr>
    </w:lvl>
    <w:lvl w:ilvl="5">
      <w:start w:val="1"/>
      <w:numFmt w:val="lowerRoman"/>
      <w:lvlText w:val="%6."/>
      <w:lvlJc w:val="left"/>
      <w:pPr>
        <w:tabs>
          <w:tab w:val="num" w:pos="6348"/>
        </w:tabs>
        <w:ind w:left="6348" w:hanging="180"/>
      </w:pPr>
    </w:lvl>
    <w:lvl w:ilvl="6">
      <w:start w:val="1"/>
      <w:numFmt w:val="decimal"/>
      <w:lvlText w:val="%7."/>
      <w:lvlJc w:val="left"/>
      <w:pPr>
        <w:tabs>
          <w:tab w:val="num" w:pos="7068"/>
        </w:tabs>
        <w:ind w:left="7068" w:hanging="360"/>
      </w:pPr>
    </w:lvl>
    <w:lvl w:ilvl="7">
      <w:start w:val="1"/>
      <w:numFmt w:val="lowerLetter"/>
      <w:lvlText w:val="%8."/>
      <w:lvlJc w:val="left"/>
      <w:pPr>
        <w:tabs>
          <w:tab w:val="num" w:pos="7788"/>
        </w:tabs>
        <w:ind w:left="7788" w:hanging="360"/>
      </w:pPr>
    </w:lvl>
    <w:lvl w:ilvl="8">
      <w:start w:val="1"/>
      <w:numFmt w:val="lowerRoman"/>
      <w:lvlText w:val="%9."/>
      <w:lvlJc w:val="left"/>
      <w:pPr>
        <w:tabs>
          <w:tab w:val="num" w:pos="8508"/>
        </w:tabs>
        <w:ind w:left="8508" w:hanging="180"/>
      </w:pPr>
    </w:lvl>
  </w:abstractNum>
  <w:abstractNum w:abstractNumId="7" w15:restartNumberingAfterBreak="0">
    <w:nsid w:val="00000008"/>
    <w:multiLevelType w:val="singleLevel"/>
    <w:tmpl w:val="00000008"/>
    <w:lvl w:ilvl="0">
      <w:start w:val="1"/>
      <w:numFmt w:val="lowerLetter"/>
      <w:lvlText w:val="%1)"/>
      <w:lvlJc w:val="left"/>
      <w:pPr>
        <w:tabs>
          <w:tab w:val="num" w:pos="720"/>
        </w:tabs>
        <w:ind w:left="720" w:hanging="360"/>
      </w:pPr>
      <w:rPr>
        <w:b/>
      </w:rPr>
    </w:lvl>
  </w:abstractNum>
  <w:abstractNum w:abstractNumId="8" w15:restartNumberingAfterBreak="0">
    <w:nsid w:val="00000009"/>
    <w:multiLevelType w:val="multilevel"/>
    <w:tmpl w:val="00000009"/>
    <w:name w:val="WW8Num9"/>
    <w:lvl w:ilvl="0">
      <w:start w:val="2"/>
      <w:numFmt w:val="decimal"/>
      <w:lvlText w:val="(%1)"/>
      <w:lvlJc w:val="left"/>
      <w:pPr>
        <w:tabs>
          <w:tab w:val="num" w:pos="5400"/>
        </w:tabs>
        <w:ind w:left="5400" w:hanging="360"/>
      </w:pPr>
    </w:lvl>
    <w:lvl w:ilvl="1">
      <w:start w:val="1"/>
      <w:numFmt w:val="lowerLetter"/>
      <w:lvlText w:val="%2)"/>
      <w:lvlJc w:val="left"/>
      <w:pPr>
        <w:tabs>
          <w:tab w:val="num" w:pos="2110"/>
        </w:tabs>
        <w:ind w:left="2110" w:hanging="360"/>
      </w:pPr>
    </w:lvl>
    <w:lvl w:ilvl="2">
      <w:start w:val="1"/>
      <w:numFmt w:val="lowerRoman"/>
      <w:lvlText w:val="%3."/>
      <w:lvlJc w:val="left"/>
      <w:pPr>
        <w:tabs>
          <w:tab w:val="num" w:pos="2830"/>
        </w:tabs>
        <w:ind w:left="2830" w:hanging="180"/>
      </w:pPr>
    </w:lvl>
    <w:lvl w:ilvl="3">
      <w:start w:val="1"/>
      <w:numFmt w:val="decimal"/>
      <w:lvlText w:val="%4."/>
      <w:lvlJc w:val="left"/>
      <w:pPr>
        <w:tabs>
          <w:tab w:val="num" w:pos="3550"/>
        </w:tabs>
        <w:ind w:left="3550" w:hanging="360"/>
      </w:pPr>
    </w:lvl>
    <w:lvl w:ilvl="4">
      <w:start w:val="1"/>
      <w:numFmt w:val="lowerLetter"/>
      <w:lvlText w:val="%5."/>
      <w:lvlJc w:val="left"/>
      <w:pPr>
        <w:tabs>
          <w:tab w:val="num" w:pos="4270"/>
        </w:tabs>
        <w:ind w:left="4270" w:hanging="360"/>
      </w:pPr>
    </w:lvl>
    <w:lvl w:ilvl="5">
      <w:start w:val="1"/>
      <w:numFmt w:val="lowerRoman"/>
      <w:lvlText w:val="%6."/>
      <w:lvlJc w:val="left"/>
      <w:pPr>
        <w:tabs>
          <w:tab w:val="num" w:pos="4990"/>
        </w:tabs>
        <w:ind w:left="4990" w:hanging="180"/>
      </w:pPr>
    </w:lvl>
    <w:lvl w:ilvl="6">
      <w:start w:val="1"/>
      <w:numFmt w:val="decimal"/>
      <w:lvlText w:val="%7."/>
      <w:lvlJc w:val="left"/>
      <w:pPr>
        <w:tabs>
          <w:tab w:val="num" w:pos="5710"/>
        </w:tabs>
        <w:ind w:left="5710" w:hanging="360"/>
      </w:pPr>
    </w:lvl>
    <w:lvl w:ilvl="7">
      <w:start w:val="1"/>
      <w:numFmt w:val="lowerLetter"/>
      <w:lvlText w:val="%8."/>
      <w:lvlJc w:val="left"/>
      <w:pPr>
        <w:tabs>
          <w:tab w:val="num" w:pos="6430"/>
        </w:tabs>
        <w:ind w:left="6430" w:hanging="360"/>
      </w:pPr>
    </w:lvl>
    <w:lvl w:ilvl="8">
      <w:start w:val="1"/>
      <w:numFmt w:val="lowerRoman"/>
      <w:lvlText w:val="%9."/>
      <w:lvlJc w:val="left"/>
      <w:pPr>
        <w:tabs>
          <w:tab w:val="num" w:pos="7150"/>
        </w:tabs>
        <w:ind w:left="715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15:restartNumberingAfterBreak="0">
    <w:nsid w:val="0000000E"/>
    <w:multiLevelType w:val="multilevel"/>
    <w:tmpl w:val="0000000E"/>
    <w:name w:val="WW8Num1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5" w15:restartNumberingAfterBreak="0">
    <w:nsid w:val="087F1ACE"/>
    <w:multiLevelType w:val="hybridMultilevel"/>
    <w:tmpl w:val="F730A8EE"/>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DA65B56"/>
    <w:multiLevelType w:val="hybridMultilevel"/>
    <w:tmpl w:val="472CD1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71F3CA8"/>
    <w:multiLevelType w:val="hybridMultilevel"/>
    <w:tmpl w:val="67F460FA"/>
    <w:lvl w:ilvl="0" w:tplc="BFD282E8">
      <w:start w:val="1"/>
      <w:numFmt w:val="lowerLetter"/>
      <w:lvlText w:val="%1)"/>
      <w:lvlJc w:val="left"/>
      <w:pPr>
        <w:ind w:left="801" w:hanging="375"/>
      </w:pPr>
      <w:rPr>
        <w:rFonts w:hint="default"/>
      </w:rPr>
    </w:lvl>
    <w:lvl w:ilvl="1" w:tplc="04180019">
      <w:start w:val="1"/>
      <w:numFmt w:val="lowerLetter"/>
      <w:lvlText w:val="%2."/>
      <w:lvlJc w:val="left"/>
      <w:pPr>
        <w:ind w:left="1506" w:hanging="360"/>
      </w:pPr>
    </w:lvl>
    <w:lvl w:ilvl="2" w:tplc="0418001B">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8" w15:restartNumberingAfterBreak="0">
    <w:nsid w:val="1E723E3D"/>
    <w:multiLevelType w:val="hybridMultilevel"/>
    <w:tmpl w:val="DAF0A40A"/>
    <w:lvl w:ilvl="0" w:tplc="98849B0C">
      <w:start w:val="14"/>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F232A57"/>
    <w:multiLevelType w:val="hybridMultilevel"/>
    <w:tmpl w:val="5BA4230C"/>
    <w:lvl w:ilvl="0" w:tplc="4CA4854C">
      <w:start w:val="13"/>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C1265FF"/>
    <w:multiLevelType w:val="hybridMultilevel"/>
    <w:tmpl w:val="4FC49520"/>
    <w:lvl w:ilvl="0" w:tplc="04180017">
      <w:start w:val="1"/>
      <w:numFmt w:val="lowerLetter"/>
      <w:lvlText w:val="%1)"/>
      <w:lvlJc w:val="left"/>
      <w:pPr>
        <w:ind w:left="1080" w:hanging="360"/>
      </w:p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EB91C9B"/>
    <w:multiLevelType w:val="hybridMultilevel"/>
    <w:tmpl w:val="67F460FA"/>
    <w:lvl w:ilvl="0" w:tplc="BFD282E8">
      <w:start w:val="1"/>
      <w:numFmt w:val="lowerLetter"/>
      <w:lvlText w:val="%1)"/>
      <w:lvlJc w:val="left"/>
      <w:pPr>
        <w:ind w:left="801" w:hanging="375"/>
      </w:pPr>
      <w:rPr>
        <w:rFonts w:hint="default"/>
      </w:rPr>
    </w:lvl>
    <w:lvl w:ilvl="1" w:tplc="04180019">
      <w:start w:val="1"/>
      <w:numFmt w:val="lowerLetter"/>
      <w:lvlText w:val="%2."/>
      <w:lvlJc w:val="left"/>
      <w:pPr>
        <w:ind w:left="1506" w:hanging="360"/>
      </w:pPr>
    </w:lvl>
    <w:lvl w:ilvl="2" w:tplc="0418001B">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2" w15:restartNumberingAfterBreak="0">
    <w:nsid w:val="31B82633"/>
    <w:multiLevelType w:val="multilevel"/>
    <w:tmpl w:val="33CA49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46B263A"/>
    <w:multiLevelType w:val="hybridMultilevel"/>
    <w:tmpl w:val="726C17A2"/>
    <w:lvl w:ilvl="0" w:tplc="9E06FC4A">
      <w:start w:val="1"/>
      <w:numFmt w:val="lowerLetter"/>
      <w:lvlText w:val="%1) "/>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4C6467F"/>
    <w:multiLevelType w:val="hybridMultilevel"/>
    <w:tmpl w:val="9ED25D8A"/>
    <w:lvl w:ilvl="0" w:tplc="F4DAF8F2">
      <w:start w:val="1"/>
      <w:numFmt w:val="decimal"/>
      <w:lvlText w:val="%1."/>
      <w:lvlJc w:val="left"/>
      <w:pPr>
        <w:ind w:left="644" w:hanging="360"/>
      </w:pPr>
      <w:rPr>
        <w:rFonts w:hint="default"/>
        <w:b/>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37C96369"/>
    <w:multiLevelType w:val="multilevel"/>
    <w:tmpl w:val="E7ECCFDC"/>
    <w:lvl w:ilvl="0">
      <w:start w:val="1"/>
      <w:numFmt w:val="lowerLetter"/>
      <w:lvlText w:val="%1) "/>
      <w:lvlJc w:val="left"/>
      <w:pPr>
        <w:tabs>
          <w:tab w:val="num" w:pos="720"/>
        </w:tabs>
        <w:ind w:left="720" w:hanging="360"/>
      </w:pPr>
      <w:rPr>
        <w:rFonts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6" w15:restartNumberingAfterBreak="0">
    <w:nsid w:val="57133DFC"/>
    <w:multiLevelType w:val="multilevel"/>
    <w:tmpl w:val="C65C6C0A"/>
    <w:name w:val="WW8Num32"/>
    <w:lvl w:ilvl="0">
      <w:start w:val="8"/>
      <w:numFmt w:val="decimal"/>
      <w:lvlText w:val="Art. %1."/>
      <w:lvlJc w:val="left"/>
      <w:pPr>
        <w:tabs>
          <w:tab w:val="num" w:pos="1152"/>
        </w:tabs>
        <w:ind w:left="1152" w:hanging="432"/>
      </w:pPr>
      <w:rPr>
        <w:rFonts w:ascii="Times New Roman" w:hAnsi="Times New Roman" w:cs="Times New Roman" w:hint="default"/>
        <w:b/>
        <w:i w:val="0"/>
        <w:strike w:val="0"/>
        <w:dstrike w:val="0"/>
        <w:color w:val="auto"/>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b w:val="0"/>
      </w:rPr>
    </w:lvl>
    <w:lvl w:ilvl="3">
      <w:start w:val="1"/>
      <w:numFmt w:val="lowerLetter"/>
      <w:lvlText w:val="%4)"/>
      <w:lvlJc w:val="left"/>
      <w:pPr>
        <w:tabs>
          <w:tab w:val="num" w:pos="2880"/>
        </w:tabs>
        <w:ind w:left="2880" w:hanging="360"/>
      </w:pPr>
      <w:rPr>
        <w:rFonts w:hint="default"/>
      </w:rPr>
    </w:lvl>
    <w:lvl w:ilvl="4">
      <w:start w:val="1"/>
      <w:numFmt w:val="decimal"/>
      <w:lvlText w:val="Art. %5."/>
      <w:lvlJc w:val="left"/>
      <w:pPr>
        <w:tabs>
          <w:tab w:val="num" w:pos="4034"/>
        </w:tabs>
        <w:ind w:left="3240" w:firstLine="0"/>
      </w:pPr>
      <w:rPr>
        <w:rFonts w:ascii="Times New Roman" w:hAnsi="Times New Roman" w:cs="Times New Roman" w:hint="default"/>
        <w:b w:val="0"/>
        <w:i w:val="0"/>
        <w:strike w:val="0"/>
        <w:dstrike w:val="0"/>
        <w:color w:val="auto"/>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7" w15:restartNumberingAfterBreak="0">
    <w:nsid w:val="5C521141"/>
    <w:multiLevelType w:val="hybridMultilevel"/>
    <w:tmpl w:val="0B366970"/>
    <w:lvl w:ilvl="0" w:tplc="270A1A44">
      <w:start w:val="1"/>
      <w:numFmt w:val="upperRoman"/>
      <w:lvlText w:val="Art. %1."/>
      <w:lvlJc w:val="left"/>
      <w:pPr>
        <w:ind w:left="4188" w:hanging="360"/>
      </w:pPr>
      <w:rPr>
        <w:rFonts w:hint="default"/>
        <w:b/>
        <w:i w:val="0"/>
      </w:rPr>
    </w:lvl>
    <w:lvl w:ilvl="1" w:tplc="04180019" w:tentative="1">
      <w:start w:val="1"/>
      <w:numFmt w:val="lowerLetter"/>
      <w:lvlText w:val="%2."/>
      <w:lvlJc w:val="left"/>
      <w:pPr>
        <w:ind w:left="4908" w:hanging="360"/>
      </w:pPr>
    </w:lvl>
    <w:lvl w:ilvl="2" w:tplc="0418001B" w:tentative="1">
      <w:start w:val="1"/>
      <w:numFmt w:val="lowerRoman"/>
      <w:lvlText w:val="%3."/>
      <w:lvlJc w:val="right"/>
      <w:pPr>
        <w:ind w:left="5628" w:hanging="180"/>
      </w:pPr>
    </w:lvl>
    <w:lvl w:ilvl="3" w:tplc="0418000F" w:tentative="1">
      <w:start w:val="1"/>
      <w:numFmt w:val="decimal"/>
      <w:lvlText w:val="%4."/>
      <w:lvlJc w:val="left"/>
      <w:pPr>
        <w:ind w:left="6348" w:hanging="360"/>
      </w:pPr>
    </w:lvl>
    <w:lvl w:ilvl="4" w:tplc="04180019" w:tentative="1">
      <w:start w:val="1"/>
      <w:numFmt w:val="lowerLetter"/>
      <w:lvlText w:val="%5."/>
      <w:lvlJc w:val="left"/>
      <w:pPr>
        <w:ind w:left="7068" w:hanging="360"/>
      </w:pPr>
    </w:lvl>
    <w:lvl w:ilvl="5" w:tplc="0418001B" w:tentative="1">
      <w:start w:val="1"/>
      <w:numFmt w:val="lowerRoman"/>
      <w:lvlText w:val="%6."/>
      <w:lvlJc w:val="right"/>
      <w:pPr>
        <w:ind w:left="7788" w:hanging="180"/>
      </w:pPr>
    </w:lvl>
    <w:lvl w:ilvl="6" w:tplc="0418000F" w:tentative="1">
      <w:start w:val="1"/>
      <w:numFmt w:val="decimal"/>
      <w:lvlText w:val="%7."/>
      <w:lvlJc w:val="left"/>
      <w:pPr>
        <w:ind w:left="8508" w:hanging="360"/>
      </w:pPr>
    </w:lvl>
    <w:lvl w:ilvl="7" w:tplc="04180019" w:tentative="1">
      <w:start w:val="1"/>
      <w:numFmt w:val="lowerLetter"/>
      <w:lvlText w:val="%8."/>
      <w:lvlJc w:val="left"/>
      <w:pPr>
        <w:ind w:left="9228" w:hanging="360"/>
      </w:pPr>
    </w:lvl>
    <w:lvl w:ilvl="8" w:tplc="0418001B" w:tentative="1">
      <w:start w:val="1"/>
      <w:numFmt w:val="lowerRoman"/>
      <w:lvlText w:val="%9."/>
      <w:lvlJc w:val="right"/>
      <w:pPr>
        <w:ind w:left="9948" w:hanging="180"/>
      </w:pPr>
    </w:lvl>
  </w:abstractNum>
  <w:abstractNum w:abstractNumId="28" w15:restartNumberingAfterBreak="0">
    <w:nsid w:val="60AB4113"/>
    <w:multiLevelType w:val="hybridMultilevel"/>
    <w:tmpl w:val="A8B0EDE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6"/>
  </w:num>
  <w:num w:numId="5">
    <w:abstractNumId w:val="7"/>
  </w:num>
  <w:num w:numId="6">
    <w:abstractNumId w:val="11"/>
  </w:num>
  <w:num w:numId="7">
    <w:abstractNumId w:val="13"/>
  </w:num>
  <w:num w:numId="8">
    <w:abstractNumId w:val="19"/>
  </w:num>
  <w:num w:numId="9">
    <w:abstractNumId w:val="18"/>
  </w:num>
  <w:num w:numId="10">
    <w:abstractNumId w:val="23"/>
  </w:num>
  <w:num w:numId="11">
    <w:abstractNumId w:val="27"/>
  </w:num>
  <w:num w:numId="12">
    <w:abstractNumId w:val="17"/>
  </w:num>
  <w:num w:numId="13">
    <w:abstractNumId w:val="25"/>
  </w:num>
  <w:num w:numId="14">
    <w:abstractNumId w:val="20"/>
  </w:num>
  <w:num w:numId="15">
    <w:abstractNumId w:val="22"/>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5"/>
  </w:num>
  <w:num w:numId="24">
    <w:abstractNumId w:val="28"/>
  </w:num>
  <w:num w:numId="25">
    <w:abstractNumId w:val="29"/>
  </w:num>
  <w:num w:numId="26">
    <w:abstractNumId w:val="16"/>
  </w:num>
  <w:num w:numId="2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517"/>
    <w:rsid w:val="00002BEC"/>
    <w:rsid w:val="000032BE"/>
    <w:rsid w:val="0000371B"/>
    <w:rsid w:val="00003BD2"/>
    <w:rsid w:val="00003F05"/>
    <w:rsid w:val="0000430F"/>
    <w:rsid w:val="00005980"/>
    <w:rsid w:val="00005A2E"/>
    <w:rsid w:val="0000651F"/>
    <w:rsid w:val="0000716E"/>
    <w:rsid w:val="00007946"/>
    <w:rsid w:val="00010268"/>
    <w:rsid w:val="000108FF"/>
    <w:rsid w:val="00010A3D"/>
    <w:rsid w:val="00011803"/>
    <w:rsid w:val="00011E8D"/>
    <w:rsid w:val="000137B2"/>
    <w:rsid w:val="00013C39"/>
    <w:rsid w:val="00014440"/>
    <w:rsid w:val="000147E7"/>
    <w:rsid w:val="00014BC1"/>
    <w:rsid w:val="00014FFD"/>
    <w:rsid w:val="0001510A"/>
    <w:rsid w:val="00015665"/>
    <w:rsid w:val="00015C76"/>
    <w:rsid w:val="00016989"/>
    <w:rsid w:val="000172D2"/>
    <w:rsid w:val="00017584"/>
    <w:rsid w:val="000177A9"/>
    <w:rsid w:val="00017846"/>
    <w:rsid w:val="00017856"/>
    <w:rsid w:val="0001790F"/>
    <w:rsid w:val="00017B67"/>
    <w:rsid w:val="00017C5C"/>
    <w:rsid w:val="0002002A"/>
    <w:rsid w:val="00020402"/>
    <w:rsid w:val="00020A97"/>
    <w:rsid w:val="00020B63"/>
    <w:rsid w:val="00021040"/>
    <w:rsid w:val="000211F8"/>
    <w:rsid w:val="00021365"/>
    <w:rsid w:val="000226CE"/>
    <w:rsid w:val="00022B7E"/>
    <w:rsid w:val="00024645"/>
    <w:rsid w:val="0002657E"/>
    <w:rsid w:val="00026909"/>
    <w:rsid w:val="00027CD6"/>
    <w:rsid w:val="00030D0C"/>
    <w:rsid w:val="000324C2"/>
    <w:rsid w:val="000329D1"/>
    <w:rsid w:val="00033932"/>
    <w:rsid w:val="00034940"/>
    <w:rsid w:val="00034AB1"/>
    <w:rsid w:val="00034E5D"/>
    <w:rsid w:val="00034F5F"/>
    <w:rsid w:val="00035151"/>
    <w:rsid w:val="00035312"/>
    <w:rsid w:val="000357AF"/>
    <w:rsid w:val="00036097"/>
    <w:rsid w:val="00036289"/>
    <w:rsid w:val="0003677A"/>
    <w:rsid w:val="000407A2"/>
    <w:rsid w:val="0004083D"/>
    <w:rsid w:val="00040C40"/>
    <w:rsid w:val="00040CC6"/>
    <w:rsid w:val="00041201"/>
    <w:rsid w:val="0004241E"/>
    <w:rsid w:val="00042A30"/>
    <w:rsid w:val="000438E4"/>
    <w:rsid w:val="00044DF8"/>
    <w:rsid w:val="00045A2C"/>
    <w:rsid w:val="00046132"/>
    <w:rsid w:val="000476C1"/>
    <w:rsid w:val="00052275"/>
    <w:rsid w:val="00052A56"/>
    <w:rsid w:val="00052CD1"/>
    <w:rsid w:val="00053AB9"/>
    <w:rsid w:val="00054EFD"/>
    <w:rsid w:val="000554B0"/>
    <w:rsid w:val="000559B0"/>
    <w:rsid w:val="00055C3F"/>
    <w:rsid w:val="000565B3"/>
    <w:rsid w:val="00057114"/>
    <w:rsid w:val="0005745F"/>
    <w:rsid w:val="000605A7"/>
    <w:rsid w:val="00060D1D"/>
    <w:rsid w:val="00060E77"/>
    <w:rsid w:val="00061117"/>
    <w:rsid w:val="0006169B"/>
    <w:rsid w:val="0006191F"/>
    <w:rsid w:val="00061EF3"/>
    <w:rsid w:val="000624C3"/>
    <w:rsid w:val="00062C97"/>
    <w:rsid w:val="00062E27"/>
    <w:rsid w:val="00063BB3"/>
    <w:rsid w:val="00064155"/>
    <w:rsid w:val="0006481E"/>
    <w:rsid w:val="00067050"/>
    <w:rsid w:val="000676A9"/>
    <w:rsid w:val="00067F32"/>
    <w:rsid w:val="00070AF4"/>
    <w:rsid w:val="000713EE"/>
    <w:rsid w:val="00072D12"/>
    <w:rsid w:val="00073295"/>
    <w:rsid w:val="00073D10"/>
    <w:rsid w:val="00074513"/>
    <w:rsid w:val="0007589F"/>
    <w:rsid w:val="00076326"/>
    <w:rsid w:val="00077247"/>
    <w:rsid w:val="00080163"/>
    <w:rsid w:val="00080412"/>
    <w:rsid w:val="00080469"/>
    <w:rsid w:val="0008060D"/>
    <w:rsid w:val="00080DCE"/>
    <w:rsid w:val="000818B6"/>
    <w:rsid w:val="00082230"/>
    <w:rsid w:val="000833E3"/>
    <w:rsid w:val="00083DFC"/>
    <w:rsid w:val="00083E15"/>
    <w:rsid w:val="000849CC"/>
    <w:rsid w:val="00084A21"/>
    <w:rsid w:val="0008581F"/>
    <w:rsid w:val="000907C0"/>
    <w:rsid w:val="000909A0"/>
    <w:rsid w:val="00090F85"/>
    <w:rsid w:val="00091011"/>
    <w:rsid w:val="000913E6"/>
    <w:rsid w:val="00091A5F"/>
    <w:rsid w:val="00091AD2"/>
    <w:rsid w:val="00091C62"/>
    <w:rsid w:val="00092868"/>
    <w:rsid w:val="00092AB9"/>
    <w:rsid w:val="000944B8"/>
    <w:rsid w:val="00095076"/>
    <w:rsid w:val="0009572C"/>
    <w:rsid w:val="000958E2"/>
    <w:rsid w:val="00096525"/>
    <w:rsid w:val="00096F4D"/>
    <w:rsid w:val="00097EFD"/>
    <w:rsid w:val="000A21AF"/>
    <w:rsid w:val="000A2B5C"/>
    <w:rsid w:val="000A2E0E"/>
    <w:rsid w:val="000A50A1"/>
    <w:rsid w:val="000A528D"/>
    <w:rsid w:val="000A55B6"/>
    <w:rsid w:val="000A5F46"/>
    <w:rsid w:val="000A624E"/>
    <w:rsid w:val="000A7509"/>
    <w:rsid w:val="000B20F4"/>
    <w:rsid w:val="000B385C"/>
    <w:rsid w:val="000B46A9"/>
    <w:rsid w:val="000B47D7"/>
    <w:rsid w:val="000B53C8"/>
    <w:rsid w:val="000B7E88"/>
    <w:rsid w:val="000C03D1"/>
    <w:rsid w:val="000C0CF4"/>
    <w:rsid w:val="000C13ED"/>
    <w:rsid w:val="000C1C6A"/>
    <w:rsid w:val="000C1D5E"/>
    <w:rsid w:val="000C27EA"/>
    <w:rsid w:val="000C2B82"/>
    <w:rsid w:val="000C2C6C"/>
    <w:rsid w:val="000C44B8"/>
    <w:rsid w:val="000C492B"/>
    <w:rsid w:val="000C5118"/>
    <w:rsid w:val="000C686A"/>
    <w:rsid w:val="000C6D3B"/>
    <w:rsid w:val="000C6DFF"/>
    <w:rsid w:val="000C77CE"/>
    <w:rsid w:val="000C7FA6"/>
    <w:rsid w:val="000D0880"/>
    <w:rsid w:val="000D17B6"/>
    <w:rsid w:val="000D1D1F"/>
    <w:rsid w:val="000D2575"/>
    <w:rsid w:val="000D2F39"/>
    <w:rsid w:val="000D4988"/>
    <w:rsid w:val="000D4C90"/>
    <w:rsid w:val="000D5161"/>
    <w:rsid w:val="000D619D"/>
    <w:rsid w:val="000D623C"/>
    <w:rsid w:val="000D6A65"/>
    <w:rsid w:val="000D713B"/>
    <w:rsid w:val="000E18BD"/>
    <w:rsid w:val="000E2BB8"/>
    <w:rsid w:val="000E346C"/>
    <w:rsid w:val="000E365E"/>
    <w:rsid w:val="000E670D"/>
    <w:rsid w:val="000E74E5"/>
    <w:rsid w:val="000F0940"/>
    <w:rsid w:val="000F2A53"/>
    <w:rsid w:val="000F4354"/>
    <w:rsid w:val="000F4CBE"/>
    <w:rsid w:val="000F5BDD"/>
    <w:rsid w:val="000F624B"/>
    <w:rsid w:val="000F6B96"/>
    <w:rsid w:val="000F6D49"/>
    <w:rsid w:val="000F716C"/>
    <w:rsid w:val="00100995"/>
    <w:rsid w:val="00102FD6"/>
    <w:rsid w:val="00103B11"/>
    <w:rsid w:val="00104AA1"/>
    <w:rsid w:val="00105EF9"/>
    <w:rsid w:val="001063C5"/>
    <w:rsid w:val="00106697"/>
    <w:rsid w:val="001105F2"/>
    <w:rsid w:val="00110CBB"/>
    <w:rsid w:val="00110D3D"/>
    <w:rsid w:val="00111055"/>
    <w:rsid w:val="0011163E"/>
    <w:rsid w:val="00111679"/>
    <w:rsid w:val="00111DDB"/>
    <w:rsid w:val="001123FC"/>
    <w:rsid w:val="00112B00"/>
    <w:rsid w:val="00112D0D"/>
    <w:rsid w:val="001161C6"/>
    <w:rsid w:val="00116311"/>
    <w:rsid w:val="00116E28"/>
    <w:rsid w:val="00117309"/>
    <w:rsid w:val="00117693"/>
    <w:rsid w:val="00117B8A"/>
    <w:rsid w:val="00121168"/>
    <w:rsid w:val="00121942"/>
    <w:rsid w:val="00121C51"/>
    <w:rsid w:val="00123391"/>
    <w:rsid w:val="00123868"/>
    <w:rsid w:val="0012398C"/>
    <w:rsid w:val="00123C1B"/>
    <w:rsid w:val="00123D16"/>
    <w:rsid w:val="0012435C"/>
    <w:rsid w:val="001247A5"/>
    <w:rsid w:val="00125F5F"/>
    <w:rsid w:val="0012620A"/>
    <w:rsid w:val="0012690E"/>
    <w:rsid w:val="00126FF4"/>
    <w:rsid w:val="00127E99"/>
    <w:rsid w:val="0013032F"/>
    <w:rsid w:val="00130CD9"/>
    <w:rsid w:val="0013128A"/>
    <w:rsid w:val="0013160C"/>
    <w:rsid w:val="00131B83"/>
    <w:rsid w:val="00131DA1"/>
    <w:rsid w:val="001333D5"/>
    <w:rsid w:val="00134124"/>
    <w:rsid w:val="00134299"/>
    <w:rsid w:val="00134A8D"/>
    <w:rsid w:val="0013789F"/>
    <w:rsid w:val="00137A7B"/>
    <w:rsid w:val="00140BF7"/>
    <w:rsid w:val="00143300"/>
    <w:rsid w:val="00145558"/>
    <w:rsid w:val="0014695F"/>
    <w:rsid w:val="00147199"/>
    <w:rsid w:val="00147390"/>
    <w:rsid w:val="00151FEF"/>
    <w:rsid w:val="001524A1"/>
    <w:rsid w:val="00152DD3"/>
    <w:rsid w:val="00154869"/>
    <w:rsid w:val="00155DAA"/>
    <w:rsid w:val="00156917"/>
    <w:rsid w:val="00157C8C"/>
    <w:rsid w:val="00157E6F"/>
    <w:rsid w:val="0016052B"/>
    <w:rsid w:val="00161BCA"/>
    <w:rsid w:val="001623D4"/>
    <w:rsid w:val="00162F67"/>
    <w:rsid w:val="00162FAA"/>
    <w:rsid w:val="00163E87"/>
    <w:rsid w:val="001640DA"/>
    <w:rsid w:val="00164CE8"/>
    <w:rsid w:val="001655D7"/>
    <w:rsid w:val="0016571C"/>
    <w:rsid w:val="00165798"/>
    <w:rsid w:val="001657A3"/>
    <w:rsid w:val="00165874"/>
    <w:rsid w:val="00165D17"/>
    <w:rsid w:val="00166F4C"/>
    <w:rsid w:val="00166FFB"/>
    <w:rsid w:val="0017056C"/>
    <w:rsid w:val="00170A72"/>
    <w:rsid w:val="00170BC8"/>
    <w:rsid w:val="0017190B"/>
    <w:rsid w:val="001730D8"/>
    <w:rsid w:val="001734F6"/>
    <w:rsid w:val="00174CFF"/>
    <w:rsid w:val="00174D49"/>
    <w:rsid w:val="00174DC3"/>
    <w:rsid w:val="0017535C"/>
    <w:rsid w:val="00175A33"/>
    <w:rsid w:val="00175E74"/>
    <w:rsid w:val="00176749"/>
    <w:rsid w:val="001770FD"/>
    <w:rsid w:val="0018025A"/>
    <w:rsid w:val="00180735"/>
    <w:rsid w:val="00180E82"/>
    <w:rsid w:val="00181636"/>
    <w:rsid w:val="00181EAC"/>
    <w:rsid w:val="001827F5"/>
    <w:rsid w:val="00183997"/>
    <w:rsid w:val="00183C59"/>
    <w:rsid w:val="00184A47"/>
    <w:rsid w:val="00185719"/>
    <w:rsid w:val="00185F20"/>
    <w:rsid w:val="00186DBA"/>
    <w:rsid w:val="00187397"/>
    <w:rsid w:val="00187ADE"/>
    <w:rsid w:val="00187B6C"/>
    <w:rsid w:val="0019100B"/>
    <w:rsid w:val="001915ED"/>
    <w:rsid w:val="0019170A"/>
    <w:rsid w:val="00191930"/>
    <w:rsid w:val="00191FC6"/>
    <w:rsid w:val="0019305F"/>
    <w:rsid w:val="00195193"/>
    <w:rsid w:val="0019546C"/>
    <w:rsid w:val="00195693"/>
    <w:rsid w:val="00195CD9"/>
    <w:rsid w:val="00195FAD"/>
    <w:rsid w:val="00195FAF"/>
    <w:rsid w:val="00195FF9"/>
    <w:rsid w:val="00196672"/>
    <w:rsid w:val="00196696"/>
    <w:rsid w:val="00196BCB"/>
    <w:rsid w:val="001A0946"/>
    <w:rsid w:val="001A1C8E"/>
    <w:rsid w:val="001A31BC"/>
    <w:rsid w:val="001A3432"/>
    <w:rsid w:val="001A3B9E"/>
    <w:rsid w:val="001A4B08"/>
    <w:rsid w:val="001A4D86"/>
    <w:rsid w:val="001A54DC"/>
    <w:rsid w:val="001A752B"/>
    <w:rsid w:val="001A7963"/>
    <w:rsid w:val="001B0103"/>
    <w:rsid w:val="001B11B7"/>
    <w:rsid w:val="001B1D67"/>
    <w:rsid w:val="001B3309"/>
    <w:rsid w:val="001B3544"/>
    <w:rsid w:val="001B387E"/>
    <w:rsid w:val="001B4F3E"/>
    <w:rsid w:val="001B5C3A"/>
    <w:rsid w:val="001B78DE"/>
    <w:rsid w:val="001B792F"/>
    <w:rsid w:val="001C1108"/>
    <w:rsid w:val="001C3576"/>
    <w:rsid w:val="001C3E0E"/>
    <w:rsid w:val="001C5B08"/>
    <w:rsid w:val="001C5B2A"/>
    <w:rsid w:val="001C6491"/>
    <w:rsid w:val="001C694C"/>
    <w:rsid w:val="001C6BC5"/>
    <w:rsid w:val="001C6CAB"/>
    <w:rsid w:val="001C71B0"/>
    <w:rsid w:val="001C7A89"/>
    <w:rsid w:val="001D042E"/>
    <w:rsid w:val="001D15CE"/>
    <w:rsid w:val="001D2E04"/>
    <w:rsid w:val="001D34B0"/>
    <w:rsid w:val="001D4610"/>
    <w:rsid w:val="001D6AC0"/>
    <w:rsid w:val="001D6AD2"/>
    <w:rsid w:val="001D76EB"/>
    <w:rsid w:val="001E0C6D"/>
    <w:rsid w:val="001E0D5D"/>
    <w:rsid w:val="001E1145"/>
    <w:rsid w:val="001E1BE2"/>
    <w:rsid w:val="001E1CA0"/>
    <w:rsid w:val="001E1EF9"/>
    <w:rsid w:val="001E1FC1"/>
    <w:rsid w:val="001E3173"/>
    <w:rsid w:val="001E393C"/>
    <w:rsid w:val="001E3B70"/>
    <w:rsid w:val="001E3D77"/>
    <w:rsid w:val="001E4129"/>
    <w:rsid w:val="001E4CDD"/>
    <w:rsid w:val="001E4F2B"/>
    <w:rsid w:val="001E63B3"/>
    <w:rsid w:val="001E65D8"/>
    <w:rsid w:val="001E6901"/>
    <w:rsid w:val="001E6B9D"/>
    <w:rsid w:val="001E6BFB"/>
    <w:rsid w:val="001E70B6"/>
    <w:rsid w:val="001E7CC4"/>
    <w:rsid w:val="001F0083"/>
    <w:rsid w:val="001F0358"/>
    <w:rsid w:val="001F10FF"/>
    <w:rsid w:val="001F13C0"/>
    <w:rsid w:val="001F1CFC"/>
    <w:rsid w:val="001F1F7C"/>
    <w:rsid w:val="001F2400"/>
    <w:rsid w:val="001F2633"/>
    <w:rsid w:val="001F2869"/>
    <w:rsid w:val="001F29A2"/>
    <w:rsid w:val="001F2E97"/>
    <w:rsid w:val="001F4E7A"/>
    <w:rsid w:val="001F4FEF"/>
    <w:rsid w:val="001F5A2D"/>
    <w:rsid w:val="001F64C6"/>
    <w:rsid w:val="001F6EC1"/>
    <w:rsid w:val="001F7325"/>
    <w:rsid w:val="001F7D0D"/>
    <w:rsid w:val="00200065"/>
    <w:rsid w:val="00200A20"/>
    <w:rsid w:val="00200C03"/>
    <w:rsid w:val="00202038"/>
    <w:rsid w:val="00203414"/>
    <w:rsid w:val="00203804"/>
    <w:rsid w:val="00204FBA"/>
    <w:rsid w:val="00205DF1"/>
    <w:rsid w:val="00206519"/>
    <w:rsid w:val="002079A6"/>
    <w:rsid w:val="00207BF0"/>
    <w:rsid w:val="00207C22"/>
    <w:rsid w:val="00207F52"/>
    <w:rsid w:val="00207FA8"/>
    <w:rsid w:val="00210433"/>
    <w:rsid w:val="002139E2"/>
    <w:rsid w:val="002146B5"/>
    <w:rsid w:val="00214A47"/>
    <w:rsid w:val="00214C8D"/>
    <w:rsid w:val="00214D50"/>
    <w:rsid w:val="00215ECC"/>
    <w:rsid w:val="0022031D"/>
    <w:rsid w:val="00221965"/>
    <w:rsid w:val="0022230D"/>
    <w:rsid w:val="00222C0C"/>
    <w:rsid w:val="00223495"/>
    <w:rsid w:val="002239B1"/>
    <w:rsid w:val="0022429A"/>
    <w:rsid w:val="0022449F"/>
    <w:rsid w:val="00224EEA"/>
    <w:rsid w:val="00226B46"/>
    <w:rsid w:val="002277BD"/>
    <w:rsid w:val="00227960"/>
    <w:rsid w:val="00227A6A"/>
    <w:rsid w:val="00227A90"/>
    <w:rsid w:val="00230195"/>
    <w:rsid w:val="00230D83"/>
    <w:rsid w:val="00231827"/>
    <w:rsid w:val="00231D09"/>
    <w:rsid w:val="00231F13"/>
    <w:rsid w:val="00232696"/>
    <w:rsid w:val="002340A1"/>
    <w:rsid w:val="0023468F"/>
    <w:rsid w:val="002362E9"/>
    <w:rsid w:val="00236604"/>
    <w:rsid w:val="0023747A"/>
    <w:rsid w:val="00237487"/>
    <w:rsid w:val="00241D2C"/>
    <w:rsid w:val="00242672"/>
    <w:rsid w:val="00242DD9"/>
    <w:rsid w:val="00242EDD"/>
    <w:rsid w:val="00242F3E"/>
    <w:rsid w:val="00242FCB"/>
    <w:rsid w:val="0024477D"/>
    <w:rsid w:val="00244880"/>
    <w:rsid w:val="00244C0D"/>
    <w:rsid w:val="00244E74"/>
    <w:rsid w:val="002450DF"/>
    <w:rsid w:val="00245E66"/>
    <w:rsid w:val="00246B1C"/>
    <w:rsid w:val="00246D9B"/>
    <w:rsid w:val="00247868"/>
    <w:rsid w:val="00247D79"/>
    <w:rsid w:val="00250164"/>
    <w:rsid w:val="0025164A"/>
    <w:rsid w:val="002517F3"/>
    <w:rsid w:val="00251E2F"/>
    <w:rsid w:val="00253568"/>
    <w:rsid w:val="00253F14"/>
    <w:rsid w:val="00254961"/>
    <w:rsid w:val="00255239"/>
    <w:rsid w:val="00255517"/>
    <w:rsid w:val="00256CA6"/>
    <w:rsid w:val="00257037"/>
    <w:rsid w:val="0025798B"/>
    <w:rsid w:val="00257BCB"/>
    <w:rsid w:val="00257E14"/>
    <w:rsid w:val="0026216C"/>
    <w:rsid w:val="002626D3"/>
    <w:rsid w:val="00262D25"/>
    <w:rsid w:val="00263900"/>
    <w:rsid w:val="002652B3"/>
    <w:rsid w:val="0026683A"/>
    <w:rsid w:val="00266AF8"/>
    <w:rsid w:val="00266DEC"/>
    <w:rsid w:val="00266F16"/>
    <w:rsid w:val="00266F93"/>
    <w:rsid w:val="00270B6D"/>
    <w:rsid w:val="0027141D"/>
    <w:rsid w:val="00272CBD"/>
    <w:rsid w:val="00272D34"/>
    <w:rsid w:val="002737F6"/>
    <w:rsid w:val="00274CD2"/>
    <w:rsid w:val="00275BC7"/>
    <w:rsid w:val="00275D91"/>
    <w:rsid w:val="00276525"/>
    <w:rsid w:val="00280EE8"/>
    <w:rsid w:val="002820B8"/>
    <w:rsid w:val="0028263C"/>
    <w:rsid w:val="0028450E"/>
    <w:rsid w:val="00284AC9"/>
    <w:rsid w:val="0028564E"/>
    <w:rsid w:val="00285669"/>
    <w:rsid w:val="002862D8"/>
    <w:rsid w:val="002865AA"/>
    <w:rsid w:val="0028712E"/>
    <w:rsid w:val="00287417"/>
    <w:rsid w:val="0028776D"/>
    <w:rsid w:val="00287AD0"/>
    <w:rsid w:val="00287CC8"/>
    <w:rsid w:val="00290209"/>
    <w:rsid w:val="00290C80"/>
    <w:rsid w:val="00290F40"/>
    <w:rsid w:val="0029138E"/>
    <w:rsid w:val="00291ACD"/>
    <w:rsid w:val="00293485"/>
    <w:rsid w:val="002957B1"/>
    <w:rsid w:val="00295CA0"/>
    <w:rsid w:val="002968F7"/>
    <w:rsid w:val="002978FB"/>
    <w:rsid w:val="002979E4"/>
    <w:rsid w:val="00297C6F"/>
    <w:rsid w:val="002A0334"/>
    <w:rsid w:val="002A1843"/>
    <w:rsid w:val="002A1B41"/>
    <w:rsid w:val="002A2FEB"/>
    <w:rsid w:val="002A3054"/>
    <w:rsid w:val="002A36EE"/>
    <w:rsid w:val="002A3F68"/>
    <w:rsid w:val="002A4D0F"/>
    <w:rsid w:val="002A5064"/>
    <w:rsid w:val="002A511E"/>
    <w:rsid w:val="002A54CA"/>
    <w:rsid w:val="002A5B3A"/>
    <w:rsid w:val="002A61B1"/>
    <w:rsid w:val="002A64BC"/>
    <w:rsid w:val="002A7308"/>
    <w:rsid w:val="002A77A0"/>
    <w:rsid w:val="002B34C4"/>
    <w:rsid w:val="002B38A5"/>
    <w:rsid w:val="002B54C4"/>
    <w:rsid w:val="002B56C7"/>
    <w:rsid w:val="002B5F84"/>
    <w:rsid w:val="002B651E"/>
    <w:rsid w:val="002C09FF"/>
    <w:rsid w:val="002C1D87"/>
    <w:rsid w:val="002C3A48"/>
    <w:rsid w:val="002C50AB"/>
    <w:rsid w:val="002C5239"/>
    <w:rsid w:val="002C52ED"/>
    <w:rsid w:val="002C5373"/>
    <w:rsid w:val="002C554E"/>
    <w:rsid w:val="002C5FD2"/>
    <w:rsid w:val="002C62F7"/>
    <w:rsid w:val="002C6542"/>
    <w:rsid w:val="002C65D4"/>
    <w:rsid w:val="002C78F5"/>
    <w:rsid w:val="002C7C76"/>
    <w:rsid w:val="002D042C"/>
    <w:rsid w:val="002D1497"/>
    <w:rsid w:val="002D2C8C"/>
    <w:rsid w:val="002D36CB"/>
    <w:rsid w:val="002D4161"/>
    <w:rsid w:val="002D4C47"/>
    <w:rsid w:val="002D5319"/>
    <w:rsid w:val="002D53AB"/>
    <w:rsid w:val="002D6393"/>
    <w:rsid w:val="002E0C3F"/>
    <w:rsid w:val="002E0FD8"/>
    <w:rsid w:val="002E1B2B"/>
    <w:rsid w:val="002E23A1"/>
    <w:rsid w:val="002E2ACE"/>
    <w:rsid w:val="002E422A"/>
    <w:rsid w:val="002E5E93"/>
    <w:rsid w:val="002E62B5"/>
    <w:rsid w:val="002E62CA"/>
    <w:rsid w:val="002E671B"/>
    <w:rsid w:val="002E6F3E"/>
    <w:rsid w:val="002E70C2"/>
    <w:rsid w:val="002F05B9"/>
    <w:rsid w:val="002F0811"/>
    <w:rsid w:val="002F0C30"/>
    <w:rsid w:val="002F169D"/>
    <w:rsid w:val="002F22F3"/>
    <w:rsid w:val="002F31E2"/>
    <w:rsid w:val="002F35E6"/>
    <w:rsid w:val="002F3943"/>
    <w:rsid w:val="002F479A"/>
    <w:rsid w:val="002F54D4"/>
    <w:rsid w:val="002F59AC"/>
    <w:rsid w:val="002F5EB8"/>
    <w:rsid w:val="002F695C"/>
    <w:rsid w:val="002F6A5E"/>
    <w:rsid w:val="00300B73"/>
    <w:rsid w:val="00303D7E"/>
    <w:rsid w:val="0030430F"/>
    <w:rsid w:val="003049FB"/>
    <w:rsid w:val="003053D3"/>
    <w:rsid w:val="00305964"/>
    <w:rsid w:val="00305BA6"/>
    <w:rsid w:val="00306E6A"/>
    <w:rsid w:val="003070ED"/>
    <w:rsid w:val="003100DA"/>
    <w:rsid w:val="00310503"/>
    <w:rsid w:val="00310936"/>
    <w:rsid w:val="00310B8E"/>
    <w:rsid w:val="00311A67"/>
    <w:rsid w:val="00312703"/>
    <w:rsid w:val="00313D78"/>
    <w:rsid w:val="00314127"/>
    <w:rsid w:val="00314AE8"/>
    <w:rsid w:val="0031609B"/>
    <w:rsid w:val="00317DAF"/>
    <w:rsid w:val="0032008F"/>
    <w:rsid w:val="003206CF"/>
    <w:rsid w:val="00320C54"/>
    <w:rsid w:val="00321009"/>
    <w:rsid w:val="00322963"/>
    <w:rsid w:val="003233FC"/>
    <w:rsid w:val="00324832"/>
    <w:rsid w:val="003262DE"/>
    <w:rsid w:val="0032667C"/>
    <w:rsid w:val="00327557"/>
    <w:rsid w:val="003279D7"/>
    <w:rsid w:val="00327C25"/>
    <w:rsid w:val="00327D62"/>
    <w:rsid w:val="00330959"/>
    <w:rsid w:val="00330D73"/>
    <w:rsid w:val="00331435"/>
    <w:rsid w:val="0033219A"/>
    <w:rsid w:val="00332323"/>
    <w:rsid w:val="00333553"/>
    <w:rsid w:val="003338EC"/>
    <w:rsid w:val="003340AF"/>
    <w:rsid w:val="00334385"/>
    <w:rsid w:val="00335790"/>
    <w:rsid w:val="00336968"/>
    <w:rsid w:val="003372A5"/>
    <w:rsid w:val="0034045E"/>
    <w:rsid w:val="003416F6"/>
    <w:rsid w:val="00341732"/>
    <w:rsid w:val="00342A9A"/>
    <w:rsid w:val="00342C62"/>
    <w:rsid w:val="0034304F"/>
    <w:rsid w:val="003439E8"/>
    <w:rsid w:val="00344053"/>
    <w:rsid w:val="00344290"/>
    <w:rsid w:val="00346131"/>
    <w:rsid w:val="003468FC"/>
    <w:rsid w:val="00346B2D"/>
    <w:rsid w:val="003472AC"/>
    <w:rsid w:val="0034759B"/>
    <w:rsid w:val="0034761A"/>
    <w:rsid w:val="00347925"/>
    <w:rsid w:val="0034793D"/>
    <w:rsid w:val="00347D09"/>
    <w:rsid w:val="0035010F"/>
    <w:rsid w:val="0035033E"/>
    <w:rsid w:val="0035069F"/>
    <w:rsid w:val="0035095A"/>
    <w:rsid w:val="00352B6D"/>
    <w:rsid w:val="0035534B"/>
    <w:rsid w:val="003553A3"/>
    <w:rsid w:val="00356CC3"/>
    <w:rsid w:val="00357442"/>
    <w:rsid w:val="00357A90"/>
    <w:rsid w:val="00357DF1"/>
    <w:rsid w:val="00360D0C"/>
    <w:rsid w:val="003624CF"/>
    <w:rsid w:val="003625B3"/>
    <w:rsid w:val="0036482C"/>
    <w:rsid w:val="00364C7E"/>
    <w:rsid w:val="00364CFF"/>
    <w:rsid w:val="0036681B"/>
    <w:rsid w:val="00366F4F"/>
    <w:rsid w:val="00367314"/>
    <w:rsid w:val="00371673"/>
    <w:rsid w:val="00371D31"/>
    <w:rsid w:val="00372A1D"/>
    <w:rsid w:val="00372C84"/>
    <w:rsid w:val="00373E7C"/>
    <w:rsid w:val="00374010"/>
    <w:rsid w:val="003743BA"/>
    <w:rsid w:val="00374ED0"/>
    <w:rsid w:val="00375223"/>
    <w:rsid w:val="003752E4"/>
    <w:rsid w:val="003758DA"/>
    <w:rsid w:val="003768E6"/>
    <w:rsid w:val="003771A4"/>
    <w:rsid w:val="00377D8C"/>
    <w:rsid w:val="003814F0"/>
    <w:rsid w:val="0038159B"/>
    <w:rsid w:val="00381D8B"/>
    <w:rsid w:val="00382E9E"/>
    <w:rsid w:val="003832C3"/>
    <w:rsid w:val="0038339E"/>
    <w:rsid w:val="003855F6"/>
    <w:rsid w:val="0038581D"/>
    <w:rsid w:val="0038592E"/>
    <w:rsid w:val="003860D6"/>
    <w:rsid w:val="003913EB"/>
    <w:rsid w:val="003929A2"/>
    <w:rsid w:val="0039322F"/>
    <w:rsid w:val="00393933"/>
    <w:rsid w:val="00393B23"/>
    <w:rsid w:val="0039590B"/>
    <w:rsid w:val="003966A4"/>
    <w:rsid w:val="00396795"/>
    <w:rsid w:val="003973B3"/>
    <w:rsid w:val="003976F7"/>
    <w:rsid w:val="003A0056"/>
    <w:rsid w:val="003A0736"/>
    <w:rsid w:val="003A149E"/>
    <w:rsid w:val="003A2200"/>
    <w:rsid w:val="003A2F03"/>
    <w:rsid w:val="003A4479"/>
    <w:rsid w:val="003A465F"/>
    <w:rsid w:val="003A589F"/>
    <w:rsid w:val="003A6B8A"/>
    <w:rsid w:val="003A6DE4"/>
    <w:rsid w:val="003B0D46"/>
    <w:rsid w:val="003B1EDD"/>
    <w:rsid w:val="003B2020"/>
    <w:rsid w:val="003B367C"/>
    <w:rsid w:val="003B42FF"/>
    <w:rsid w:val="003B68F8"/>
    <w:rsid w:val="003B69B0"/>
    <w:rsid w:val="003B69C2"/>
    <w:rsid w:val="003B78CF"/>
    <w:rsid w:val="003B7FA7"/>
    <w:rsid w:val="003C0BE6"/>
    <w:rsid w:val="003C149B"/>
    <w:rsid w:val="003C2EB2"/>
    <w:rsid w:val="003C2EEA"/>
    <w:rsid w:val="003C393E"/>
    <w:rsid w:val="003C5784"/>
    <w:rsid w:val="003C60DD"/>
    <w:rsid w:val="003C6531"/>
    <w:rsid w:val="003C7DA2"/>
    <w:rsid w:val="003D0270"/>
    <w:rsid w:val="003D0510"/>
    <w:rsid w:val="003D056E"/>
    <w:rsid w:val="003D0ADC"/>
    <w:rsid w:val="003D2639"/>
    <w:rsid w:val="003D304E"/>
    <w:rsid w:val="003D5654"/>
    <w:rsid w:val="003D7A71"/>
    <w:rsid w:val="003D7C79"/>
    <w:rsid w:val="003D7E9C"/>
    <w:rsid w:val="003E075E"/>
    <w:rsid w:val="003E126E"/>
    <w:rsid w:val="003E147D"/>
    <w:rsid w:val="003E35CA"/>
    <w:rsid w:val="003E3763"/>
    <w:rsid w:val="003E38B6"/>
    <w:rsid w:val="003E505B"/>
    <w:rsid w:val="003E517B"/>
    <w:rsid w:val="003E5DF7"/>
    <w:rsid w:val="003E5F5C"/>
    <w:rsid w:val="003E7779"/>
    <w:rsid w:val="003F094C"/>
    <w:rsid w:val="003F167E"/>
    <w:rsid w:val="003F1828"/>
    <w:rsid w:val="003F1AFD"/>
    <w:rsid w:val="003F2696"/>
    <w:rsid w:val="003F2718"/>
    <w:rsid w:val="003F28B0"/>
    <w:rsid w:val="003F2B4D"/>
    <w:rsid w:val="003F43FE"/>
    <w:rsid w:val="003F4887"/>
    <w:rsid w:val="003F4CBA"/>
    <w:rsid w:val="003F6264"/>
    <w:rsid w:val="003F6E95"/>
    <w:rsid w:val="003F7CB2"/>
    <w:rsid w:val="003F7D1F"/>
    <w:rsid w:val="004000EC"/>
    <w:rsid w:val="004006EF"/>
    <w:rsid w:val="00400EB2"/>
    <w:rsid w:val="00401ECA"/>
    <w:rsid w:val="00403432"/>
    <w:rsid w:val="004039CF"/>
    <w:rsid w:val="00403A09"/>
    <w:rsid w:val="00403BD8"/>
    <w:rsid w:val="004043DF"/>
    <w:rsid w:val="0040767F"/>
    <w:rsid w:val="00407FA6"/>
    <w:rsid w:val="00413E46"/>
    <w:rsid w:val="0041562B"/>
    <w:rsid w:val="0041724F"/>
    <w:rsid w:val="004177C4"/>
    <w:rsid w:val="004203FE"/>
    <w:rsid w:val="0042078E"/>
    <w:rsid w:val="00421B96"/>
    <w:rsid w:val="00422211"/>
    <w:rsid w:val="00423381"/>
    <w:rsid w:val="00423EDA"/>
    <w:rsid w:val="00424711"/>
    <w:rsid w:val="004252A5"/>
    <w:rsid w:val="004263A7"/>
    <w:rsid w:val="004276DC"/>
    <w:rsid w:val="00427D80"/>
    <w:rsid w:val="0043249A"/>
    <w:rsid w:val="004333D1"/>
    <w:rsid w:val="00434821"/>
    <w:rsid w:val="00434DF4"/>
    <w:rsid w:val="00434E7C"/>
    <w:rsid w:val="004351E3"/>
    <w:rsid w:val="00435F6B"/>
    <w:rsid w:val="00436687"/>
    <w:rsid w:val="00436953"/>
    <w:rsid w:val="004373FD"/>
    <w:rsid w:val="00437762"/>
    <w:rsid w:val="004377B0"/>
    <w:rsid w:val="00440A61"/>
    <w:rsid w:val="00441039"/>
    <w:rsid w:val="00441731"/>
    <w:rsid w:val="00441BCD"/>
    <w:rsid w:val="004424F8"/>
    <w:rsid w:val="00442CBD"/>
    <w:rsid w:val="004433D3"/>
    <w:rsid w:val="00443431"/>
    <w:rsid w:val="00443D8C"/>
    <w:rsid w:val="00443DE2"/>
    <w:rsid w:val="004456B7"/>
    <w:rsid w:val="00446750"/>
    <w:rsid w:val="00446A61"/>
    <w:rsid w:val="00450DD2"/>
    <w:rsid w:val="00450E52"/>
    <w:rsid w:val="004511BD"/>
    <w:rsid w:val="004523A4"/>
    <w:rsid w:val="00452AC6"/>
    <w:rsid w:val="00452F38"/>
    <w:rsid w:val="004533F9"/>
    <w:rsid w:val="0045343E"/>
    <w:rsid w:val="00453580"/>
    <w:rsid w:val="0045373B"/>
    <w:rsid w:val="00453A22"/>
    <w:rsid w:val="004547EF"/>
    <w:rsid w:val="00454B0F"/>
    <w:rsid w:val="00454EC4"/>
    <w:rsid w:val="00455D7A"/>
    <w:rsid w:val="00456304"/>
    <w:rsid w:val="0045662A"/>
    <w:rsid w:val="00456EF8"/>
    <w:rsid w:val="00457325"/>
    <w:rsid w:val="00457806"/>
    <w:rsid w:val="004606D2"/>
    <w:rsid w:val="004614D3"/>
    <w:rsid w:val="00461B47"/>
    <w:rsid w:val="0046419B"/>
    <w:rsid w:val="00466757"/>
    <w:rsid w:val="00467DB7"/>
    <w:rsid w:val="00470120"/>
    <w:rsid w:val="00470CB1"/>
    <w:rsid w:val="0047108F"/>
    <w:rsid w:val="00471713"/>
    <w:rsid w:val="00472169"/>
    <w:rsid w:val="004728F0"/>
    <w:rsid w:val="00472CE6"/>
    <w:rsid w:val="00472FE9"/>
    <w:rsid w:val="00473270"/>
    <w:rsid w:val="004732BA"/>
    <w:rsid w:val="00474508"/>
    <w:rsid w:val="00474AB1"/>
    <w:rsid w:val="00475F99"/>
    <w:rsid w:val="0047647A"/>
    <w:rsid w:val="00476E88"/>
    <w:rsid w:val="00477C92"/>
    <w:rsid w:val="004803A7"/>
    <w:rsid w:val="00483C9C"/>
    <w:rsid w:val="00484348"/>
    <w:rsid w:val="00484E6E"/>
    <w:rsid w:val="00484F57"/>
    <w:rsid w:val="004856C1"/>
    <w:rsid w:val="004860BF"/>
    <w:rsid w:val="00486494"/>
    <w:rsid w:val="004867E3"/>
    <w:rsid w:val="004910CD"/>
    <w:rsid w:val="004915D7"/>
    <w:rsid w:val="00491C03"/>
    <w:rsid w:val="00492D3B"/>
    <w:rsid w:val="00492EA7"/>
    <w:rsid w:val="0049343F"/>
    <w:rsid w:val="00493C45"/>
    <w:rsid w:val="00494F60"/>
    <w:rsid w:val="00495AA1"/>
    <w:rsid w:val="00496DF7"/>
    <w:rsid w:val="00497885"/>
    <w:rsid w:val="004A027A"/>
    <w:rsid w:val="004A0C70"/>
    <w:rsid w:val="004A22BA"/>
    <w:rsid w:val="004A2837"/>
    <w:rsid w:val="004A2896"/>
    <w:rsid w:val="004A2D8A"/>
    <w:rsid w:val="004A380B"/>
    <w:rsid w:val="004A4983"/>
    <w:rsid w:val="004A4D83"/>
    <w:rsid w:val="004A5075"/>
    <w:rsid w:val="004A57B4"/>
    <w:rsid w:val="004A6E9F"/>
    <w:rsid w:val="004B0831"/>
    <w:rsid w:val="004B0F5E"/>
    <w:rsid w:val="004B2029"/>
    <w:rsid w:val="004B2D30"/>
    <w:rsid w:val="004B3325"/>
    <w:rsid w:val="004B3D90"/>
    <w:rsid w:val="004B484E"/>
    <w:rsid w:val="004B57BE"/>
    <w:rsid w:val="004B73DD"/>
    <w:rsid w:val="004B7E6F"/>
    <w:rsid w:val="004C0FC9"/>
    <w:rsid w:val="004C1305"/>
    <w:rsid w:val="004C2884"/>
    <w:rsid w:val="004C52F0"/>
    <w:rsid w:val="004C5FB7"/>
    <w:rsid w:val="004C715A"/>
    <w:rsid w:val="004C746A"/>
    <w:rsid w:val="004C7940"/>
    <w:rsid w:val="004D32A9"/>
    <w:rsid w:val="004D3917"/>
    <w:rsid w:val="004D4DF0"/>
    <w:rsid w:val="004D53DF"/>
    <w:rsid w:val="004D5457"/>
    <w:rsid w:val="004D61ED"/>
    <w:rsid w:val="004D6266"/>
    <w:rsid w:val="004D6332"/>
    <w:rsid w:val="004E0AB3"/>
    <w:rsid w:val="004E0FA3"/>
    <w:rsid w:val="004E1769"/>
    <w:rsid w:val="004E1BC2"/>
    <w:rsid w:val="004E308C"/>
    <w:rsid w:val="004E32E5"/>
    <w:rsid w:val="004E4ACA"/>
    <w:rsid w:val="004E559E"/>
    <w:rsid w:val="004E6028"/>
    <w:rsid w:val="004E638F"/>
    <w:rsid w:val="004E723D"/>
    <w:rsid w:val="004E7D67"/>
    <w:rsid w:val="004F049B"/>
    <w:rsid w:val="004F1E0B"/>
    <w:rsid w:val="004F3050"/>
    <w:rsid w:val="004F3287"/>
    <w:rsid w:val="004F347C"/>
    <w:rsid w:val="004F3763"/>
    <w:rsid w:val="004F39AA"/>
    <w:rsid w:val="004F3ADE"/>
    <w:rsid w:val="004F3C24"/>
    <w:rsid w:val="004F3D1A"/>
    <w:rsid w:val="004F47E7"/>
    <w:rsid w:val="004F5035"/>
    <w:rsid w:val="004F504A"/>
    <w:rsid w:val="004F5EF9"/>
    <w:rsid w:val="004F6139"/>
    <w:rsid w:val="004F6220"/>
    <w:rsid w:val="004F6712"/>
    <w:rsid w:val="004F6A96"/>
    <w:rsid w:val="004F6DD8"/>
    <w:rsid w:val="004F753E"/>
    <w:rsid w:val="004F79B0"/>
    <w:rsid w:val="0050076F"/>
    <w:rsid w:val="0050098E"/>
    <w:rsid w:val="00500BE3"/>
    <w:rsid w:val="00501F05"/>
    <w:rsid w:val="00503128"/>
    <w:rsid w:val="005039B7"/>
    <w:rsid w:val="00506B3C"/>
    <w:rsid w:val="00506F83"/>
    <w:rsid w:val="00507A12"/>
    <w:rsid w:val="00510526"/>
    <w:rsid w:val="00510A70"/>
    <w:rsid w:val="00510B3A"/>
    <w:rsid w:val="00510D1D"/>
    <w:rsid w:val="00510FC8"/>
    <w:rsid w:val="005118D5"/>
    <w:rsid w:val="00511D89"/>
    <w:rsid w:val="00511E10"/>
    <w:rsid w:val="005124F1"/>
    <w:rsid w:val="005146F6"/>
    <w:rsid w:val="00514901"/>
    <w:rsid w:val="0051528B"/>
    <w:rsid w:val="00515E95"/>
    <w:rsid w:val="00516094"/>
    <w:rsid w:val="005166D5"/>
    <w:rsid w:val="00516A3D"/>
    <w:rsid w:val="00516F3D"/>
    <w:rsid w:val="005175F4"/>
    <w:rsid w:val="00517627"/>
    <w:rsid w:val="00521E80"/>
    <w:rsid w:val="005232FB"/>
    <w:rsid w:val="00523AB6"/>
    <w:rsid w:val="005246D6"/>
    <w:rsid w:val="00524AEF"/>
    <w:rsid w:val="00524B2F"/>
    <w:rsid w:val="0052550D"/>
    <w:rsid w:val="005258C6"/>
    <w:rsid w:val="005270F1"/>
    <w:rsid w:val="00527460"/>
    <w:rsid w:val="0052787C"/>
    <w:rsid w:val="0053021A"/>
    <w:rsid w:val="00530305"/>
    <w:rsid w:val="00530992"/>
    <w:rsid w:val="005309ED"/>
    <w:rsid w:val="0053274F"/>
    <w:rsid w:val="00532BC0"/>
    <w:rsid w:val="00534127"/>
    <w:rsid w:val="005350D8"/>
    <w:rsid w:val="005350ED"/>
    <w:rsid w:val="00536189"/>
    <w:rsid w:val="00537115"/>
    <w:rsid w:val="00537BAF"/>
    <w:rsid w:val="00537DAD"/>
    <w:rsid w:val="00537E5E"/>
    <w:rsid w:val="005401C8"/>
    <w:rsid w:val="00540934"/>
    <w:rsid w:val="00541C2C"/>
    <w:rsid w:val="00541C41"/>
    <w:rsid w:val="00542453"/>
    <w:rsid w:val="00542AE6"/>
    <w:rsid w:val="00543AA4"/>
    <w:rsid w:val="0054474D"/>
    <w:rsid w:val="00544B41"/>
    <w:rsid w:val="005453F9"/>
    <w:rsid w:val="00545E44"/>
    <w:rsid w:val="005460D7"/>
    <w:rsid w:val="0054611A"/>
    <w:rsid w:val="0054655D"/>
    <w:rsid w:val="0054671E"/>
    <w:rsid w:val="005467CE"/>
    <w:rsid w:val="00546E2A"/>
    <w:rsid w:val="00552FB1"/>
    <w:rsid w:val="00553319"/>
    <w:rsid w:val="00553A52"/>
    <w:rsid w:val="00553E5F"/>
    <w:rsid w:val="00554900"/>
    <w:rsid w:val="005552C9"/>
    <w:rsid w:val="00555953"/>
    <w:rsid w:val="00555AC3"/>
    <w:rsid w:val="0055627F"/>
    <w:rsid w:val="0055647B"/>
    <w:rsid w:val="005564D0"/>
    <w:rsid w:val="0055718F"/>
    <w:rsid w:val="005577E7"/>
    <w:rsid w:val="005601CD"/>
    <w:rsid w:val="00560584"/>
    <w:rsid w:val="005606E5"/>
    <w:rsid w:val="00560745"/>
    <w:rsid w:val="00560A0D"/>
    <w:rsid w:val="00560D9C"/>
    <w:rsid w:val="00560E1A"/>
    <w:rsid w:val="00562069"/>
    <w:rsid w:val="005635AE"/>
    <w:rsid w:val="00563C5D"/>
    <w:rsid w:val="005647C6"/>
    <w:rsid w:val="00565FC5"/>
    <w:rsid w:val="00566C36"/>
    <w:rsid w:val="0056707B"/>
    <w:rsid w:val="0056715D"/>
    <w:rsid w:val="00571F80"/>
    <w:rsid w:val="00572B0B"/>
    <w:rsid w:val="0057385B"/>
    <w:rsid w:val="00575778"/>
    <w:rsid w:val="00575C87"/>
    <w:rsid w:val="00580205"/>
    <w:rsid w:val="005812E4"/>
    <w:rsid w:val="005813A3"/>
    <w:rsid w:val="00581E66"/>
    <w:rsid w:val="005820EF"/>
    <w:rsid w:val="00582C07"/>
    <w:rsid w:val="00583DB1"/>
    <w:rsid w:val="00583EA7"/>
    <w:rsid w:val="00583F2C"/>
    <w:rsid w:val="0058467C"/>
    <w:rsid w:val="00585C6C"/>
    <w:rsid w:val="00586394"/>
    <w:rsid w:val="0058730C"/>
    <w:rsid w:val="0058768C"/>
    <w:rsid w:val="00590025"/>
    <w:rsid w:val="00590320"/>
    <w:rsid w:val="0059110A"/>
    <w:rsid w:val="005916C0"/>
    <w:rsid w:val="005933B8"/>
    <w:rsid w:val="00593975"/>
    <w:rsid w:val="005949AC"/>
    <w:rsid w:val="005955E8"/>
    <w:rsid w:val="00595977"/>
    <w:rsid w:val="005960D4"/>
    <w:rsid w:val="005965B9"/>
    <w:rsid w:val="00596E4F"/>
    <w:rsid w:val="00597B10"/>
    <w:rsid w:val="005A0DEB"/>
    <w:rsid w:val="005A14BA"/>
    <w:rsid w:val="005A15AA"/>
    <w:rsid w:val="005A1600"/>
    <w:rsid w:val="005A3F1E"/>
    <w:rsid w:val="005A4213"/>
    <w:rsid w:val="005A43AD"/>
    <w:rsid w:val="005A4BBC"/>
    <w:rsid w:val="005A63E8"/>
    <w:rsid w:val="005A70E7"/>
    <w:rsid w:val="005A7100"/>
    <w:rsid w:val="005B0E5A"/>
    <w:rsid w:val="005B128B"/>
    <w:rsid w:val="005B1970"/>
    <w:rsid w:val="005B268B"/>
    <w:rsid w:val="005B2FD6"/>
    <w:rsid w:val="005B3D39"/>
    <w:rsid w:val="005B416C"/>
    <w:rsid w:val="005B5A52"/>
    <w:rsid w:val="005B7B0D"/>
    <w:rsid w:val="005C0380"/>
    <w:rsid w:val="005C242A"/>
    <w:rsid w:val="005C2B29"/>
    <w:rsid w:val="005C33A6"/>
    <w:rsid w:val="005C3E35"/>
    <w:rsid w:val="005C4635"/>
    <w:rsid w:val="005C5211"/>
    <w:rsid w:val="005C5B36"/>
    <w:rsid w:val="005D00AC"/>
    <w:rsid w:val="005D0793"/>
    <w:rsid w:val="005D0A38"/>
    <w:rsid w:val="005D1689"/>
    <w:rsid w:val="005D2483"/>
    <w:rsid w:val="005D24EB"/>
    <w:rsid w:val="005D2DE9"/>
    <w:rsid w:val="005D2E4D"/>
    <w:rsid w:val="005D3276"/>
    <w:rsid w:val="005D46E5"/>
    <w:rsid w:val="005D4B73"/>
    <w:rsid w:val="005D54DC"/>
    <w:rsid w:val="005D5D94"/>
    <w:rsid w:val="005D7A35"/>
    <w:rsid w:val="005E0D23"/>
    <w:rsid w:val="005E0D9C"/>
    <w:rsid w:val="005E1434"/>
    <w:rsid w:val="005E20C8"/>
    <w:rsid w:val="005E22E4"/>
    <w:rsid w:val="005E3354"/>
    <w:rsid w:val="005E357E"/>
    <w:rsid w:val="005E3828"/>
    <w:rsid w:val="005E4A18"/>
    <w:rsid w:val="005E5196"/>
    <w:rsid w:val="005E532F"/>
    <w:rsid w:val="005E66CD"/>
    <w:rsid w:val="005E6DEE"/>
    <w:rsid w:val="005F1213"/>
    <w:rsid w:val="005F21B8"/>
    <w:rsid w:val="005F24C3"/>
    <w:rsid w:val="005F2F0B"/>
    <w:rsid w:val="005F2F5A"/>
    <w:rsid w:val="005F3330"/>
    <w:rsid w:val="005F3B42"/>
    <w:rsid w:val="005F3FDC"/>
    <w:rsid w:val="005F434D"/>
    <w:rsid w:val="005F6A5D"/>
    <w:rsid w:val="005F6B3E"/>
    <w:rsid w:val="005F7941"/>
    <w:rsid w:val="00600AF3"/>
    <w:rsid w:val="00601206"/>
    <w:rsid w:val="00601903"/>
    <w:rsid w:val="00601BE8"/>
    <w:rsid w:val="00601E99"/>
    <w:rsid w:val="00602691"/>
    <w:rsid w:val="00602A39"/>
    <w:rsid w:val="00603A6B"/>
    <w:rsid w:val="0060533C"/>
    <w:rsid w:val="00605893"/>
    <w:rsid w:val="00605C43"/>
    <w:rsid w:val="00605E32"/>
    <w:rsid w:val="0060634B"/>
    <w:rsid w:val="00607BB4"/>
    <w:rsid w:val="0061114B"/>
    <w:rsid w:val="006118DB"/>
    <w:rsid w:val="00611E8E"/>
    <w:rsid w:val="00612FFF"/>
    <w:rsid w:val="006160C4"/>
    <w:rsid w:val="00616742"/>
    <w:rsid w:val="0061681D"/>
    <w:rsid w:val="006168BC"/>
    <w:rsid w:val="006178D4"/>
    <w:rsid w:val="00617D8E"/>
    <w:rsid w:val="00617DC7"/>
    <w:rsid w:val="00620613"/>
    <w:rsid w:val="006206DE"/>
    <w:rsid w:val="00620B01"/>
    <w:rsid w:val="00620D1C"/>
    <w:rsid w:val="00620FA5"/>
    <w:rsid w:val="006210C7"/>
    <w:rsid w:val="00621410"/>
    <w:rsid w:val="006214F7"/>
    <w:rsid w:val="006215EC"/>
    <w:rsid w:val="00621E5F"/>
    <w:rsid w:val="0062215B"/>
    <w:rsid w:val="00622350"/>
    <w:rsid w:val="00622576"/>
    <w:rsid w:val="00622795"/>
    <w:rsid w:val="0062335C"/>
    <w:rsid w:val="006239F8"/>
    <w:rsid w:val="00625569"/>
    <w:rsid w:val="00625E2C"/>
    <w:rsid w:val="006264B9"/>
    <w:rsid w:val="00626B74"/>
    <w:rsid w:val="00626EFF"/>
    <w:rsid w:val="00627436"/>
    <w:rsid w:val="00627A92"/>
    <w:rsid w:val="00627C55"/>
    <w:rsid w:val="00631CC5"/>
    <w:rsid w:val="0063202A"/>
    <w:rsid w:val="00634450"/>
    <w:rsid w:val="0063445F"/>
    <w:rsid w:val="00634759"/>
    <w:rsid w:val="006347BA"/>
    <w:rsid w:val="00634978"/>
    <w:rsid w:val="00635967"/>
    <w:rsid w:val="00636346"/>
    <w:rsid w:val="0063698C"/>
    <w:rsid w:val="0064043B"/>
    <w:rsid w:val="00641267"/>
    <w:rsid w:val="00641E51"/>
    <w:rsid w:val="00642530"/>
    <w:rsid w:val="00642639"/>
    <w:rsid w:val="00642666"/>
    <w:rsid w:val="0064291C"/>
    <w:rsid w:val="006429F9"/>
    <w:rsid w:val="00642B88"/>
    <w:rsid w:val="00642DCD"/>
    <w:rsid w:val="006435C8"/>
    <w:rsid w:val="00643863"/>
    <w:rsid w:val="006457DC"/>
    <w:rsid w:val="00645CF7"/>
    <w:rsid w:val="00646240"/>
    <w:rsid w:val="00647329"/>
    <w:rsid w:val="00647BC5"/>
    <w:rsid w:val="00650702"/>
    <w:rsid w:val="006507CA"/>
    <w:rsid w:val="006507E4"/>
    <w:rsid w:val="00650DA6"/>
    <w:rsid w:val="006514C4"/>
    <w:rsid w:val="006516AC"/>
    <w:rsid w:val="00651E52"/>
    <w:rsid w:val="006520B3"/>
    <w:rsid w:val="00652A95"/>
    <w:rsid w:val="00652B6D"/>
    <w:rsid w:val="00653896"/>
    <w:rsid w:val="00653D79"/>
    <w:rsid w:val="00654A68"/>
    <w:rsid w:val="00654AA9"/>
    <w:rsid w:val="00655933"/>
    <w:rsid w:val="0065683F"/>
    <w:rsid w:val="0066004D"/>
    <w:rsid w:val="00660451"/>
    <w:rsid w:val="0066061B"/>
    <w:rsid w:val="00660E5A"/>
    <w:rsid w:val="00661258"/>
    <w:rsid w:val="00661850"/>
    <w:rsid w:val="0066210D"/>
    <w:rsid w:val="006622BB"/>
    <w:rsid w:val="00662A89"/>
    <w:rsid w:val="00662D86"/>
    <w:rsid w:val="006634C0"/>
    <w:rsid w:val="00664D19"/>
    <w:rsid w:val="00664F86"/>
    <w:rsid w:val="00665387"/>
    <w:rsid w:val="00666055"/>
    <w:rsid w:val="00666442"/>
    <w:rsid w:val="006701B6"/>
    <w:rsid w:val="006705D6"/>
    <w:rsid w:val="00671031"/>
    <w:rsid w:val="00671674"/>
    <w:rsid w:val="0067192B"/>
    <w:rsid w:val="00671C93"/>
    <w:rsid w:val="006735EE"/>
    <w:rsid w:val="00674598"/>
    <w:rsid w:val="00674722"/>
    <w:rsid w:val="0067603E"/>
    <w:rsid w:val="00676766"/>
    <w:rsid w:val="006814BA"/>
    <w:rsid w:val="00681D48"/>
    <w:rsid w:val="006820AC"/>
    <w:rsid w:val="006820D9"/>
    <w:rsid w:val="006825C3"/>
    <w:rsid w:val="006827D7"/>
    <w:rsid w:val="0068442B"/>
    <w:rsid w:val="00686748"/>
    <w:rsid w:val="00686DE8"/>
    <w:rsid w:val="00686EE4"/>
    <w:rsid w:val="006871C9"/>
    <w:rsid w:val="0069135D"/>
    <w:rsid w:val="006914C7"/>
    <w:rsid w:val="00691C1F"/>
    <w:rsid w:val="00691D6D"/>
    <w:rsid w:val="0069338E"/>
    <w:rsid w:val="006934F9"/>
    <w:rsid w:val="00693A00"/>
    <w:rsid w:val="00694337"/>
    <w:rsid w:val="00694656"/>
    <w:rsid w:val="00694BDF"/>
    <w:rsid w:val="00695B97"/>
    <w:rsid w:val="006962CC"/>
    <w:rsid w:val="00696E68"/>
    <w:rsid w:val="00697D32"/>
    <w:rsid w:val="006A0966"/>
    <w:rsid w:val="006A0BA4"/>
    <w:rsid w:val="006A18B1"/>
    <w:rsid w:val="006A277E"/>
    <w:rsid w:val="006A2D3E"/>
    <w:rsid w:val="006A30C9"/>
    <w:rsid w:val="006A3CB6"/>
    <w:rsid w:val="006A3D9F"/>
    <w:rsid w:val="006A44A6"/>
    <w:rsid w:val="006A4C81"/>
    <w:rsid w:val="006A4C8B"/>
    <w:rsid w:val="006A5AB0"/>
    <w:rsid w:val="006A5FF5"/>
    <w:rsid w:val="006B06F7"/>
    <w:rsid w:val="006B0D62"/>
    <w:rsid w:val="006B1B89"/>
    <w:rsid w:val="006B3A3A"/>
    <w:rsid w:val="006B3B28"/>
    <w:rsid w:val="006B3D38"/>
    <w:rsid w:val="006B3F35"/>
    <w:rsid w:val="006B41F4"/>
    <w:rsid w:val="006B58F0"/>
    <w:rsid w:val="006B5AFA"/>
    <w:rsid w:val="006B5F78"/>
    <w:rsid w:val="006B6541"/>
    <w:rsid w:val="006C00F2"/>
    <w:rsid w:val="006C05DD"/>
    <w:rsid w:val="006C1BBE"/>
    <w:rsid w:val="006C1BDA"/>
    <w:rsid w:val="006C2A18"/>
    <w:rsid w:val="006C3072"/>
    <w:rsid w:val="006C3405"/>
    <w:rsid w:val="006C37C7"/>
    <w:rsid w:val="006C410A"/>
    <w:rsid w:val="006C4A0F"/>
    <w:rsid w:val="006C5720"/>
    <w:rsid w:val="006C716D"/>
    <w:rsid w:val="006D0087"/>
    <w:rsid w:val="006D1A41"/>
    <w:rsid w:val="006D2E70"/>
    <w:rsid w:val="006D426E"/>
    <w:rsid w:val="006D5DD2"/>
    <w:rsid w:val="006D5FC7"/>
    <w:rsid w:val="006D6842"/>
    <w:rsid w:val="006D73C0"/>
    <w:rsid w:val="006D7B8A"/>
    <w:rsid w:val="006E03A7"/>
    <w:rsid w:val="006E1823"/>
    <w:rsid w:val="006E4990"/>
    <w:rsid w:val="006E4CC7"/>
    <w:rsid w:val="006E4D6E"/>
    <w:rsid w:val="006E5316"/>
    <w:rsid w:val="006E62C5"/>
    <w:rsid w:val="006E6AEC"/>
    <w:rsid w:val="006E6EBF"/>
    <w:rsid w:val="006E6F7D"/>
    <w:rsid w:val="006E7387"/>
    <w:rsid w:val="006E7C0A"/>
    <w:rsid w:val="006F074E"/>
    <w:rsid w:val="006F078B"/>
    <w:rsid w:val="006F082E"/>
    <w:rsid w:val="006F10BC"/>
    <w:rsid w:val="006F1AA7"/>
    <w:rsid w:val="006F1D60"/>
    <w:rsid w:val="006F1D8F"/>
    <w:rsid w:val="006F2A84"/>
    <w:rsid w:val="006F4BEE"/>
    <w:rsid w:val="006F4DA1"/>
    <w:rsid w:val="006F5992"/>
    <w:rsid w:val="006F5B7F"/>
    <w:rsid w:val="006F5F12"/>
    <w:rsid w:val="006F5F16"/>
    <w:rsid w:val="006F68BE"/>
    <w:rsid w:val="006F6E97"/>
    <w:rsid w:val="006F7A4D"/>
    <w:rsid w:val="00700840"/>
    <w:rsid w:val="00700ECB"/>
    <w:rsid w:val="007020C4"/>
    <w:rsid w:val="00702B10"/>
    <w:rsid w:val="007045EE"/>
    <w:rsid w:val="00704F78"/>
    <w:rsid w:val="007057F3"/>
    <w:rsid w:val="0070592D"/>
    <w:rsid w:val="00705E74"/>
    <w:rsid w:val="007071D3"/>
    <w:rsid w:val="00710D00"/>
    <w:rsid w:val="00710D92"/>
    <w:rsid w:val="0071122F"/>
    <w:rsid w:val="007124D5"/>
    <w:rsid w:val="00712928"/>
    <w:rsid w:val="00712ED9"/>
    <w:rsid w:val="00713942"/>
    <w:rsid w:val="00715F81"/>
    <w:rsid w:val="0071616C"/>
    <w:rsid w:val="00720A43"/>
    <w:rsid w:val="00720A61"/>
    <w:rsid w:val="00721242"/>
    <w:rsid w:val="007214B6"/>
    <w:rsid w:val="00721917"/>
    <w:rsid w:val="00721B14"/>
    <w:rsid w:val="0072269A"/>
    <w:rsid w:val="00722929"/>
    <w:rsid w:val="007233B3"/>
    <w:rsid w:val="00724155"/>
    <w:rsid w:val="00724AB9"/>
    <w:rsid w:val="00724B00"/>
    <w:rsid w:val="00724D6F"/>
    <w:rsid w:val="007264F4"/>
    <w:rsid w:val="00726D95"/>
    <w:rsid w:val="00727C50"/>
    <w:rsid w:val="00730435"/>
    <w:rsid w:val="00731380"/>
    <w:rsid w:val="00731E2A"/>
    <w:rsid w:val="00732857"/>
    <w:rsid w:val="00733755"/>
    <w:rsid w:val="0073489C"/>
    <w:rsid w:val="007348CC"/>
    <w:rsid w:val="00735A95"/>
    <w:rsid w:val="00735DCD"/>
    <w:rsid w:val="00736F1E"/>
    <w:rsid w:val="0073735B"/>
    <w:rsid w:val="00740C86"/>
    <w:rsid w:val="00742246"/>
    <w:rsid w:val="007436B4"/>
    <w:rsid w:val="007439F8"/>
    <w:rsid w:val="0074515A"/>
    <w:rsid w:val="00745C32"/>
    <w:rsid w:val="00746A6B"/>
    <w:rsid w:val="00746ABB"/>
    <w:rsid w:val="00746D17"/>
    <w:rsid w:val="00750333"/>
    <w:rsid w:val="007505C4"/>
    <w:rsid w:val="00750877"/>
    <w:rsid w:val="00750A8D"/>
    <w:rsid w:val="0075139E"/>
    <w:rsid w:val="00752A6C"/>
    <w:rsid w:val="00752C6A"/>
    <w:rsid w:val="00752DAA"/>
    <w:rsid w:val="00752F50"/>
    <w:rsid w:val="007536D5"/>
    <w:rsid w:val="00753DB1"/>
    <w:rsid w:val="007547A1"/>
    <w:rsid w:val="007558CD"/>
    <w:rsid w:val="00755A57"/>
    <w:rsid w:val="00755F16"/>
    <w:rsid w:val="007570C2"/>
    <w:rsid w:val="00762098"/>
    <w:rsid w:val="00762AE3"/>
    <w:rsid w:val="00762CB2"/>
    <w:rsid w:val="007649F3"/>
    <w:rsid w:val="007651A1"/>
    <w:rsid w:val="00765332"/>
    <w:rsid w:val="00767341"/>
    <w:rsid w:val="00767949"/>
    <w:rsid w:val="00770319"/>
    <w:rsid w:val="00770614"/>
    <w:rsid w:val="007706F0"/>
    <w:rsid w:val="0077075E"/>
    <w:rsid w:val="00770AE1"/>
    <w:rsid w:val="00770BA5"/>
    <w:rsid w:val="00771BFB"/>
    <w:rsid w:val="00771C70"/>
    <w:rsid w:val="0077289E"/>
    <w:rsid w:val="00772AC2"/>
    <w:rsid w:val="00772B6C"/>
    <w:rsid w:val="00773220"/>
    <w:rsid w:val="0077356F"/>
    <w:rsid w:val="00773B71"/>
    <w:rsid w:val="007743D9"/>
    <w:rsid w:val="0077461C"/>
    <w:rsid w:val="007775B3"/>
    <w:rsid w:val="00777EBD"/>
    <w:rsid w:val="007801D0"/>
    <w:rsid w:val="00780CFE"/>
    <w:rsid w:val="007811F2"/>
    <w:rsid w:val="00781983"/>
    <w:rsid w:val="007836AF"/>
    <w:rsid w:val="00783C61"/>
    <w:rsid w:val="00783F4E"/>
    <w:rsid w:val="00785725"/>
    <w:rsid w:val="007858F9"/>
    <w:rsid w:val="00785AE4"/>
    <w:rsid w:val="00785E58"/>
    <w:rsid w:val="007860FE"/>
    <w:rsid w:val="007862CD"/>
    <w:rsid w:val="007867E2"/>
    <w:rsid w:val="00787DBB"/>
    <w:rsid w:val="007901E4"/>
    <w:rsid w:val="007911A7"/>
    <w:rsid w:val="00791C58"/>
    <w:rsid w:val="00793439"/>
    <w:rsid w:val="0079391C"/>
    <w:rsid w:val="00794134"/>
    <w:rsid w:val="00794721"/>
    <w:rsid w:val="00794AFA"/>
    <w:rsid w:val="00795B2F"/>
    <w:rsid w:val="00795F68"/>
    <w:rsid w:val="00796D94"/>
    <w:rsid w:val="0079764C"/>
    <w:rsid w:val="007978A3"/>
    <w:rsid w:val="007A04FA"/>
    <w:rsid w:val="007A1E08"/>
    <w:rsid w:val="007A2293"/>
    <w:rsid w:val="007A372E"/>
    <w:rsid w:val="007A3D35"/>
    <w:rsid w:val="007A4895"/>
    <w:rsid w:val="007A6171"/>
    <w:rsid w:val="007A6719"/>
    <w:rsid w:val="007A6860"/>
    <w:rsid w:val="007A7341"/>
    <w:rsid w:val="007A7796"/>
    <w:rsid w:val="007A7D9A"/>
    <w:rsid w:val="007B0470"/>
    <w:rsid w:val="007B0518"/>
    <w:rsid w:val="007B09CE"/>
    <w:rsid w:val="007B0DF3"/>
    <w:rsid w:val="007B1204"/>
    <w:rsid w:val="007B153F"/>
    <w:rsid w:val="007B1B03"/>
    <w:rsid w:val="007B3C76"/>
    <w:rsid w:val="007B4DD0"/>
    <w:rsid w:val="007B4F13"/>
    <w:rsid w:val="007B546C"/>
    <w:rsid w:val="007B573E"/>
    <w:rsid w:val="007B5A25"/>
    <w:rsid w:val="007B69D1"/>
    <w:rsid w:val="007B76CA"/>
    <w:rsid w:val="007B7828"/>
    <w:rsid w:val="007C04D6"/>
    <w:rsid w:val="007C0B73"/>
    <w:rsid w:val="007C2568"/>
    <w:rsid w:val="007C389D"/>
    <w:rsid w:val="007C45C4"/>
    <w:rsid w:val="007C499F"/>
    <w:rsid w:val="007C6F94"/>
    <w:rsid w:val="007C76F0"/>
    <w:rsid w:val="007C7A70"/>
    <w:rsid w:val="007D0825"/>
    <w:rsid w:val="007D0A3F"/>
    <w:rsid w:val="007D11CC"/>
    <w:rsid w:val="007D26B6"/>
    <w:rsid w:val="007D42A3"/>
    <w:rsid w:val="007D4AD1"/>
    <w:rsid w:val="007D4DB1"/>
    <w:rsid w:val="007D4FB3"/>
    <w:rsid w:val="007D5C6D"/>
    <w:rsid w:val="007D631F"/>
    <w:rsid w:val="007D67BD"/>
    <w:rsid w:val="007D6EB7"/>
    <w:rsid w:val="007D7B0C"/>
    <w:rsid w:val="007E034E"/>
    <w:rsid w:val="007E0CB0"/>
    <w:rsid w:val="007E138E"/>
    <w:rsid w:val="007E13F9"/>
    <w:rsid w:val="007E1EB1"/>
    <w:rsid w:val="007E2E6F"/>
    <w:rsid w:val="007E383C"/>
    <w:rsid w:val="007E38A0"/>
    <w:rsid w:val="007E3A2B"/>
    <w:rsid w:val="007E41A2"/>
    <w:rsid w:val="007E47FA"/>
    <w:rsid w:val="007E4B15"/>
    <w:rsid w:val="007E6942"/>
    <w:rsid w:val="007E6EEF"/>
    <w:rsid w:val="007E7C12"/>
    <w:rsid w:val="007F01DD"/>
    <w:rsid w:val="007F0404"/>
    <w:rsid w:val="007F10CD"/>
    <w:rsid w:val="007F17D3"/>
    <w:rsid w:val="007F190C"/>
    <w:rsid w:val="007F2906"/>
    <w:rsid w:val="007F2AB6"/>
    <w:rsid w:val="007F401C"/>
    <w:rsid w:val="007F42B3"/>
    <w:rsid w:val="007F4A61"/>
    <w:rsid w:val="007F52C1"/>
    <w:rsid w:val="007F5410"/>
    <w:rsid w:val="007F55BC"/>
    <w:rsid w:val="007F5DC3"/>
    <w:rsid w:val="007F68DA"/>
    <w:rsid w:val="007F7B3B"/>
    <w:rsid w:val="00800041"/>
    <w:rsid w:val="0080008D"/>
    <w:rsid w:val="0080019D"/>
    <w:rsid w:val="00800750"/>
    <w:rsid w:val="008015C3"/>
    <w:rsid w:val="00801E43"/>
    <w:rsid w:val="008035CC"/>
    <w:rsid w:val="00804266"/>
    <w:rsid w:val="008046F2"/>
    <w:rsid w:val="00804A2E"/>
    <w:rsid w:val="00807E57"/>
    <w:rsid w:val="008100C1"/>
    <w:rsid w:val="0081012F"/>
    <w:rsid w:val="0081173A"/>
    <w:rsid w:val="008129D4"/>
    <w:rsid w:val="00813D07"/>
    <w:rsid w:val="008209E2"/>
    <w:rsid w:val="00821E9A"/>
    <w:rsid w:val="00823393"/>
    <w:rsid w:val="00823CD5"/>
    <w:rsid w:val="008242D4"/>
    <w:rsid w:val="00825734"/>
    <w:rsid w:val="00826253"/>
    <w:rsid w:val="00827288"/>
    <w:rsid w:val="008309E6"/>
    <w:rsid w:val="00830E8D"/>
    <w:rsid w:val="0083144D"/>
    <w:rsid w:val="00831929"/>
    <w:rsid w:val="0083202F"/>
    <w:rsid w:val="00832399"/>
    <w:rsid w:val="00833A3C"/>
    <w:rsid w:val="00833F55"/>
    <w:rsid w:val="00835542"/>
    <w:rsid w:val="008358B9"/>
    <w:rsid w:val="0083635D"/>
    <w:rsid w:val="008371C7"/>
    <w:rsid w:val="00837C67"/>
    <w:rsid w:val="00840377"/>
    <w:rsid w:val="0084056D"/>
    <w:rsid w:val="008411E7"/>
    <w:rsid w:val="00841353"/>
    <w:rsid w:val="00842F75"/>
    <w:rsid w:val="00843366"/>
    <w:rsid w:val="00843A6F"/>
    <w:rsid w:val="00843C5B"/>
    <w:rsid w:val="00844227"/>
    <w:rsid w:val="008453A3"/>
    <w:rsid w:val="0084584D"/>
    <w:rsid w:val="00846043"/>
    <w:rsid w:val="008461EB"/>
    <w:rsid w:val="008464C5"/>
    <w:rsid w:val="00847088"/>
    <w:rsid w:val="008479EE"/>
    <w:rsid w:val="00847E6E"/>
    <w:rsid w:val="008508BE"/>
    <w:rsid w:val="00850973"/>
    <w:rsid w:val="00850CA8"/>
    <w:rsid w:val="008513F7"/>
    <w:rsid w:val="00851CA3"/>
    <w:rsid w:val="00852011"/>
    <w:rsid w:val="00852CD3"/>
    <w:rsid w:val="008531FD"/>
    <w:rsid w:val="008538D6"/>
    <w:rsid w:val="00853FAC"/>
    <w:rsid w:val="008541A9"/>
    <w:rsid w:val="00854238"/>
    <w:rsid w:val="0085573A"/>
    <w:rsid w:val="00856A86"/>
    <w:rsid w:val="00857688"/>
    <w:rsid w:val="008601EF"/>
    <w:rsid w:val="008607BE"/>
    <w:rsid w:val="008622E9"/>
    <w:rsid w:val="00862497"/>
    <w:rsid w:val="008624A8"/>
    <w:rsid w:val="008627D5"/>
    <w:rsid w:val="00863152"/>
    <w:rsid w:val="008635BF"/>
    <w:rsid w:val="008635C1"/>
    <w:rsid w:val="0086625C"/>
    <w:rsid w:val="008713BD"/>
    <w:rsid w:val="008716CB"/>
    <w:rsid w:val="00873341"/>
    <w:rsid w:val="00873A5B"/>
    <w:rsid w:val="00873BB0"/>
    <w:rsid w:val="00874170"/>
    <w:rsid w:val="0087586B"/>
    <w:rsid w:val="00875DAB"/>
    <w:rsid w:val="00876273"/>
    <w:rsid w:val="0087679B"/>
    <w:rsid w:val="00876B29"/>
    <w:rsid w:val="0087749C"/>
    <w:rsid w:val="0088033A"/>
    <w:rsid w:val="00880360"/>
    <w:rsid w:val="00880807"/>
    <w:rsid w:val="00880881"/>
    <w:rsid w:val="00880AD8"/>
    <w:rsid w:val="00880CB1"/>
    <w:rsid w:val="0088175C"/>
    <w:rsid w:val="00882218"/>
    <w:rsid w:val="0088262B"/>
    <w:rsid w:val="0088278B"/>
    <w:rsid w:val="00883BCE"/>
    <w:rsid w:val="00883D6D"/>
    <w:rsid w:val="00884AA2"/>
    <w:rsid w:val="008853B7"/>
    <w:rsid w:val="00886190"/>
    <w:rsid w:val="0088793A"/>
    <w:rsid w:val="00887E8D"/>
    <w:rsid w:val="00890EE7"/>
    <w:rsid w:val="008915FB"/>
    <w:rsid w:val="00892212"/>
    <w:rsid w:val="00893275"/>
    <w:rsid w:val="008942C2"/>
    <w:rsid w:val="00894EAE"/>
    <w:rsid w:val="008958FE"/>
    <w:rsid w:val="00895AE6"/>
    <w:rsid w:val="00897120"/>
    <w:rsid w:val="008A0EBA"/>
    <w:rsid w:val="008A2C36"/>
    <w:rsid w:val="008A4395"/>
    <w:rsid w:val="008A471E"/>
    <w:rsid w:val="008A60D8"/>
    <w:rsid w:val="008A6FB6"/>
    <w:rsid w:val="008A751B"/>
    <w:rsid w:val="008A76BE"/>
    <w:rsid w:val="008A7E9B"/>
    <w:rsid w:val="008B25B7"/>
    <w:rsid w:val="008B2CF1"/>
    <w:rsid w:val="008B34F6"/>
    <w:rsid w:val="008B4C69"/>
    <w:rsid w:val="008B4E25"/>
    <w:rsid w:val="008B52DE"/>
    <w:rsid w:val="008B596E"/>
    <w:rsid w:val="008B7319"/>
    <w:rsid w:val="008B79C8"/>
    <w:rsid w:val="008C04DE"/>
    <w:rsid w:val="008C0A48"/>
    <w:rsid w:val="008C0ED2"/>
    <w:rsid w:val="008C4E08"/>
    <w:rsid w:val="008C542A"/>
    <w:rsid w:val="008C5530"/>
    <w:rsid w:val="008C5B07"/>
    <w:rsid w:val="008C632C"/>
    <w:rsid w:val="008C63AF"/>
    <w:rsid w:val="008C669B"/>
    <w:rsid w:val="008C6868"/>
    <w:rsid w:val="008D018B"/>
    <w:rsid w:val="008D1C32"/>
    <w:rsid w:val="008D230E"/>
    <w:rsid w:val="008D2D4B"/>
    <w:rsid w:val="008D3075"/>
    <w:rsid w:val="008D3FE7"/>
    <w:rsid w:val="008D4BEB"/>
    <w:rsid w:val="008D5B3C"/>
    <w:rsid w:val="008D674D"/>
    <w:rsid w:val="008D703C"/>
    <w:rsid w:val="008E026A"/>
    <w:rsid w:val="008E07F5"/>
    <w:rsid w:val="008E09C2"/>
    <w:rsid w:val="008E09D6"/>
    <w:rsid w:val="008E0B6D"/>
    <w:rsid w:val="008E192D"/>
    <w:rsid w:val="008E1E91"/>
    <w:rsid w:val="008E20CD"/>
    <w:rsid w:val="008E2164"/>
    <w:rsid w:val="008E6406"/>
    <w:rsid w:val="008E67A8"/>
    <w:rsid w:val="008E69BE"/>
    <w:rsid w:val="008E7D0C"/>
    <w:rsid w:val="008F0037"/>
    <w:rsid w:val="008F0796"/>
    <w:rsid w:val="008F0BA2"/>
    <w:rsid w:val="008F0FF9"/>
    <w:rsid w:val="008F1270"/>
    <w:rsid w:val="008F2C22"/>
    <w:rsid w:val="008F3703"/>
    <w:rsid w:val="008F40C3"/>
    <w:rsid w:val="008F430E"/>
    <w:rsid w:val="008F4DF7"/>
    <w:rsid w:val="008F5761"/>
    <w:rsid w:val="008F5D51"/>
    <w:rsid w:val="008F6D2E"/>
    <w:rsid w:val="008F763F"/>
    <w:rsid w:val="008F76D0"/>
    <w:rsid w:val="008F7872"/>
    <w:rsid w:val="008F7B65"/>
    <w:rsid w:val="008F7E75"/>
    <w:rsid w:val="00900558"/>
    <w:rsid w:val="00900614"/>
    <w:rsid w:val="00900A5E"/>
    <w:rsid w:val="00901771"/>
    <w:rsid w:val="009029E5"/>
    <w:rsid w:val="0090393A"/>
    <w:rsid w:val="009048FF"/>
    <w:rsid w:val="0090490D"/>
    <w:rsid w:val="009052BC"/>
    <w:rsid w:val="00905C7F"/>
    <w:rsid w:val="009061C2"/>
    <w:rsid w:val="009075A2"/>
    <w:rsid w:val="00907AD8"/>
    <w:rsid w:val="00910821"/>
    <w:rsid w:val="00910D84"/>
    <w:rsid w:val="0091170E"/>
    <w:rsid w:val="00913015"/>
    <w:rsid w:val="00913258"/>
    <w:rsid w:val="00914C02"/>
    <w:rsid w:val="0091552E"/>
    <w:rsid w:val="009155C3"/>
    <w:rsid w:val="00916014"/>
    <w:rsid w:val="009170BC"/>
    <w:rsid w:val="00917380"/>
    <w:rsid w:val="0092005E"/>
    <w:rsid w:val="00920342"/>
    <w:rsid w:val="0092116B"/>
    <w:rsid w:val="0092182D"/>
    <w:rsid w:val="00921E01"/>
    <w:rsid w:val="0092221D"/>
    <w:rsid w:val="00924310"/>
    <w:rsid w:val="0092459E"/>
    <w:rsid w:val="009246FC"/>
    <w:rsid w:val="00924840"/>
    <w:rsid w:val="009253F3"/>
    <w:rsid w:val="009256C3"/>
    <w:rsid w:val="00925F3A"/>
    <w:rsid w:val="00926DFB"/>
    <w:rsid w:val="00932331"/>
    <w:rsid w:val="00932C1A"/>
    <w:rsid w:val="0093391B"/>
    <w:rsid w:val="00933928"/>
    <w:rsid w:val="00934417"/>
    <w:rsid w:val="009356D2"/>
    <w:rsid w:val="00936C51"/>
    <w:rsid w:val="00937226"/>
    <w:rsid w:val="00937EF1"/>
    <w:rsid w:val="00941FC2"/>
    <w:rsid w:val="00942961"/>
    <w:rsid w:val="009432F2"/>
    <w:rsid w:val="00943303"/>
    <w:rsid w:val="00943CCD"/>
    <w:rsid w:val="009440B5"/>
    <w:rsid w:val="009442BC"/>
    <w:rsid w:val="00944FC5"/>
    <w:rsid w:val="009453BF"/>
    <w:rsid w:val="009460CF"/>
    <w:rsid w:val="009472E9"/>
    <w:rsid w:val="00951007"/>
    <w:rsid w:val="00951780"/>
    <w:rsid w:val="00951D73"/>
    <w:rsid w:val="0095217A"/>
    <w:rsid w:val="009528AD"/>
    <w:rsid w:val="0095293D"/>
    <w:rsid w:val="00952D8E"/>
    <w:rsid w:val="00952FB7"/>
    <w:rsid w:val="00953088"/>
    <w:rsid w:val="00953E88"/>
    <w:rsid w:val="00953F34"/>
    <w:rsid w:val="009543EF"/>
    <w:rsid w:val="00954615"/>
    <w:rsid w:val="00954CF7"/>
    <w:rsid w:val="00955758"/>
    <w:rsid w:val="00955D15"/>
    <w:rsid w:val="00956655"/>
    <w:rsid w:val="009568A1"/>
    <w:rsid w:val="009569A6"/>
    <w:rsid w:val="0095765A"/>
    <w:rsid w:val="0096022A"/>
    <w:rsid w:val="00960827"/>
    <w:rsid w:val="00962A05"/>
    <w:rsid w:val="00962C91"/>
    <w:rsid w:val="00964041"/>
    <w:rsid w:val="009646B1"/>
    <w:rsid w:val="00964834"/>
    <w:rsid w:val="00964835"/>
    <w:rsid w:val="00966FC2"/>
    <w:rsid w:val="009700E4"/>
    <w:rsid w:val="00970184"/>
    <w:rsid w:val="0097044A"/>
    <w:rsid w:val="00970B2E"/>
    <w:rsid w:val="00970E7F"/>
    <w:rsid w:val="009722DC"/>
    <w:rsid w:val="009732BE"/>
    <w:rsid w:val="00973412"/>
    <w:rsid w:val="00974A0C"/>
    <w:rsid w:val="00975F53"/>
    <w:rsid w:val="00976771"/>
    <w:rsid w:val="00976A1F"/>
    <w:rsid w:val="00976B99"/>
    <w:rsid w:val="00977176"/>
    <w:rsid w:val="009772E5"/>
    <w:rsid w:val="00977D3A"/>
    <w:rsid w:val="00980CA0"/>
    <w:rsid w:val="0098176C"/>
    <w:rsid w:val="0098212D"/>
    <w:rsid w:val="00982306"/>
    <w:rsid w:val="00985222"/>
    <w:rsid w:val="00985288"/>
    <w:rsid w:val="009857FE"/>
    <w:rsid w:val="009859D5"/>
    <w:rsid w:val="009865CB"/>
    <w:rsid w:val="00986FBF"/>
    <w:rsid w:val="0098795E"/>
    <w:rsid w:val="00987B1D"/>
    <w:rsid w:val="00987C4D"/>
    <w:rsid w:val="00987D96"/>
    <w:rsid w:val="00991448"/>
    <w:rsid w:val="00992F8F"/>
    <w:rsid w:val="0099317D"/>
    <w:rsid w:val="00993BFC"/>
    <w:rsid w:val="0099439A"/>
    <w:rsid w:val="009955AF"/>
    <w:rsid w:val="00995605"/>
    <w:rsid w:val="00996289"/>
    <w:rsid w:val="00996310"/>
    <w:rsid w:val="00996EBE"/>
    <w:rsid w:val="00997142"/>
    <w:rsid w:val="00997ECF"/>
    <w:rsid w:val="009A004D"/>
    <w:rsid w:val="009A06DE"/>
    <w:rsid w:val="009A11AF"/>
    <w:rsid w:val="009A1D5B"/>
    <w:rsid w:val="009A1F30"/>
    <w:rsid w:val="009A24F0"/>
    <w:rsid w:val="009A28F7"/>
    <w:rsid w:val="009A3B51"/>
    <w:rsid w:val="009A4C89"/>
    <w:rsid w:val="009A4E98"/>
    <w:rsid w:val="009A5620"/>
    <w:rsid w:val="009A586A"/>
    <w:rsid w:val="009A5ED8"/>
    <w:rsid w:val="009A6443"/>
    <w:rsid w:val="009A6F4B"/>
    <w:rsid w:val="009A7F34"/>
    <w:rsid w:val="009B00CA"/>
    <w:rsid w:val="009B2C15"/>
    <w:rsid w:val="009B3112"/>
    <w:rsid w:val="009B4C9F"/>
    <w:rsid w:val="009B5F40"/>
    <w:rsid w:val="009C05EC"/>
    <w:rsid w:val="009C1885"/>
    <w:rsid w:val="009C1B33"/>
    <w:rsid w:val="009C1E34"/>
    <w:rsid w:val="009C1FEB"/>
    <w:rsid w:val="009C21AD"/>
    <w:rsid w:val="009C228C"/>
    <w:rsid w:val="009C2FEC"/>
    <w:rsid w:val="009C35D2"/>
    <w:rsid w:val="009C515C"/>
    <w:rsid w:val="009C637F"/>
    <w:rsid w:val="009C73CF"/>
    <w:rsid w:val="009C74A6"/>
    <w:rsid w:val="009C7B02"/>
    <w:rsid w:val="009D1128"/>
    <w:rsid w:val="009D12AD"/>
    <w:rsid w:val="009D1F9B"/>
    <w:rsid w:val="009D2B87"/>
    <w:rsid w:val="009D2D11"/>
    <w:rsid w:val="009D556C"/>
    <w:rsid w:val="009D55D2"/>
    <w:rsid w:val="009D76AD"/>
    <w:rsid w:val="009E016B"/>
    <w:rsid w:val="009E022C"/>
    <w:rsid w:val="009E1114"/>
    <w:rsid w:val="009E11E3"/>
    <w:rsid w:val="009E18AF"/>
    <w:rsid w:val="009E3CD6"/>
    <w:rsid w:val="009E5013"/>
    <w:rsid w:val="009E6C27"/>
    <w:rsid w:val="009E6CAF"/>
    <w:rsid w:val="009E7522"/>
    <w:rsid w:val="009E79E3"/>
    <w:rsid w:val="009F0044"/>
    <w:rsid w:val="009F0266"/>
    <w:rsid w:val="009F0E90"/>
    <w:rsid w:val="009F2222"/>
    <w:rsid w:val="009F2AD6"/>
    <w:rsid w:val="009F2F09"/>
    <w:rsid w:val="009F3060"/>
    <w:rsid w:val="009F3E9C"/>
    <w:rsid w:val="009F49F0"/>
    <w:rsid w:val="009F49F6"/>
    <w:rsid w:val="009F4DFE"/>
    <w:rsid w:val="009F4E1F"/>
    <w:rsid w:val="009F4FD8"/>
    <w:rsid w:val="009F552E"/>
    <w:rsid w:val="009F6A3A"/>
    <w:rsid w:val="009F6DE3"/>
    <w:rsid w:val="009F7A23"/>
    <w:rsid w:val="00A00DE3"/>
    <w:rsid w:val="00A00E8C"/>
    <w:rsid w:val="00A012AE"/>
    <w:rsid w:val="00A015AD"/>
    <w:rsid w:val="00A047FD"/>
    <w:rsid w:val="00A062EE"/>
    <w:rsid w:val="00A06B1B"/>
    <w:rsid w:val="00A0746D"/>
    <w:rsid w:val="00A07DDB"/>
    <w:rsid w:val="00A108B5"/>
    <w:rsid w:val="00A10B09"/>
    <w:rsid w:val="00A12CD1"/>
    <w:rsid w:val="00A13278"/>
    <w:rsid w:val="00A13899"/>
    <w:rsid w:val="00A13D74"/>
    <w:rsid w:val="00A1417D"/>
    <w:rsid w:val="00A14991"/>
    <w:rsid w:val="00A1501C"/>
    <w:rsid w:val="00A15C66"/>
    <w:rsid w:val="00A166E2"/>
    <w:rsid w:val="00A16A77"/>
    <w:rsid w:val="00A17836"/>
    <w:rsid w:val="00A17A3F"/>
    <w:rsid w:val="00A218D1"/>
    <w:rsid w:val="00A21BD0"/>
    <w:rsid w:val="00A223C4"/>
    <w:rsid w:val="00A22737"/>
    <w:rsid w:val="00A227C3"/>
    <w:rsid w:val="00A22AC5"/>
    <w:rsid w:val="00A22B1A"/>
    <w:rsid w:val="00A22D84"/>
    <w:rsid w:val="00A23295"/>
    <w:rsid w:val="00A24138"/>
    <w:rsid w:val="00A24CE9"/>
    <w:rsid w:val="00A251C1"/>
    <w:rsid w:val="00A2525D"/>
    <w:rsid w:val="00A25C9F"/>
    <w:rsid w:val="00A25FF8"/>
    <w:rsid w:val="00A26067"/>
    <w:rsid w:val="00A26B60"/>
    <w:rsid w:val="00A2703C"/>
    <w:rsid w:val="00A2735D"/>
    <w:rsid w:val="00A27C4A"/>
    <w:rsid w:val="00A301CB"/>
    <w:rsid w:val="00A30681"/>
    <w:rsid w:val="00A31D8F"/>
    <w:rsid w:val="00A320C3"/>
    <w:rsid w:val="00A32749"/>
    <w:rsid w:val="00A32B91"/>
    <w:rsid w:val="00A33A16"/>
    <w:rsid w:val="00A3405F"/>
    <w:rsid w:val="00A34B14"/>
    <w:rsid w:val="00A34E91"/>
    <w:rsid w:val="00A3558C"/>
    <w:rsid w:val="00A3577E"/>
    <w:rsid w:val="00A359D9"/>
    <w:rsid w:val="00A35EA2"/>
    <w:rsid w:val="00A363D7"/>
    <w:rsid w:val="00A36537"/>
    <w:rsid w:val="00A36796"/>
    <w:rsid w:val="00A36875"/>
    <w:rsid w:val="00A37A94"/>
    <w:rsid w:val="00A37C82"/>
    <w:rsid w:val="00A37E78"/>
    <w:rsid w:val="00A40141"/>
    <w:rsid w:val="00A402AD"/>
    <w:rsid w:val="00A404F7"/>
    <w:rsid w:val="00A40760"/>
    <w:rsid w:val="00A42E57"/>
    <w:rsid w:val="00A43D4B"/>
    <w:rsid w:val="00A4692B"/>
    <w:rsid w:val="00A46A93"/>
    <w:rsid w:val="00A478C9"/>
    <w:rsid w:val="00A47B0E"/>
    <w:rsid w:val="00A47F2D"/>
    <w:rsid w:val="00A50791"/>
    <w:rsid w:val="00A50A02"/>
    <w:rsid w:val="00A50A9F"/>
    <w:rsid w:val="00A50E4B"/>
    <w:rsid w:val="00A515E6"/>
    <w:rsid w:val="00A5175F"/>
    <w:rsid w:val="00A528B1"/>
    <w:rsid w:val="00A5297B"/>
    <w:rsid w:val="00A52FCD"/>
    <w:rsid w:val="00A53650"/>
    <w:rsid w:val="00A54EB6"/>
    <w:rsid w:val="00A553F9"/>
    <w:rsid w:val="00A55FC8"/>
    <w:rsid w:val="00A5658C"/>
    <w:rsid w:val="00A56823"/>
    <w:rsid w:val="00A56D7C"/>
    <w:rsid w:val="00A577B8"/>
    <w:rsid w:val="00A57DD7"/>
    <w:rsid w:val="00A617A9"/>
    <w:rsid w:val="00A61A5A"/>
    <w:rsid w:val="00A61CDA"/>
    <w:rsid w:val="00A64EE9"/>
    <w:rsid w:val="00A65C23"/>
    <w:rsid w:val="00A66065"/>
    <w:rsid w:val="00A660FD"/>
    <w:rsid w:val="00A668E8"/>
    <w:rsid w:val="00A66DE1"/>
    <w:rsid w:val="00A66FF5"/>
    <w:rsid w:val="00A67436"/>
    <w:rsid w:val="00A705EB"/>
    <w:rsid w:val="00A70760"/>
    <w:rsid w:val="00A7123B"/>
    <w:rsid w:val="00A71B17"/>
    <w:rsid w:val="00A71CB0"/>
    <w:rsid w:val="00A7243A"/>
    <w:rsid w:val="00A725AE"/>
    <w:rsid w:val="00A726B8"/>
    <w:rsid w:val="00A7381E"/>
    <w:rsid w:val="00A743A4"/>
    <w:rsid w:val="00A74E21"/>
    <w:rsid w:val="00A75467"/>
    <w:rsid w:val="00A75485"/>
    <w:rsid w:val="00A75D9C"/>
    <w:rsid w:val="00A76302"/>
    <w:rsid w:val="00A7741D"/>
    <w:rsid w:val="00A80034"/>
    <w:rsid w:val="00A80998"/>
    <w:rsid w:val="00A80C1C"/>
    <w:rsid w:val="00A81B7C"/>
    <w:rsid w:val="00A82167"/>
    <w:rsid w:val="00A82DEE"/>
    <w:rsid w:val="00A834B2"/>
    <w:rsid w:val="00A834F3"/>
    <w:rsid w:val="00A835D7"/>
    <w:rsid w:val="00A83A7C"/>
    <w:rsid w:val="00A83C46"/>
    <w:rsid w:val="00A840EA"/>
    <w:rsid w:val="00A84607"/>
    <w:rsid w:val="00A85A1A"/>
    <w:rsid w:val="00A863E6"/>
    <w:rsid w:val="00A86B78"/>
    <w:rsid w:val="00A86D3A"/>
    <w:rsid w:val="00A87865"/>
    <w:rsid w:val="00A87B27"/>
    <w:rsid w:val="00A90C9B"/>
    <w:rsid w:val="00A916DA"/>
    <w:rsid w:val="00A91E8E"/>
    <w:rsid w:val="00A9264A"/>
    <w:rsid w:val="00A92C3B"/>
    <w:rsid w:val="00A94063"/>
    <w:rsid w:val="00A9445D"/>
    <w:rsid w:val="00A9483D"/>
    <w:rsid w:val="00A95AB9"/>
    <w:rsid w:val="00A9711C"/>
    <w:rsid w:val="00A972CC"/>
    <w:rsid w:val="00A97DDF"/>
    <w:rsid w:val="00AA0B2B"/>
    <w:rsid w:val="00AA0E66"/>
    <w:rsid w:val="00AA1494"/>
    <w:rsid w:val="00AA16A4"/>
    <w:rsid w:val="00AA2802"/>
    <w:rsid w:val="00AA3097"/>
    <w:rsid w:val="00AA51D1"/>
    <w:rsid w:val="00AA5EFC"/>
    <w:rsid w:val="00AA613C"/>
    <w:rsid w:val="00AA657D"/>
    <w:rsid w:val="00AA7064"/>
    <w:rsid w:val="00AA7C9F"/>
    <w:rsid w:val="00AB07E6"/>
    <w:rsid w:val="00AB13CB"/>
    <w:rsid w:val="00AB1B97"/>
    <w:rsid w:val="00AB21FB"/>
    <w:rsid w:val="00AB3180"/>
    <w:rsid w:val="00AB3791"/>
    <w:rsid w:val="00AB39B0"/>
    <w:rsid w:val="00AB49DB"/>
    <w:rsid w:val="00AB5C81"/>
    <w:rsid w:val="00AB6D4E"/>
    <w:rsid w:val="00AB6E0E"/>
    <w:rsid w:val="00AB7043"/>
    <w:rsid w:val="00AB7446"/>
    <w:rsid w:val="00AB7BC3"/>
    <w:rsid w:val="00AC2CC7"/>
    <w:rsid w:val="00AC3884"/>
    <w:rsid w:val="00AC3B5E"/>
    <w:rsid w:val="00AC532D"/>
    <w:rsid w:val="00AC6600"/>
    <w:rsid w:val="00AC6E9B"/>
    <w:rsid w:val="00AC71D3"/>
    <w:rsid w:val="00AC7C33"/>
    <w:rsid w:val="00AD1DB0"/>
    <w:rsid w:val="00AD21A5"/>
    <w:rsid w:val="00AD38D8"/>
    <w:rsid w:val="00AD3BB2"/>
    <w:rsid w:val="00AD3F9C"/>
    <w:rsid w:val="00AD4B90"/>
    <w:rsid w:val="00AD4BD8"/>
    <w:rsid w:val="00AD5171"/>
    <w:rsid w:val="00AD5510"/>
    <w:rsid w:val="00AD63AB"/>
    <w:rsid w:val="00AD6692"/>
    <w:rsid w:val="00AD6D52"/>
    <w:rsid w:val="00AD761F"/>
    <w:rsid w:val="00AD7C1B"/>
    <w:rsid w:val="00AE1798"/>
    <w:rsid w:val="00AE286B"/>
    <w:rsid w:val="00AE30BB"/>
    <w:rsid w:val="00AE3F08"/>
    <w:rsid w:val="00AE4322"/>
    <w:rsid w:val="00AE6A6F"/>
    <w:rsid w:val="00AE7406"/>
    <w:rsid w:val="00AE75C3"/>
    <w:rsid w:val="00AE7CD0"/>
    <w:rsid w:val="00AF0581"/>
    <w:rsid w:val="00AF08B8"/>
    <w:rsid w:val="00AF1BB5"/>
    <w:rsid w:val="00AF22C7"/>
    <w:rsid w:val="00AF40F9"/>
    <w:rsid w:val="00AF4967"/>
    <w:rsid w:val="00AF5238"/>
    <w:rsid w:val="00AF543C"/>
    <w:rsid w:val="00AF5E08"/>
    <w:rsid w:val="00AF607B"/>
    <w:rsid w:val="00B0006A"/>
    <w:rsid w:val="00B0078A"/>
    <w:rsid w:val="00B00BA8"/>
    <w:rsid w:val="00B00DD6"/>
    <w:rsid w:val="00B0111E"/>
    <w:rsid w:val="00B01473"/>
    <w:rsid w:val="00B0209C"/>
    <w:rsid w:val="00B0314F"/>
    <w:rsid w:val="00B03DFE"/>
    <w:rsid w:val="00B03E8F"/>
    <w:rsid w:val="00B045CC"/>
    <w:rsid w:val="00B04B76"/>
    <w:rsid w:val="00B05693"/>
    <w:rsid w:val="00B06155"/>
    <w:rsid w:val="00B068E4"/>
    <w:rsid w:val="00B06FFE"/>
    <w:rsid w:val="00B07C3A"/>
    <w:rsid w:val="00B10137"/>
    <w:rsid w:val="00B10914"/>
    <w:rsid w:val="00B10ECA"/>
    <w:rsid w:val="00B11C6C"/>
    <w:rsid w:val="00B11E70"/>
    <w:rsid w:val="00B11EC8"/>
    <w:rsid w:val="00B11F6B"/>
    <w:rsid w:val="00B120BE"/>
    <w:rsid w:val="00B12538"/>
    <w:rsid w:val="00B12EA5"/>
    <w:rsid w:val="00B12F9D"/>
    <w:rsid w:val="00B1364F"/>
    <w:rsid w:val="00B13B03"/>
    <w:rsid w:val="00B13BFB"/>
    <w:rsid w:val="00B13F77"/>
    <w:rsid w:val="00B160E1"/>
    <w:rsid w:val="00B1709C"/>
    <w:rsid w:val="00B170A8"/>
    <w:rsid w:val="00B178A1"/>
    <w:rsid w:val="00B17DAD"/>
    <w:rsid w:val="00B17E00"/>
    <w:rsid w:val="00B207E8"/>
    <w:rsid w:val="00B225C8"/>
    <w:rsid w:val="00B230A3"/>
    <w:rsid w:val="00B2401A"/>
    <w:rsid w:val="00B24A73"/>
    <w:rsid w:val="00B24E40"/>
    <w:rsid w:val="00B25F1A"/>
    <w:rsid w:val="00B2671A"/>
    <w:rsid w:val="00B308E0"/>
    <w:rsid w:val="00B3112C"/>
    <w:rsid w:val="00B31371"/>
    <w:rsid w:val="00B31767"/>
    <w:rsid w:val="00B33EF8"/>
    <w:rsid w:val="00B3426B"/>
    <w:rsid w:val="00B34B37"/>
    <w:rsid w:val="00B351AA"/>
    <w:rsid w:val="00B35B73"/>
    <w:rsid w:val="00B35E0C"/>
    <w:rsid w:val="00B36778"/>
    <w:rsid w:val="00B3757F"/>
    <w:rsid w:val="00B3799E"/>
    <w:rsid w:val="00B40156"/>
    <w:rsid w:val="00B40426"/>
    <w:rsid w:val="00B407C4"/>
    <w:rsid w:val="00B4093C"/>
    <w:rsid w:val="00B413BD"/>
    <w:rsid w:val="00B4162F"/>
    <w:rsid w:val="00B418BB"/>
    <w:rsid w:val="00B42C9C"/>
    <w:rsid w:val="00B42E42"/>
    <w:rsid w:val="00B4456A"/>
    <w:rsid w:val="00B4512A"/>
    <w:rsid w:val="00B50FA1"/>
    <w:rsid w:val="00B5109F"/>
    <w:rsid w:val="00B51164"/>
    <w:rsid w:val="00B51890"/>
    <w:rsid w:val="00B5207C"/>
    <w:rsid w:val="00B52AF9"/>
    <w:rsid w:val="00B547F1"/>
    <w:rsid w:val="00B5516F"/>
    <w:rsid w:val="00B55AF3"/>
    <w:rsid w:val="00B55D4E"/>
    <w:rsid w:val="00B5665D"/>
    <w:rsid w:val="00B57759"/>
    <w:rsid w:val="00B57F50"/>
    <w:rsid w:val="00B6025A"/>
    <w:rsid w:val="00B6036B"/>
    <w:rsid w:val="00B60BF6"/>
    <w:rsid w:val="00B61AA2"/>
    <w:rsid w:val="00B6339D"/>
    <w:rsid w:val="00B64A06"/>
    <w:rsid w:val="00B654B0"/>
    <w:rsid w:val="00B65B14"/>
    <w:rsid w:val="00B66187"/>
    <w:rsid w:val="00B673B8"/>
    <w:rsid w:val="00B706D1"/>
    <w:rsid w:val="00B708D7"/>
    <w:rsid w:val="00B70E12"/>
    <w:rsid w:val="00B71C6C"/>
    <w:rsid w:val="00B726CF"/>
    <w:rsid w:val="00B73E94"/>
    <w:rsid w:val="00B73EF9"/>
    <w:rsid w:val="00B74EAB"/>
    <w:rsid w:val="00B7572D"/>
    <w:rsid w:val="00B7718C"/>
    <w:rsid w:val="00B77520"/>
    <w:rsid w:val="00B77E3C"/>
    <w:rsid w:val="00B8177C"/>
    <w:rsid w:val="00B81D72"/>
    <w:rsid w:val="00B81F74"/>
    <w:rsid w:val="00B82240"/>
    <w:rsid w:val="00B823C2"/>
    <w:rsid w:val="00B840C1"/>
    <w:rsid w:val="00B85F7E"/>
    <w:rsid w:val="00B871BA"/>
    <w:rsid w:val="00B87EC1"/>
    <w:rsid w:val="00B90B2E"/>
    <w:rsid w:val="00B91133"/>
    <w:rsid w:val="00B9114A"/>
    <w:rsid w:val="00B92389"/>
    <w:rsid w:val="00B9360F"/>
    <w:rsid w:val="00B94D9B"/>
    <w:rsid w:val="00B9528A"/>
    <w:rsid w:val="00B963B2"/>
    <w:rsid w:val="00B96573"/>
    <w:rsid w:val="00B9674B"/>
    <w:rsid w:val="00B9756D"/>
    <w:rsid w:val="00B97897"/>
    <w:rsid w:val="00BA0573"/>
    <w:rsid w:val="00BA069E"/>
    <w:rsid w:val="00BA190B"/>
    <w:rsid w:val="00BA1F26"/>
    <w:rsid w:val="00BA2428"/>
    <w:rsid w:val="00BA2ED4"/>
    <w:rsid w:val="00BA3252"/>
    <w:rsid w:val="00BA3283"/>
    <w:rsid w:val="00BA3C34"/>
    <w:rsid w:val="00BA5282"/>
    <w:rsid w:val="00BA5389"/>
    <w:rsid w:val="00BA58B9"/>
    <w:rsid w:val="00BA607C"/>
    <w:rsid w:val="00BA66B0"/>
    <w:rsid w:val="00BA71F7"/>
    <w:rsid w:val="00BA7F86"/>
    <w:rsid w:val="00BB021E"/>
    <w:rsid w:val="00BB07D8"/>
    <w:rsid w:val="00BB1F0A"/>
    <w:rsid w:val="00BB2A77"/>
    <w:rsid w:val="00BB3A9F"/>
    <w:rsid w:val="00BB3E3D"/>
    <w:rsid w:val="00BB4773"/>
    <w:rsid w:val="00BB4AAD"/>
    <w:rsid w:val="00BB52A4"/>
    <w:rsid w:val="00BB52CF"/>
    <w:rsid w:val="00BB5789"/>
    <w:rsid w:val="00BB6326"/>
    <w:rsid w:val="00BB7527"/>
    <w:rsid w:val="00BC0653"/>
    <w:rsid w:val="00BC19B4"/>
    <w:rsid w:val="00BC2440"/>
    <w:rsid w:val="00BC3D0F"/>
    <w:rsid w:val="00BC45F0"/>
    <w:rsid w:val="00BC4F97"/>
    <w:rsid w:val="00BC6846"/>
    <w:rsid w:val="00BC697E"/>
    <w:rsid w:val="00BC71C0"/>
    <w:rsid w:val="00BC7618"/>
    <w:rsid w:val="00BC791A"/>
    <w:rsid w:val="00BC7FFE"/>
    <w:rsid w:val="00BD05A4"/>
    <w:rsid w:val="00BD0CED"/>
    <w:rsid w:val="00BD295A"/>
    <w:rsid w:val="00BD33CF"/>
    <w:rsid w:val="00BD374A"/>
    <w:rsid w:val="00BD3A86"/>
    <w:rsid w:val="00BD3DB4"/>
    <w:rsid w:val="00BD483E"/>
    <w:rsid w:val="00BD5198"/>
    <w:rsid w:val="00BD52A2"/>
    <w:rsid w:val="00BD6613"/>
    <w:rsid w:val="00BE01C1"/>
    <w:rsid w:val="00BE03F5"/>
    <w:rsid w:val="00BE0848"/>
    <w:rsid w:val="00BE2277"/>
    <w:rsid w:val="00BE3875"/>
    <w:rsid w:val="00BE4B54"/>
    <w:rsid w:val="00BE5327"/>
    <w:rsid w:val="00BE5D93"/>
    <w:rsid w:val="00BE7657"/>
    <w:rsid w:val="00BE7C49"/>
    <w:rsid w:val="00BF0323"/>
    <w:rsid w:val="00BF174F"/>
    <w:rsid w:val="00BF189A"/>
    <w:rsid w:val="00BF1EAF"/>
    <w:rsid w:val="00BF29C3"/>
    <w:rsid w:val="00BF2B64"/>
    <w:rsid w:val="00BF3607"/>
    <w:rsid w:val="00BF3835"/>
    <w:rsid w:val="00BF3DC8"/>
    <w:rsid w:val="00BF404C"/>
    <w:rsid w:val="00BF55B3"/>
    <w:rsid w:val="00BF60C2"/>
    <w:rsid w:val="00C0048C"/>
    <w:rsid w:val="00C00C38"/>
    <w:rsid w:val="00C012A9"/>
    <w:rsid w:val="00C02C84"/>
    <w:rsid w:val="00C02E14"/>
    <w:rsid w:val="00C03015"/>
    <w:rsid w:val="00C03239"/>
    <w:rsid w:val="00C0330E"/>
    <w:rsid w:val="00C0333E"/>
    <w:rsid w:val="00C03680"/>
    <w:rsid w:val="00C038E8"/>
    <w:rsid w:val="00C03A06"/>
    <w:rsid w:val="00C03B81"/>
    <w:rsid w:val="00C03DEE"/>
    <w:rsid w:val="00C048FD"/>
    <w:rsid w:val="00C05E39"/>
    <w:rsid w:val="00C065CF"/>
    <w:rsid w:val="00C07663"/>
    <w:rsid w:val="00C07834"/>
    <w:rsid w:val="00C07D76"/>
    <w:rsid w:val="00C07EDE"/>
    <w:rsid w:val="00C115FA"/>
    <w:rsid w:val="00C11FFA"/>
    <w:rsid w:val="00C12DF2"/>
    <w:rsid w:val="00C13405"/>
    <w:rsid w:val="00C13A3D"/>
    <w:rsid w:val="00C14703"/>
    <w:rsid w:val="00C14D5F"/>
    <w:rsid w:val="00C15209"/>
    <w:rsid w:val="00C15240"/>
    <w:rsid w:val="00C16C54"/>
    <w:rsid w:val="00C16C69"/>
    <w:rsid w:val="00C17396"/>
    <w:rsid w:val="00C17431"/>
    <w:rsid w:val="00C17702"/>
    <w:rsid w:val="00C17C1A"/>
    <w:rsid w:val="00C205DE"/>
    <w:rsid w:val="00C20904"/>
    <w:rsid w:val="00C20C0A"/>
    <w:rsid w:val="00C2333B"/>
    <w:rsid w:val="00C243E7"/>
    <w:rsid w:val="00C24618"/>
    <w:rsid w:val="00C259DA"/>
    <w:rsid w:val="00C25F12"/>
    <w:rsid w:val="00C26F22"/>
    <w:rsid w:val="00C27407"/>
    <w:rsid w:val="00C2786B"/>
    <w:rsid w:val="00C27B35"/>
    <w:rsid w:val="00C27DEC"/>
    <w:rsid w:val="00C307EA"/>
    <w:rsid w:val="00C3083A"/>
    <w:rsid w:val="00C313F1"/>
    <w:rsid w:val="00C31FAB"/>
    <w:rsid w:val="00C339BC"/>
    <w:rsid w:val="00C343D3"/>
    <w:rsid w:val="00C353F4"/>
    <w:rsid w:val="00C3675B"/>
    <w:rsid w:val="00C400CC"/>
    <w:rsid w:val="00C42A8B"/>
    <w:rsid w:val="00C43924"/>
    <w:rsid w:val="00C44693"/>
    <w:rsid w:val="00C446DA"/>
    <w:rsid w:val="00C47A94"/>
    <w:rsid w:val="00C47CD8"/>
    <w:rsid w:val="00C500FE"/>
    <w:rsid w:val="00C50489"/>
    <w:rsid w:val="00C50C34"/>
    <w:rsid w:val="00C51A11"/>
    <w:rsid w:val="00C5241C"/>
    <w:rsid w:val="00C53977"/>
    <w:rsid w:val="00C558F9"/>
    <w:rsid w:val="00C55A56"/>
    <w:rsid w:val="00C55E79"/>
    <w:rsid w:val="00C56431"/>
    <w:rsid w:val="00C5643F"/>
    <w:rsid w:val="00C57285"/>
    <w:rsid w:val="00C57570"/>
    <w:rsid w:val="00C60A1D"/>
    <w:rsid w:val="00C61691"/>
    <w:rsid w:val="00C62B6C"/>
    <w:rsid w:val="00C64436"/>
    <w:rsid w:val="00C64714"/>
    <w:rsid w:val="00C6471A"/>
    <w:rsid w:val="00C64C56"/>
    <w:rsid w:val="00C650AB"/>
    <w:rsid w:val="00C65A90"/>
    <w:rsid w:val="00C6656B"/>
    <w:rsid w:val="00C67863"/>
    <w:rsid w:val="00C67FEB"/>
    <w:rsid w:val="00C700D1"/>
    <w:rsid w:val="00C7052D"/>
    <w:rsid w:val="00C70541"/>
    <w:rsid w:val="00C70612"/>
    <w:rsid w:val="00C7092E"/>
    <w:rsid w:val="00C7095A"/>
    <w:rsid w:val="00C71375"/>
    <w:rsid w:val="00C71E25"/>
    <w:rsid w:val="00C7422F"/>
    <w:rsid w:val="00C742FA"/>
    <w:rsid w:val="00C7436F"/>
    <w:rsid w:val="00C75F83"/>
    <w:rsid w:val="00C76000"/>
    <w:rsid w:val="00C7641D"/>
    <w:rsid w:val="00C804FB"/>
    <w:rsid w:val="00C80939"/>
    <w:rsid w:val="00C80978"/>
    <w:rsid w:val="00C820C8"/>
    <w:rsid w:val="00C82A07"/>
    <w:rsid w:val="00C83C3E"/>
    <w:rsid w:val="00C84132"/>
    <w:rsid w:val="00C85116"/>
    <w:rsid w:val="00C85E46"/>
    <w:rsid w:val="00C8652D"/>
    <w:rsid w:val="00C870EC"/>
    <w:rsid w:val="00C878FD"/>
    <w:rsid w:val="00C90476"/>
    <w:rsid w:val="00C90CE1"/>
    <w:rsid w:val="00C91D39"/>
    <w:rsid w:val="00C92246"/>
    <w:rsid w:val="00C92D5D"/>
    <w:rsid w:val="00C92DED"/>
    <w:rsid w:val="00C935B5"/>
    <w:rsid w:val="00C936B0"/>
    <w:rsid w:val="00C93B3C"/>
    <w:rsid w:val="00C94782"/>
    <w:rsid w:val="00C95263"/>
    <w:rsid w:val="00CA193E"/>
    <w:rsid w:val="00CA2490"/>
    <w:rsid w:val="00CA2A5B"/>
    <w:rsid w:val="00CA38E1"/>
    <w:rsid w:val="00CA455B"/>
    <w:rsid w:val="00CA4658"/>
    <w:rsid w:val="00CA4F26"/>
    <w:rsid w:val="00CA57AD"/>
    <w:rsid w:val="00CA5977"/>
    <w:rsid w:val="00CA5B45"/>
    <w:rsid w:val="00CA64EA"/>
    <w:rsid w:val="00CA6B96"/>
    <w:rsid w:val="00CA71AF"/>
    <w:rsid w:val="00CA7459"/>
    <w:rsid w:val="00CB0A11"/>
    <w:rsid w:val="00CB234B"/>
    <w:rsid w:val="00CB2568"/>
    <w:rsid w:val="00CB3587"/>
    <w:rsid w:val="00CB3693"/>
    <w:rsid w:val="00CB3739"/>
    <w:rsid w:val="00CB4087"/>
    <w:rsid w:val="00CB428C"/>
    <w:rsid w:val="00CB4C70"/>
    <w:rsid w:val="00CB5926"/>
    <w:rsid w:val="00CB5CAA"/>
    <w:rsid w:val="00CB6883"/>
    <w:rsid w:val="00CC1E0F"/>
    <w:rsid w:val="00CC241F"/>
    <w:rsid w:val="00CC301A"/>
    <w:rsid w:val="00CC3DF2"/>
    <w:rsid w:val="00CC44AB"/>
    <w:rsid w:val="00CC45F8"/>
    <w:rsid w:val="00CC5957"/>
    <w:rsid w:val="00CC7F48"/>
    <w:rsid w:val="00CD06D1"/>
    <w:rsid w:val="00CD288A"/>
    <w:rsid w:val="00CD3546"/>
    <w:rsid w:val="00CD3557"/>
    <w:rsid w:val="00CD4647"/>
    <w:rsid w:val="00CD4969"/>
    <w:rsid w:val="00CD4B93"/>
    <w:rsid w:val="00CD4CCF"/>
    <w:rsid w:val="00CD4E4F"/>
    <w:rsid w:val="00CD500A"/>
    <w:rsid w:val="00CD64FE"/>
    <w:rsid w:val="00CD6937"/>
    <w:rsid w:val="00CD738A"/>
    <w:rsid w:val="00CD79B2"/>
    <w:rsid w:val="00CD7E4C"/>
    <w:rsid w:val="00CE2341"/>
    <w:rsid w:val="00CE23B7"/>
    <w:rsid w:val="00CE257F"/>
    <w:rsid w:val="00CE363E"/>
    <w:rsid w:val="00CE39E8"/>
    <w:rsid w:val="00CE4526"/>
    <w:rsid w:val="00CE4A2B"/>
    <w:rsid w:val="00CE5C9E"/>
    <w:rsid w:val="00CE6369"/>
    <w:rsid w:val="00CE65D8"/>
    <w:rsid w:val="00CE6789"/>
    <w:rsid w:val="00CE6EDB"/>
    <w:rsid w:val="00CF08AB"/>
    <w:rsid w:val="00CF18B6"/>
    <w:rsid w:val="00CF2D05"/>
    <w:rsid w:val="00CF2E91"/>
    <w:rsid w:val="00CF3243"/>
    <w:rsid w:val="00CF3F9B"/>
    <w:rsid w:val="00CF4292"/>
    <w:rsid w:val="00CF4CFC"/>
    <w:rsid w:val="00CF586C"/>
    <w:rsid w:val="00CF6811"/>
    <w:rsid w:val="00CF6C21"/>
    <w:rsid w:val="00CF6ED8"/>
    <w:rsid w:val="00CF6FD9"/>
    <w:rsid w:val="00CF7CF4"/>
    <w:rsid w:val="00CF7FC6"/>
    <w:rsid w:val="00D00169"/>
    <w:rsid w:val="00D014F3"/>
    <w:rsid w:val="00D0200C"/>
    <w:rsid w:val="00D02E3C"/>
    <w:rsid w:val="00D04BCB"/>
    <w:rsid w:val="00D04F17"/>
    <w:rsid w:val="00D050AA"/>
    <w:rsid w:val="00D05F82"/>
    <w:rsid w:val="00D060E3"/>
    <w:rsid w:val="00D07B96"/>
    <w:rsid w:val="00D1184D"/>
    <w:rsid w:val="00D12BF7"/>
    <w:rsid w:val="00D12E45"/>
    <w:rsid w:val="00D12F55"/>
    <w:rsid w:val="00D1330B"/>
    <w:rsid w:val="00D1386F"/>
    <w:rsid w:val="00D1411B"/>
    <w:rsid w:val="00D1418E"/>
    <w:rsid w:val="00D164CA"/>
    <w:rsid w:val="00D16EAE"/>
    <w:rsid w:val="00D17566"/>
    <w:rsid w:val="00D2063D"/>
    <w:rsid w:val="00D20B97"/>
    <w:rsid w:val="00D2264A"/>
    <w:rsid w:val="00D237D3"/>
    <w:rsid w:val="00D23E63"/>
    <w:rsid w:val="00D24168"/>
    <w:rsid w:val="00D25340"/>
    <w:rsid w:val="00D256F6"/>
    <w:rsid w:val="00D25743"/>
    <w:rsid w:val="00D258AD"/>
    <w:rsid w:val="00D25DAF"/>
    <w:rsid w:val="00D260E7"/>
    <w:rsid w:val="00D26F30"/>
    <w:rsid w:val="00D27AA6"/>
    <w:rsid w:val="00D30905"/>
    <w:rsid w:val="00D3095C"/>
    <w:rsid w:val="00D30E27"/>
    <w:rsid w:val="00D314B3"/>
    <w:rsid w:val="00D319A6"/>
    <w:rsid w:val="00D31B44"/>
    <w:rsid w:val="00D31B86"/>
    <w:rsid w:val="00D31DBF"/>
    <w:rsid w:val="00D31DC0"/>
    <w:rsid w:val="00D32A5F"/>
    <w:rsid w:val="00D33062"/>
    <w:rsid w:val="00D331C8"/>
    <w:rsid w:val="00D3354A"/>
    <w:rsid w:val="00D3459F"/>
    <w:rsid w:val="00D3463C"/>
    <w:rsid w:val="00D3482A"/>
    <w:rsid w:val="00D36089"/>
    <w:rsid w:val="00D36873"/>
    <w:rsid w:val="00D36C4B"/>
    <w:rsid w:val="00D373B3"/>
    <w:rsid w:val="00D373F2"/>
    <w:rsid w:val="00D377C1"/>
    <w:rsid w:val="00D4020E"/>
    <w:rsid w:val="00D40B46"/>
    <w:rsid w:val="00D40E2C"/>
    <w:rsid w:val="00D41362"/>
    <w:rsid w:val="00D4457D"/>
    <w:rsid w:val="00D44845"/>
    <w:rsid w:val="00D448E4"/>
    <w:rsid w:val="00D4581C"/>
    <w:rsid w:val="00D45A08"/>
    <w:rsid w:val="00D45BE4"/>
    <w:rsid w:val="00D460B5"/>
    <w:rsid w:val="00D46902"/>
    <w:rsid w:val="00D46E8D"/>
    <w:rsid w:val="00D47318"/>
    <w:rsid w:val="00D47555"/>
    <w:rsid w:val="00D50FE2"/>
    <w:rsid w:val="00D512F7"/>
    <w:rsid w:val="00D513AF"/>
    <w:rsid w:val="00D51C79"/>
    <w:rsid w:val="00D51D50"/>
    <w:rsid w:val="00D52F82"/>
    <w:rsid w:val="00D539B2"/>
    <w:rsid w:val="00D544E0"/>
    <w:rsid w:val="00D545BB"/>
    <w:rsid w:val="00D552F9"/>
    <w:rsid w:val="00D55D3A"/>
    <w:rsid w:val="00D55D84"/>
    <w:rsid w:val="00D56371"/>
    <w:rsid w:val="00D567F7"/>
    <w:rsid w:val="00D56E70"/>
    <w:rsid w:val="00D61A2E"/>
    <w:rsid w:val="00D624E7"/>
    <w:rsid w:val="00D627BA"/>
    <w:rsid w:val="00D62940"/>
    <w:rsid w:val="00D65F70"/>
    <w:rsid w:val="00D66DC1"/>
    <w:rsid w:val="00D67730"/>
    <w:rsid w:val="00D679CA"/>
    <w:rsid w:val="00D67D13"/>
    <w:rsid w:val="00D67FDB"/>
    <w:rsid w:val="00D70D14"/>
    <w:rsid w:val="00D72C6D"/>
    <w:rsid w:val="00D746EF"/>
    <w:rsid w:val="00D75384"/>
    <w:rsid w:val="00D765A0"/>
    <w:rsid w:val="00D766EF"/>
    <w:rsid w:val="00D769E6"/>
    <w:rsid w:val="00D77311"/>
    <w:rsid w:val="00D8010F"/>
    <w:rsid w:val="00D8070F"/>
    <w:rsid w:val="00D8282C"/>
    <w:rsid w:val="00D8379A"/>
    <w:rsid w:val="00D83F1D"/>
    <w:rsid w:val="00D841B4"/>
    <w:rsid w:val="00D84E5C"/>
    <w:rsid w:val="00D86473"/>
    <w:rsid w:val="00D8683B"/>
    <w:rsid w:val="00D9058B"/>
    <w:rsid w:val="00D90C0D"/>
    <w:rsid w:val="00D91633"/>
    <w:rsid w:val="00D9301D"/>
    <w:rsid w:val="00D93D23"/>
    <w:rsid w:val="00D94496"/>
    <w:rsid w:val="00D9525C"/>
    <w:rsid w:val="00D95647"/>
    <w:rsid w:val="00D95754"/>
    <w:rsid w:val="00D95E46"/>
    <w:rsid w:val="00D95E5A"/>
    <w:rsid w:val="00D9682B"/>
    <w:rsid w:val="00D96FB6"/>
    <w:rsid w:val="00D97691"/>
    <w:rsid w:val="00DA00CA"/>
    <w:rsid w:val="00DA0BE6"/>
    <w:rsid w:val="00DA0DAF"/>
    <w:rsid w:val="00DA1D65"/>
    <w:rsid w:val="00DA205F"/>
    <w:rsid w:val="00DA270F"/>
    <w:rsid w:val="00DA2BF4"/>
    <w:rsid w:val="00DA341C"/>
    <w:rsid w:val="00DA3F8C"/>
    <w:rsid w:val="00DA4D74"/>
    <w:rsid w:val="00DA50AD"/>
    <w:rsid w:val="00DA53A6"/>
    <w:rsid w:val="00DA629E"/>
    <w:rsid w:val="00DA6948"/>
    <w:rsid w:val="00DA77FC"/>
    <w:rsid w:val="00DB1612"/>
    <w:rsid w:val="00DB2001"/>
    <w:rsid w:val="00DB2729"/>
    <w:rsid w:val="00DB37C2"/>
    <w:rsid w:val="00DB46C0"/>
    <w:rsid w:val="00DB47E2"/>
    <w:rsid w:val="00DB4951"/>
    <w:rsid w:val="00DB5AC9"/>
    <w:rsid w:val="00DB7157"/>
    <w:rsid w:val="00DB7CC8"/>
    <w:rsid w:val="00DC151C"/>
    <w:rsid w:val="00DC1664"/>
    <w:rsid w:val="00DC18AB"/>
    <w:rsid w:val="00DC2365"/>
    <w:rsid w:val="00DC27ED"/>
    <w:rsid w:val="00DC2A0F"/>
    <w:rsid w:val="00DC3141"/>
    <w:rsid w:val="00DC403B"/>
    <w:rsid w:val="00DC5606"/>
    <w:rsid w:val="00DC5949"/>
    <w:rsid w:val="00DC5E08"/>
    <w:rsid w:val="00DC61EA"/>
    <w:rsid w:val="00DC6304"/>
    <w:rsid w:val="00DC6520"/>
    <w:rsid w:val="00DC7C76"/>
    <w:rsid w:val="00DC7F34"/>
    <w:rsid w:val="00DC7F55"/>
    <w:rsid w:val="00DD13B1"/>
    <w:rsid w:val="00DD17F0"/>
    <w:rsid w:val="00DD2ACA"/>
    <w:rsid w:val="00DD3694"/>
    <w:rsid w:val="00DD3763"/>
    <w:rsid w:val="00DD38D9"/>
    <w:rsid w:val="00DD4226"/>
    <w:rsid w:val="00DD4730"/>
    <w:rsid w:val="00DD4C9E"/>
    <w:rsid w:val="00DD55A7"/>
    <w:rsid w:val="00DD5712"/>
    <w:rsid w:val="00DD68BE"/>
    <w:rsid w:val="00DE049E"/>
    <w:rsid w:val="00DE06E9"/>
    <w:rsid w:val="00DE0848"/>
    <w:rsid w:val="00DE0850"/>
    <w:rsid w:val="00DE0F2F"/>
    <w:rsid w:val="00DE10E6"/>
    <w:rsid w:val="00DE278E"/>
    <w:rsid w:val="00DE2E38"/>
    <w:rsid w:val="00DE3299"/>
    <w:rsid w:val="00DE3AA3"/>
    <w:rsid w:val="00DE420C"/>
    <w:rsid w:val="00DE4278"/>
    <w:rsid w:val="00DE46A8"/>
    <w:rsid w:val="00DE64C8"/>
    <w:rsid w:val="00DF0EDE"/>
    <w:rsid w:val="00DF1A7D"/>
    <w:rsid w:val="00DF278B"/>
    <w:rsid w:val="00DF2A15"/>
    <w:rsid w:val="00DF381E"/>
    <w:rsid w:val="00DF55C3"/>
    <w:rsid w:val="00DF6393"/>
    <w:rsid w:val="00DF691B"/>
    <w:rsid w:val="00DF6E49"/>
    <w:rsid w:val="00DF7522"/>
    <w:rsid w:val="00DF7A85"/>
    <w:rsid w:val="00DF7B4C"/>
    <w:rsid w:val="00E00DDF"/>
    <w:rsid w:val="00E00E2D"/>
    <w:rsid w:val="00E01271"/>
    <w:rsid w:val="00E0202E"/>
    <w:rsid w:val="00E02253"/>
    <w:rsid w:val="00E02E47"/>
    <w:rsid w:val="00E02EF5"/>
    <w:rsid w:val="00E031A4"/>
    <w:rsid w:val="00E036D5"/>
    <w:rsid w:val="00E03C49"/>
    <w:rsid w:val="00E058B7"/>
    <w:rsid w:val="00E05BE6"/>
    <w:rsid w:val="00E05FF9"/>
    <w:rsid w:val="00E10ED0"/>
    <w:rsid w:val="00E11AF6"/>
    <w:rsid w:val="00E129D5"/>
    <w:rsid w:val="00E12E28"/>
    <w:rsid w:val="00E13062"/>
    <w:rsid w:val="00E13181"/>
    <w:rsid w:val="00E133E4"/>
    <w:rsid w:val="00E13A56"/>
    <w:rsid w:val="00E14904"/>
    <w:rsid w:val="00E158A7"/>
    <w:rsid w:val="00E15B3C"/>
    <w:rsid w:val="00E160D4"/>
    <w:rsid w:val="00E16D17"/>
    <w:rsid w:val="00E16F6E"/>
    <w:rsid w:val="00E1753E"/>
    <w:rsid w:val="00E179D3"/>
    <w:rsid w:val="00E20CBD"/>
    <w:rsid w:val="00E22810"/>
    <w:rsid w:val="00E22F15"/>
    <w:rsid w:val="00E2342F"/>
    <w:rsid w:val="00E25435"/>
    <w:rsid w:val="00E25B66"/>
    <w:rsid w:val="00E263F0"/>
    <w:rsid w:val="00E27707"/>
    <w:rsid w:val="00E3053B"/>
    <w:rsid w:val="00E310ED"/>
    <w:rsid w:val="00E32811"/>
    <w:rsid w:val="00E32E93"/>
    <w:rsid w:val="00E344DD"/>
    <w:rsid w:val="00E34585"/>
    <w:rsid w:val="00E35136"/>
    <w:rsid w:val="00E35238"/>
    <w:rsid w:val="00E35D88"/>
    <w:rsid w:val="00E361A3"/>
    <w:rsid w:val="00E363B9"/>
    <w:rsid w:val="00E37042"/>
    <w:rsid w:val="00E37E68"/>
    <w:rsid w:val="00E4069B"/>
    <w:rsid w:val="00E412E7"/>
    <w:rsid w:val="00E4153B"/>
    <w:rsid w:val="00E433F5"/>
    <w:rsid w:val="00E44E00"/>
    <w:rsid w:val="00E44E73"/>
    <w:rsid w:val="00E45306"/>
    <w:rsid w:val="00E46859"/>
    <w:rsid w:val="00E479CF"/>
    <w:rsid w:val="00E47ACB"/>
    <w:rsid w:val="00E503A3"/>
    <w:rsid w:val="00E508C9"/>
    <w:rsid w:val="00E5097D"/>
    <w:rsid w:val="00E52106"/>
    <w:rsid w:val="00E52AD7"/>
    <w:rsid w:val="00E53DFE"/>
    <w:rsid w:val="00E552C7"/>
    <w:rsid w:val="00E558F3"/>
    <w:rsid w:val="00E56EB2"/>
    <w:rsid w:val="00E5767F"/>
    <w:rsid w:val="00E57BC8"/>
    <w:rsid w:val="00E60430"/>
    <w:rsid w:val="00E605E6"/>
    <w:rsid w:val="00E60E39"/>
    <w:rsid w:val="00E611A3"/>
    <w:rsid w:val="00E61910"/>
    <w:rsid w:val="00E61EE5"/>
    <w:rsid w:val="00E63076"/>
    <w:rsid w:val="00E63086"/>
    <w:rsid w:val="00E63236"/>
    <w:rsid w:val="00E63A96"/>
    <w:rsid w:val="00E64090"/>
    <w:rsid w:val="00E64647"/>
    <w:rsid w:val="00E6534F"/>
    <w:rsid w:val="00E6654A"/>
    <w:rsid w:val="00E66643"/>
    <w:rsid w:val="00E67C49"/>
    <w:rsid w:val="00E700AE"/>
    <w:rsid w:val="00E71833"/>
    <w:rsid w:val="00E7184B"/>
    <w:rsid w:val="00E718FB"/>
    <w:rsid w:val="00E722AC"/>
    <w:rsid w:val="00E72513"/>
    <w:rsid w:val="00E72EF4"/>
    <w:rsid w:val="00E73416"/>
    <w:rsid w:val="00E73444"/>
    <w:rsid w:val="00E73999"/>
    <w:rsid w:val="00E73EB3"/>
    <w:rsid w:val="00E7400E"/>
    <w:rsid w:val="00E745B0"/>
    <w:rsid w:val="00E75414"/>
    <w:rsid w:val="00E75474"/>
    <w:rsid w:val="00E755A1"/>
    <w:rsid w:val="00E75907"/>
    <w:rsid w:val="00E818D5"/>
    <w:rsid w:val="00E826FE"/>
    <w:rsid w:val="00E82C15"/>
    <w:rsid w:val="00E8324B"/>
    <w:rsid w:val="00E8447F"/>
    <w:rsid w:val="00E844EF"/>
    <w:rsid w:val="00E84AFD"/>
    <w:rsid w:val="00E8711E"/>
    <w:rsid w:val="00E87E48"/>
    <w:rsid w:val="00E90000"/>
    <w:rsid w:val="00E90860"/>
    <w:rsid w:val="00E90B00"/>
    <w:rsid w:val="00E917BA"/>
    <w:rsid w:val="00E91E05"/>
    <w:rsid w:val="00E9204A"/>
    <w:rsid w:val="00E92220"/>
    <w:rsid w:val="00E92529"/>
    <w:rsid w:val="00E94571"/>
    <w:rsid w:val="00E945C0"/>
    <w:rsid w:val="00E94D43"/>
    <w:rsid w:val="00E9598F"/>
    <w:rsid w:val="00E95E5D"/>
    <w:rsid w:val="00E9607B"/>
    <w:rsid w:val="00E9643D"/>
    <w:rsid w:val="00E9694D"/>
    <w:rsid w:val="00EA0450"/>
    <w:rsid w:val="00EA0F75"/>
    <w:rsid w:val="00EA1136"/>
    <w:rsid w:val="00EA1B0C"/>
    <w:rsid w:val="00EA223D"/>
    <w:rsid w:val="00EA23BC"/>
    <w:rsid w:val="00EA2756"/>
    <w:rsid w:val="00EA2F07"/>
    <w:rsid w:val="00EA3F60"/>
    <w:rsid w:val="00EA48CD"/>
    <w:rsid w:val="00EA4AF0"/>
    <w:rsid w:val="00EA56E5"/>
    <w:rsid w:val="00EA5864"/>
    <w:rsid w:val="00EA66ED"/>
    <w:rsid w:val="00EA727A"/>
    <w:rsid w:val="00EA7A93"/>
    <w:rsid w:val="00EB022D"/>
    <w:rsid w:val="00EB0B13"/>
    <w:rsid w:val="00EB0E85"/>
    <w:rsid w:val="00EB1009"/>
    <w:rsid w:val="00EB1810"/>
    <w:rsid w:val="00EB1D8A"/>
    <w:rsid w:val="00EB2353"/>
    <w:rsid w:val="00EB2B99"/>
    <w:rsid w:val="00EB3693"/>
    <w:rsid w:val="00EB3DB7"/>
    <w:rsid w:val="00EB4761"/>
    <w:rsid w:val="00EB5151"/>
    <w:rsid w:val="00EB5DF6"/>
    <w:rsid w:val="00EB5E9E"/>
    <w:rsid w:val="00EB64A1"/>
    <w:rsid w:val="00EB656D"/>
    <w:rsid w:val="00EB6E59"/>
    <w:rsid w:val="00EB7A84"/>
    <w:rsid w:val="00EC02ED"/>
    <w:rsid w:val="00EC0D95"/>
    <w:rsid w:val="00EC0F5B"/>
    <w:rsid w:val="00EC12AE"/>
    <w:rsid w:val="00EC1313"/>
    <w:rsid w:val="00EC1A96"/>
    <w:rsid w:val="00EC1BDA"/>
    <w:rsid w:val="00EC2545"/>
    <w:rsid w:val="00EC2E6D"/>
    <w:rsid w:val="00EC5BC4"/>
    <w:rsid w:val="00EC5CD2"/>
    <w:rsid w:val="00EC668B"/>
    <w:rsid w:val="00EC691C"/>
    <w:rsid w:val="00EC6BCC"/>
    <w:rsid w:val="00EC7E2F"/>
    <w:rsid w:val="00ED044C"/>
    <w:rsid w:val="00ED0CCE"/>
    <w:rsid w:val="00ED2668"/>
    <w:rsid w:val="00ED29C3"/>
    <w:rsid w:val="00ED2B16"/>
    <w:rsid w:val="00ED2B48"/>
    <w:rsid w:val="00ED2FB4"/>
    <w:rsid w:val="00ED37D4"/>
    <w:rsid w:val="00ED384A"/>
    <w:rsid w:val="00ED3883"/>
    <w:rsid w:val="00ED3E6C"/>
    <w:rsid w:val="00ED4AE9"/>
    <w:rsid w:val="00ED4DA1"/>
    <w:rsid w:val="00ED5033"/>
    <w:rsid w:val="00ED5ECD"/>
    <w:rsid w:val="00ED5F5C"/>
    <w:rsid w:val="00ED64A0"/>
    <w:rsid w:val="00ED6A77"/>
    <w:rsid w:val="00ED72FF"/>
    <w:rsid w:val="00ED76A5"/>
    <w:rsid w:val="00ED7E04"/>
    <w:rsid w:val="00EE0202"/>
    <w:rsid w:val="00EE02D3"/>
    <w:rsid w:val="00EE0474"/>
    <w:rsid w:val="00EE0573"/>
    <w:rsid w:val="00EE0644"/>
    <w:rsid w:val="00EE141A"/>
    <w:rsid w:val="00EE141D"/>
    <w:rsid w:val="00EE1574"/>
    <w:rsid w:val="00EE297C"/>
    <w:rsid w:val="00EE30D3"/>
    <w:rsid w:val="00EE469E"/>
    <w:rsid w:val="00EE4D9C"/>
    <w:rsid w:val="00EE59EF"/>
    <w:rsid w:val="00EE6915"/>
    <w:rsid w:val="00EE75C5"/>
    <w:rsid w:val="00EE773A"/>
    <w:rsid w:val="00EE7BA3"/>
    <w:rsid w:val="00EF0677"/>
    <w:rsid w:val="00EF1FF4"/>
    <w:rsid w:val="00EF331B"/>
    <w:rsid w:val="00EF34D7"/>
    <w:rsid w:val="00EF39B4"/>
    <w:rsid w:val="00EF3EB3"/>
    <w:rsid w:val="00EF40C9"/>
    <w:rsid w:val="00EF4BE5"/>
    <w:rsid w:val="00EF4CAF"/>
    <w:rsid w:val="00EF5C45"/>
    <w:rsid w:val="00EF76E0"/>
    <w:rsid w:val="00EF78BE"/>
    <w:rsid w:val="00F00CAD"/>
    <w:rsid w:val="00F01272"/>
    <w:rsid w:val="00F01758"/>
    <w:rsid w:val="00F01A46"/>
    <w:rsid w:val="00F01E25"/>
    <w:rsid w:val="00F028CF"/>
    <w:rsid w:val="00F0325D"/>
    <w:rsid w:val="00F036C2"/>
    <w:rsid w:val="00F04D24"/>
    <w:rsid w:val="00F0639C"/>
    <w:rsid w:val="00F067B7"/>
    <w:rsid w:val="00F07B96"/>
    <w:rsid w:val="00F10794"/>
    <w:rsid w:val="00F1160B"/>
    <w:rsid w:val="00F119D6"/>
    <w:rsid w:val="00F11A26"/>
    <w:rsid w:val="00F12512"/>
    <w:rsid w:val="00F133F8"/>
    <w:rsid w:val="00F13A85"/>
    <w:rsid w:val="00F16BB3"/>
    <w:rsid w:val="00F1786F"/>
    <w:rsid w:val="00F17C7D"/>
    <w:rsid w:val="00F17DCC"/>
    <w:rsid w:val="00F208A8"/>
    <w:rsid w:val="00F2094A"/>
    <w:rsid w:val="00F21784"/>
    <w:rsid w:val="00F235C6"/>
    <w:rsid w:val="00F24ADF"/>
    <w:rsid w:val="00F263CF"/>
    <w:rsid w:val="00F26708"/>
    <w:rsid w:val="00F26E39"/>
    <w:rsid w:val="00F275E8"/>
    <w:rsid w:val="00F27991"/>
    <w:rsid w:val="00F27A19"/>
    <w:rsid w:val="00F30823"/>
    <w:rsid w:val="00F30F05"/>
    <w:rsid w:val="00F31DBF"/>
    <w:rsid w:val="00F327C3"/>
    <w:rsid w:val="00F333A5"/>
    <w:rsid w:val="00F34306"/>
    <w:rsid w:val="00F34B80"/>
    <w:rsid w:val="00F34E2E"/>
    <w:rsid w:val="00F3600A"/>
    <w:rsid w:val="00F36208"/>
    <w:rsid w:val="00F3719C"/>
    <w:rsid w:val="00F37655"/>
    <w:rsid w:val="00F40BC6"/>
    <w:rsid w:val="00F41629"/>
    <w:rsid w:val="00F42665"/>
    <w:rsid w:val="00F42D78"/>
    <w:rsid w:val="00F43470"/>
    <w:rsid w:val="00F43BB9"/>
    <w:rsid w:val="00F4438F"/>
    <w:rsid w:val="00F46092"/>
    <w:rsid w:val="00F4650A"/>
    <w:rsid w:val="00F47582"/>
    <w:rsid w:val="00F47F14"/>
    <w:rsid w:val="00F500C4"/>
    <w:rsid w:val="00F500E2"/>
    <w:rsid w:val="00F5095D"/>
    <w:rsid w:val="00F515FA"/>
    <w:rsid w:val="00F516DF"/>
    <w:rsid w:val="00F51E7F"/>
    <w:rsid w:val="00F52484"/>
    <w:rsid w:val="00F52835"/>
    <w:rsid w:val="00F52CEF"/>
    <w:rsid w:val="00F52D7F"/>
    <w:rsid w:val="00F53C05"/>
    <w:rsid w:val="00F5524A"/>
    <w:rsid w:val="00F5572C"/>
    <w:rsid w:val="00F55821"/>
    <w:rsid w:val="00F55A8C"/>
    <w:rsid w:val="00F55ABE"/>
    <w:rsid w:val="00F55D87"/>
    <w:rsid w:val="00F56067"/>
    <w:rsid w:val="00F56EAF"/>
    <w:rsid w:val="00F5704E"/>
    <w:rsid w:val="00F57131"/>
    <w:rsid w:val="00F578F3"/>
    <w:rsid w:val="00F602D1"/>
    <w:rsid w:val="00F60599"/>
    <w:rsid w:val="00F60B47"/>
    <w:rsid w:val="00F61B44"/>
    <w:rsid w:val="00F62056"/>
    <w:rsid w:val="00F62572"/>
    <w:rsid w:val="00F62870"/>
    <w:rsid w:val="00F629A1"/>
    <w:rsid w:val="00F62AFC"/>
    <w:rsid w:val="00F62C82"/>
    <w:rsid w:val="00F63AFD"/>
    <w:rsid w:val="00F63B61"/>
    <w:rsid w:val="00F64BBE"/>
    <w:rsid w:val="00F64C29"/>
    <w:rsid w:val="00F65E77"/>
    <w:rsid w:val="00F66A3D"/>
    <w:rsid w:val="00F67093"/>
    <w:rsid w:val="00F67D54"/>
    <w:rsid w:val="00F70334"/>
    <w:rsid w:val="00F70750"/>
    <w:rsid w:val="00F70D2A"/>
    <w:rsid w:val="00F70E83"/>
    <w:rsid w:val="00F71065"/>
    <w:rsid w:val="00F72917"/>
    <w:rsid w:val="00F72C29"/>
    <w:rsid w:val="00F72C3E"/>
    <w:rsid w:val="00F7335E"/>
    <w:rsid w:val="00F73D63"/>
    <w:rsid w:val="00F74F81"/>
    <w:rsid w:val="00F75DC9"/>
    <w:rsid w:val="00F769FF"/>
    <w:rsid w:val="00F77463"/>
    <w:rsid w:val="00F77CEA"/>
    <w:rsid w:val="00F80978"/>
    <w:rsid w:val="00F810AF"/>
    <w:rsid w:val="00F818A1"/>
    <w:rsid w:val="00F82FCA"/>
    <w:rsid w:val="00F838E0"/>
    <w:rsid w:val="00F838EA"/>
    <w:rsid w:val="00F843AB"/>
    <w:rsid w:val="00F84F9E"/>
    <w:rsid w:val="00F852C8"/>
    <w:rsid w:val="00F861CA"/>
    <w:rsid w:val="00F93E51"/>
    <w:rsid w:val="00F94921"/>
    <w:rsid w:val="00F959E1"/>
    <w:rsid w:val="00F968A0"/>
    <w:rsid w:val="00F96DB3"/>
    <w:rsid w:val="00FA136A"/>
    <w:rsid w:val="00FA1D91"/>
    <w:rsid w:val="00FA1EE8"/>
    <w:rsid w:val="00FA2620"/>
    <w:rsid w:val="00FA34A1"/>
    <w:rsid w:val="00FA3519"/>
    <w:rsid w:val="00FA43F3"/>
    <w:rsid w:val="00FA5F7B"/>
    <w:rsid w:val="00FA609A"/>
    <w:rsid w:val="00FA6573"/>
    <w:rsid w:val="00FA6943"/>
    <w:rsid w:val="00FA6BF4"/>
    <w:rsid w:val="00FA7212"/>
    <w:rsid w:val="00FB1093"/>
    <w:rsid w:val="00FB28B7"/>
    <w:rsid w:val="00FB2BF1"/>
    <w:rsid w:val="00FB389B"/>
    <w:rsid w:val="00FB54ED"/>
    <w:rsid w:val="00FB5A98"/>
    <w:rsid w:val="00FB5BBE"/>
    <w:rsid w:val="00FB5E54"/>
    <w:rsid w:val="00FB6555"/>
    <w:rsid w:val="00FB6DE0"/>
    <w:rsid w:val="00FB74D3"/>
    <w:rsid w:val="00FB7644"/>
    <w:rsid w:val="00FB7DCB"/>
    <w:rsid w:val="00FC1F71"/>
    <w:rsid w:val="00FC201F"/>
    <w:rsid w:val="00FC2498"/>
    <w:rsid w:val="00FC4294"/>
    <w:rsid w:val="00FC484A"/>
    <w:rsid w:val="00FC50F4"/>
    <w:rsid w:val="00FC5506"/>
    <w:rsid w:val="00FC5F8D"/>
    <w:rsid w:val="00FC6868"/>
    <w:rsid w:val="00FC6B4C"/>
    <w:rsid w:val="00FD2BD7"/>
    <w:rsid w:val="00FD326D"/>
    <w:rsid w:val="00FD39AA"/>
    <w:rsid w:val="00FD3ABE"/>
    <w:rsid w:val="00FD4903"/>
    <w:rsid w:val="00FD4D95"/>
    <w:rsid w:val="00FD5264"/>
    <w:rsid w:val="00FD55F2"/>
    <w:rsid w:val="00FD5C5D"/>
    <w:rsid w:val="00FD624B"/>
    <w:rsid w:val="00FD6D13"/>
    <w:rsid w:val="00FD6D1B"/>
    <w:rsid w:val="00FD6F98"/>
    <w:rsid w:val="00FD6FED"/>
    <w:rsid w:val="00FD7616"/>
    <w:rsid w:val="00FD7BE4"/>
    <w:rsid w:val="00FD7E9C"/>
    <w:rsid w:val="00FE0254"/>
    <w:rsid w:val="00FE0687"/>
    <w:rsid w:val="00FE1156"/>
    <w:rsid w:val="00FE1B18"/>
    <w:rsid w:val="00FE279D"/>
    <w:rsid w:val="00FE2930"/>
    <w:rsid w:val="00FE2BB4"/>
    <w:rsid w:val="00FE34AF"/>
    <w:rsid w:val="00FE4AE0"/>
    <w:rsid w:val="00FE4CBF"/>
    <w:rsid w:val="00FE4D7D"/>
    <w:rsid w:val="00FE6BE1"/>
    <w:rsid w:val="00FE77B5"/>
    <w:rsid w:val="00FE7C2C"/>
    <w:rsid w:val="00FF0B19"/>
    <w:rsid w:val="00FF0D86"/>
    <w:rsid w:val="00FF2C85"/>
    <w:rsid w:val="00FF3C2A"/>
    <w:rsid w:val="00FF4E15"/>
    <w:rsid w:val="00FF5442"/>
    <w:rsid w:val="00FF5465"/>
    <w:rsid w:val="00FF5923"/>
    <w:rsid w:val="00FF5A7F"/>
    <w:rsid w:val="00FF70ED"/>
    <w:rsid w:val="00FF7F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A9A9872"/>
  <w15:chartTrackingRefBased/>
  <w15:docId w15:val="{42E1FF7F-4005-439D-8955-26BAE78AA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imesRomanR" w:hAnsi="TimesRomanR"/>
      <w:sz w:val="24"/>
      <w:lang w:val="en-US" w:eastAsia="ar-SA"/>
    </w:rPr>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240" w:after="60" w:line="276" w:lineRule="auto"/>
      <w:outlineLvl w:val="2"/>
    </w:pPr>
    <w:rPr>
      <w:rFonts w:ascii="Cambria" w:hAnsi="Cambria"/>
      <w:b/>
      <w:bCs/>
      <w:sz w:val="26"/>
      <w:szCs w:val="26"/>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line="360" w:lineRule="auto"/>
      <w:outlineLvl w:val="5"/>
    </w:pPr>
    <w:rPr>
      <w:rFonts w:ascii="Times New Roman" w:hAnsi="Times New Roman"/>
      <w:b/>
      <w:bCs/>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4">
    <w:name w:val="WW8Num3z4"/>
    <w:rPr>
      <w:rFonts w:ascii="Times New Roman" w:hAnsi="Times New Roman" w:cs="Times New Roman"/>
      <w:b w:val="0"/>
      <w:i w:val="0"/>
      <w:strike w:val="0"/>
      <w:dstrike w:val="0"/>
      <w:color w:val="auto"/>
    </w:rPr>
  </w:style>
  <w:style w:type="character" w:customStyle="1" w:styleId="WW8Num4z0">
    <w:name w:val="WW8Num4z0"/>
    <w:rPr>
      <w:rFonts w:ascii="Times New Roman" w:hAnsi="Times New Roman" w:cs="Times New Roman"/>
      <w:b w:val="0"/>
      <w:i w:val="0"/>
      <w:strike w:val="0"/>
      <w:dstrike w:val="0"/>
      <w:color w:val="auto"/>
    </w:rPr>
  </w:style>
  <w:style w:type="character" w:customStyle="1" w:styleId="WW8Num5z0">
    <w:name w:val="WW8Num5z0"/>
    <w:rPr>
      <w:b w:val="0"/>
      <w:i w:val="0"/>
      <w:sz w:val="24"/>
      <w:szCs w:val="24"/>
    </w:rPr>
  </w:style>
  <w:style w:type="character" w:customStyle="1" w:styleId="WW8Num7z0">
    <w:name w:val="WW8Num7z0"/>
    <w:rPr>
      <w:b/>
    </w:rPr>
  </w:style>
  <w:style w:type="character" w:customStyle="1" w:styleId="WW8Num7z1">
    <w:name w:val="WW8Num7z1"/>
    <w:rPr>
      <w:rFonts w:ascii="Symbol" w:hAnsi="Symbol"/>
      <w:b/>
    </w:rPr>
  </w:style>
  <w:style w:type="character" w:customStyle="1" w:styleId="WW8Num7z2">
    <w:name w:val="WW8Num7z2"/>
    <w:rPr>
      <w:rFonts w:ascii="Arial Narrow" w:hAnsi="Arial Narrow" w:cs="Times New Roman"/>
    </w:rPr>
  </w:style>
  <w:style w:type="character" w:customStyle="1" w:styleId="WW8Num7z4">
    <w:name w:val="WW8Num7z4"/>
    <w:rPr>
      <w:rFonts w:ascii="Times New Roman" w:hAnsi="Times New Roman" w:cs="Times New Roman"/>
      <w:b w:val="0"/>
      <w:i w:val="0"/>
      <w:strike w:val="0"/>
      <w:dstrike w:val="0"/>
      <w:color w:val="auto"/>
    </w:rPr>
  </w:style>
  <w:style w:type="character" w:customStyle="1" w:styleId="WW8Num8z0">
    <w:name w:val="WW8Num8z0"/>
    <w:rPr>
      <w:b/>
    </w:rPr>
  </w:style>
  <w:style w:type="character" w:customStyle="1" w:styleId="Absatz-Standardschriftart">
    <w:name w:val="Absatz-Standardschriftart"/>
  </w:style>
  <w:style w:type="character" w:customStyle="1" w:styleId="WW8Num2z4">
    <w:name w:val="WW8Num2z4"/>
    <w:rPr>
      <w:rFonts w:ascii="Times New Roman" w:hAnsi="Times New Roman" w:cs="Times New Roman"/>
      <w:b w:val="0"/>
      <w:i w:val="0"/>
      <w:strike w:val="0"/>
      <w:dstrike w:val="0"/>
      <w:color w:val="auto"/>
    </w:rPr>
  </w:style>
  <w:style w:type="character" w:customStyle="1" w:styleId="WW8Num10z0">
    <w:name w:val="WW8Num10z0"/>
    <w:rPr>
      <w:strike w:val="0"/>
      <w:dstrike w:val="0"/>
    </w:rPr>
  </w:style>
  <w:style w:type="character" w:customStyle="1" w:styleId="WW8Num12z0">
    <w:name w:val="WW8Num12z0"/>
    <w:rPr>
      <w:rFonts w:ascii="Times New Roman" w:hAnsi="Times New Roman" w:cs="Times New Roman"/>
      <w:b w:val="0"/>
      <w:i w:val="0"/>
      <w:strike w:val="0"/>
      <w:dstrike w:val="0"/>
      <w:color w:val="auto"/>
    </w:rPr>
  </w:style>
  <w:style w:type="character" w:customStyle="1" w:styleId="WW8Num13z0">
    <w:name w:val="WW8Num13z0"/>
    <w:rPr>
      <w:rFonts w:ascii="Times New Roman" w:hAnsi="Times New Roman" w:cs="Times New Roman"/>
      <w:b w:val="0"/>
      <w:i w:val="0"/>
      <w:strike w:val="0"/>
      <w:dstrike w:val="0"/>
      <w:color w:val="auto"/>
      <w:sz w:val="24"/>
      <w:szCs w:val="24"/>
    </w:rPr>
  </w:style>
  <w:style w:type="character" w:customStyle="1" w:styleId="WW8Num13z1">
    <w:name w:val="WW8Num13z1"/>
    <w:rPr>
      <w:b w:val="0"/>
      <w:i w:val="0"/>
      <w:strike w:val="0"/>
      <w:dstrike w:val="0"/>
      <w:sz w:val="24"/>
      <w:szCs w:val="24"/>
    </w:rPr>
  </w:style>
  <w:style w:type="character" w:customStyle="1" w:styleId="WW8Num13z3">
    <w:name w:val="WW8Num13z3"/>
    <w:rPr>
      <w:rFonts w:ascii="Times New Roman" w:eastAsia="Times New Roman" w:hAnsi="Times New Roman" w:cs="Times New Roman"/>
    </w:rPr>
  </w:style>
  <w:style w:type="character" w:customStyle="1" w:styleId="WW8Num19z1">
    <w:name w:val="WW8Num19z1"/>
    <w:rPr>
      <w:rFonts w:ascii="Arial Narrow" w:hAnsi="Arial Narrow"/>
    </w:rPr>
  </w:style>
  <w:style w:type="character" w:customStyle="1" w:styleId="WW8Num20z0">
    <w:name w:val="WW8Num20z0"/>
    <w:rPr>
      <w:rFonts w:ascii="Times New Roman" w:hAnsi="Times New Roman" w:cs="Times New Roman"/>
      <w:b w:val="0"/>
      <w:i w:val="0"/>
      <w:strike w:val="0"/>
      <w:dstrike w:val="0"/>
      <w:color w:val="auto"/>
    </w:rPr>
  </w:style>
  <w:style w:type="character" w:customStyle="1" w:styleId="WW8Num24z0">
    <w:name w:val="WW8Num24z0"/>
    <w:rPr>
      <w:b w:val="0"/>
      <w:i w:val="0"/>
      <w:sz w:val="24"/>
      <w:szCs w:val="24"/>
    </w:rPr>
  </w:style>
  <w:style w:type="character" w:customStyle="1" w:styleId="WW8Num27z0">
    <w:name w:val="WW8Num27z0"/>
    <w:rPr>
      <w:b/>
    </w:rPr>
  </w:style>
  <w:style w:type="character" w:customStyle="1" w:styleId="WW8Num27z1">
    <w:name w:val="WW8Num27z1"/>
    <w:rPr>
      <w:rFonts w:ascii="Symbol" w:hAnsi="Symbol"/>
      <w:b/>
    </w:rPr>
  </w:style>
  <w:style w:type="character" w:customStyle="1" w:styleId="WW8Num27z2">
    <w:name w:val="WW8Num27z2"/>
    <w:rPr>
      <w:rFonts w:ascii="Arial Narrow" w:eastAsia="Times New Roman" w:hAnsi="Arial Narrow" w:cs="Times New Roman"/>
    </w:rPr>
  </w:style>
  <w:style w:type="character" w:customStyle="1" w:styleId="WW8Num27z4">
    <w:name w:val="WW8Num27z4"/>
    <w:rPr>
      <w:rFonts w:ascii="Times New Roman" w:hAnsi="Times New Roman" w:cs="Times New Roman"/>
      <w:b w:val="0"/>
      <w:i w:val="0"/>
      <w:strike w:val="0"/>
      <w:dstrike w:val="0"/>
      <w:color w:val="auto"/>
    </w:rPr>
  </w:style>
  <w:style w:type="character" w:customStyle="1" w:styleId="WW8Num28z0">
    <w:name w:val="WW8Num28z0"/>
    <w:rPr>
      <w:b/>
    </w:rPr>
  </w:style>
  <w:style w:type="character" w:customStyle="1" w:styleId="DefaultParagraphFont2">
    <w:name w:val="Default Paragraph Font2"/>
  </w:style>
  <w:style w:type="character" w:styleId="PageNumber">
    <w:name w:val="page number"/>
    <w:basedOn w:val="DefaultParagraphFont2"/>
  </w:style>
  <w:style w:type="character" w:styleId="Hyperlink">
    <w:name w:val="Hyperlink"/>
    <w:rPr>
      <w:color w:val="0000FF"/>
      <w:u w:val="single"/>
    </w:rPr>
  </w:style>
  <w:style w:type="character" w:customStyle="1" w:styleId="FootnoteCharacters">
    <w:name w:val="Footnote Characters"/>
    <w:rPr>
      <w:vertAlign w:val="superscript"/>
    </w:rPr>
  </w:style>
  <w:style w:type="character" w:styleId="CommentReference">
    <w:name w:val="annotation reference"/>
    <w:rPr>
      <w:sz w:val="16"/>
      <w:szCs w:val="16"/>
    </w:rPr>
  </w:style>
  <w:style w:type="character" w:customStyle="1" w:styleId="ln2tlitera">
    <w:name w:val="ln2tlitera"/>
    <w:basedOn w:val="DefaultParagraphFont2"/>
  </w:style>
  <w:style w:type="character" w:customStyle="1" w:styleId="style26">
    <w:name w:val="style26"/>
    <w:basedOn w:val="DefaultParagraphFont2"/>
  </w:style>
  <w:style w:type="character" w:styleId="Strong">
    <w:name w:val="Strong"/>
    <w:qFormat/>
    <w:rPr>
      <w:b/>
      <w:bCs/>
    </w:rPr>
  </w:style>
  <w:style w:type="character" w:customStyle="1" w:styleId="Heading1Char">
    <w:name w:val="Heading 1 Char"/>
    <w:rPr>
      <w:rFonts w:ascii="TimesRomanR" w:hAnsi="TimesRomanR"/>
      <w:b/>
      <w:sz w:val="24"/>
      <w:lang w:val="en-US" w:eastAsia="ar-SA" w:bidi="ar-SA"/>
    </w:rPr>
  </w:style>
  <w:style w:type="character" w:customStyle="1" w:styleId="TitleChar">
    <w:name w:val="Title Char"/>
    <w:rPr>
      <w:rFonts w:ascii="Cambria" w:hAnsi="Cambria"/>
      <w:b/>
      <w:bCs/>
      <w:kern w:val="1"/>
      <w:sz w:val="32"/>
      <w:szCs w:val="32"/>
      <w:lang w:val="en-US" w:eastAsia="ar-SA" w:bidi="ar-SA"/>
    </w:rPr>
  </w:style>
  <w:style w:type="character" w:customStyle="1" w:styleId="Heading2Char">
    <w:name w:val="Heading 2 Char"/>
    <w:rPr>
      <w:rFonts w:ascii="TimesRomanR" w:hAnsi="TimesRomanR"/>
      <w:b/>
      <w:sz w:val="24"/>
      <w:lang w:val="en-US" w:eastAsia="ar-SA" w:bidi="ar-SA"/>
    </w:rPr>
  </w:style>
  <w:style w:type="character" w:customStyle="1" w:styleId="Heading3Char">
    <w:name w:val="Heading 3 Char"/>
    <w:rPr>
      <w:rFonts w:ascii="Cambria" w:hAnsi="Cambria"/>
      <w:b/>
      <w:bCs/>
      <w:sz w:val="26"/>
      <w:szCs w:val="26"/>
      <w:lang w:val="en-US" w:eastAsia="ar-SA" w:bidi="ar-SA"/>
    </w:rPr>
  </w:style>
  <w:style w:type="character" w:customStyle="1" w:styleId="ln2talineat">
    <w:name w:val="ln2talineat"/>
    <w:basedOn w:val="DefaultParagraphFont2"/>
  </w:style>
  <w:style w:type="character" w:customStyle="1" w:styleId="Bullets">
    <w:name w:val="Bullets"/>
    <w:rPr>
      <w:rFonts w:ascii="OpenSymbol" w:eastAsia="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pPr>
      <w:jc w:val="center"/>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pPr>
      <w:suppressLineNumbers/>
    </w:pPr>
  </w:style>
  <w:style w:type="paragraph" w:styleId="TOC1">
    <w:name w:val="toc 1"/>
    <w:basedOn w:val="Normal"/>
    <w:next w:val="Normal"/>
    <w:pPr>
      <w:tabs>
        <w:tab w:val="right" w:leader="dot" w:pos="9231"/>
      </w:tabs>
    </w:pPr>
    <w:rPr>
      <w:rFonts w:ascii="Arial Narrow" w:hAnsi="Arial Narrow"/>
      <w:lang w:val="ro-RO"/>
    </w:rPr>
  </w:style>
  <w:style w:type="paragraph" w:styleId="ListNumber">
    <w:name w:val="List Number"/>
    <w:basedOn w:val="Normal"/>
    <w:pPr>
      <w:numPr>
        <w:numId w:val="2"/>
      </w:numPr>
    </w:pPr>
    <w:rPr>
      <w:rFonts w:ascii="Times New Roman" w:hAnsi="Times New Roman"/>
      <w:szCs w:val="24"/>
      <w:lang w:val="ro-RO"/>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alloonText">
    <w:name w:val="Balloon Text"/>
    <w:basedOn w:val="Normal"/>
    <w:rPr>
      <w:rFonts w:ascii="Tahoma" w:hAnsi="Tahoma" w:cs="Tahoma"/>
      <w:sz w:val="16"/>
      <w:szCs w:val="16"/>
    </w:rPr>
  </w:style>
  <w:style w:type="paragraph" w:styleId="TOC2">
    <w:name w:val="toc 2"/>
    <w:basedOn w:val="Normal"/>
    <w:next w:val="Normal"/>
    <w:pPr>
      <w:tabs>
        <w:tab w:val="left" w:pos="960"/>
        <w:tab w:val="right" w:leader="dot" w:pos="9231"/>
      </w:tabs>
      <w:ind w:left="240"/>
    </w:pPr>
  </w:style>
  <w:style w:type="paragraph" w:styleId="FootnoteText">
    <w:name w:val="footnote text"/>
    <w:basedOn w:val="Normal"/>
    <w:rPr>
      <w:rFonts w:ascii="Times New Roman" w:hAnsi="Times New Roman"/>
      <w:sz w:val="20"/>
      <w:lang w:val="ro-RO"/>
    </w:rPr>
  </w:style>
  <w:style w:type="paragraph" w:styleId="NormalWeb">
    <w:name w:val="Normal (Web)"/>
    <w:basedOn w:val="Normal"/>
    <w:pPr>
      <w:spacing w:before="280" w:after="280"/>
    </w:pPr>
    <w:rPr>
      <w:rFonts w:ascii="Times New Roman" w:hAnsi="Times New Roman"/>
      <w:szCs w:val="24"/>
    </w:rPr>
  </w:style>
  <w:style w:type="paragraph" w:customStyle="1" w:styleId="LNT">
    <w:name w:val="LNT"/>
    <w:basedOn w:val="Normal"/>
    <w:pPr>
      <w:spacing w:before="120" w:line="360" w:lineRule="auto"/>
      <w:jc w:val="both"/>
    </w:pPr>
    <w:rPr>
      <w:rFonts w:ascii="Arial" w:hAnsi="Arial"/>
      <w:lang w:val="ro-RO"/>
    </w:rPr>
  </w:style>
  <w:style w:type="paragraph" w:styleId="CommentText">
    <w:name w:val="annotation text"/>
    <w:basedOn w:val="Normal"/>
    <w:rPr>
      <w:sz w:val="20"/>
    </w:rPr>
  </w:style>
  <w:style w:type="paragraph" w:customStyle="1" w:styleId="StyleHeading1TimesNewRoman14ptCenteredAfter6pt">
    <w:name w:val="Style Heading 1 + Times New Roman 14 pt Centered After:  6 pt"/>
    <w:basedOn w:val="Heading1"/>
    <w:pPr>
      <w:numPr>
        <w:numId w:val="1"/>
      </w:numPr>
      <w:spacing w:after="120"/>
      <w:jc w:val="center"/>
    </w:pPr>
    <w:rPr>
      <w:rFonts w:ascii="Times New Roman" w:hAnsi="Times New Roman"/>
      <w:bCs/>
      <w:sz w:val="28"/>
    </w:rPr>
  </w:style>
  <w:style w:type="paragraph" w:styleId="CommentSubject">
    <w:name w:val="annotation subject"/>
    <w:basedOn w:val="CommentText"/>
    <w:next w:val="CommentText"/>
    <w:rPr>
      <w:b/>
      <w:bCs/>
    </w:rPr>
  </w:style>
  <w:style w:type="paragraph" w:styleId="BodyText2">
    <w:name w:val="Body Text 2"/>
    <w:basedOn w:val="Normal"/>
    <w:pPr>
      <w:spacing w:after="120" w:line="480" w:lineRule="auto"/>
    </w:pPr>
  </w:style>
  <w:style w:type="paragraph" w:customStyle="1" w:styleId="WW-Default">
    <w:name w:val="WW-Default"/>
    <w:pPr>
      <w:suppressAutoHyphens/>
      <w:autoSpaceDE w:val="0"/>
    </w:pPr>
    <w:rPr>
      <w:rFonts w:eastAsia="Batang"/>
      <w:color w:val="000000"/>
      <w:sz w:val="24"/>
      <w:szCs w:val="24"/>
      <w:lang w:val="en-US" w:eastAsia="ar-SA"/>
    </w:rPr>
  </w:style>
  <w:style w:type="paragraph" w:customStyle="1" w:styleId="CharChar1CaracterCaracterCharChar1CaracterChar">
    <w:name w:val="Char Char1 Caracter Caracter Char Char1 Caracter Char"/>
    <w:basedOn w:val="Normal"/>
    <w:rPr>
      <w:rFonts w:ascii="Times New Roman" w:hAnsi="Times New Roman"/>
      <w:szCs w:val="24"/>
      <w:lang w:val="pl-PL"/>
    </w:rPr>
  </w:style>
  <w:style w:type="paragraph" w:customStyle="1" w:styleId="Text1">
    <w:name w:val="Text 1"/>
    <w:basedOn w:val="Normal"/>
    <w:pPr>
      <w:spacing w:before="120" w:after="120" w:line="360" w:lineRule="auto"/>
      <w:ind w:left="850"/>
    </w:pPr>
    <w:rPr>
      <w:rFonts w:ascii="Times New Roman" w:hAnsi="Times New Roman"/>
      <w:lang w:val="ro-RO"/>
    </w:rPr>
  </w:style>
  <w:style w:type="paragraph" w:customStyle="1" w:styleId="Point0">
    <w:name w:val="Point 0"/>
    <w:basedOn w:val="Normal"/>
    <w:pPr>
      <w:spacing w:before="120" w:after="120" w:line="360" w:lineRule="auto"/>
      <w:ind w:left="850" w:hanging="850"/>
    </w:pPr>
    <w:rPr>
      <w:rFonts w:ascii="Times New Roman" w:hAnsi="Times New Roman"/>
      <w:lang w:val="ro-RO"/>
    </w:rPr>
  </w:style>
  <w:style w:type="paragraph" w:customStyle="1" w:styleId="Point1">
    <w:name w:val="Point 1"/>
    <w:basedOn w:val="Normal"/>
    <w:pPr>
      <w:spacing w:before="120" w:after="120" w:line="360" w:lineRule="auto"/>
      <w:ind w:left="1417" w:hanging="567"/>
    </w:pPr>
    <w:rPr>
      <w:rFonts w:ascii="Times New Roman" w:hAnsi="Times New Roman"/>
      <w:lang w:val="ro-RO"/>
    </w:rPr>
  </w:style>
  <w:style w:type="paragraph" w:customStyle="1" w:styleId="ManualNumPar1">
    <w:name w:val="Manual NumPar 1"/>
    <w:basedOn w:val="Normal"/>
    <w:next w:val="Text1"/>
    <w:pPr>
      <w:spacing w:before="120" w:after="120" w:line="360" w:lineRule="auto"/>
      <w:ind w:left="850" w:hanging="850"/>
    </w:pPr>
    <w:rPr>
      <w:rFonts w:ascii="Times New Roman" w:hAnsi="Times New Roman"/>
      <w:lang w:val="ro-RO"/>
    </w:rPr>
  </w:style>
  <w:style w:type="paragraph" w:customStyle="1" w:styleId="CharCharCharCharCharChar">
    <w:name w:val="Char Char Char Char Char Char"/>
    <w:basedOn w:val="Normal"/>
    <w:rPr>
      <w:rFonts w:ascii="Times New Roman" w:hAnsi="Times New Roman"/>
      <w:szCs w:val="24"/>
      <w:lang w:val="pl-PL"/>
    </w:rPr>
  </w:style>
  <w:style w:type="paragraph" w:customStyle="1" w:styleId="Char">
    <w:name w:val="Char"/>
    <w:basedOn w:val="Normal"/>
    <w:rPr>
      <w:rFonts w:ascii="Times New Roman" w:hAnsi="Times New Roman"/>
      <w:szCs w:val="24"/>
      <w:lang w:val="pl-PL"/>
    </w:rPr>
  </w:style>
  <w:style w:type="paragraph" w:customStyle="1" w:styleId="CharCharCaracter">
    <w:name w:val="Char Char Caracter"/>
    <w:basedOn w:val="Normal"/>
    <w:rPr>
      <w:rFonts w:ascii="Times New Roman" w:hAnsi="Times New Roman"/>
      <w:szCs w:val="24"/>
      <w:lang w:val="pl-PL"/>
    </w:rPr>
  </w:style>
  <w:style w:type="paragraph" w:styleId="Title">
    <w:name w:val="Title"/>
    <w:basedOn w:val="Normal"/>
    <w:next w:val="Normal"/>
    <w:qFormat/>
    <w:pPr>
      <w:spacing w:before="240" w:after="60" w:line="276" w:lineRule="auto"/>
      <w:jc w:val="center"/>
    </w:pPr>
    <w:rPr>
      <w:rFonts w:ascii="Cambria" w:hAnsi="Cambria"/>
      <w:b/>
      <w:bCs/>
      <w:kern w:val="1"/>
      <w:sz w:val="32"/>
      <w:szCs w:val="32"/>
    </w:rPr>
  </w:style>
  <w:style w:type="paragraph" w:styleId="Subtitle">
    <w:name w:val="Subtitle"/>
    <w:basedOn w:val="Heading"/>
    <w:next w:val="BodyText"/>
    <w:qFormat/>
    <w:pPr>
      <w:jc w:val="center"/>
    </w:pPr>
    <w:rPr>
      <w:i/>
      <w:iCs/>
    </w:rPr>
  </w:style>
  <w:style w:type="paragraph" w:customStyle="1" w:styleId="CharCharCaracterCharCharCaracter">
    <w:name w:val="Char Char Caracter Char Char Caracter"/>
    <w:basedOn w:val="Normal"/>
    <w:rPr>
      <w:rFonts w:ascii="Times New Roman" w:hAnsi="Times New Roman"/>
      <w:szCs w:val="24"/>
      <w:lang w:val="pl-PL"/>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har1">
    <w:name w:val="Char1"/>
    <w:basedOn w:val="Normal"/>
    <w:rsid w:val="002A0334"/>
    <w:pPr>
      <w:suppressAutoHyphens w:val="0"/>
    </w:pPr>
    <w:rPr>
      <w:rFonts w:ascii="Times New Roman" w:hAnsi="Times New Roman"/>
      <w:szCs w:val="24"/>
      <w:lang w:val="pl-PL" w:eastAsia="pl-PL"/>
    </w:rPr>
  </w:style>
  <w:style w:type="paragraph" w:customStyle="1" w:styleId="Revision1">
    <w:name w:val="Revision1"/>
    <w:hidden/>
    <w:uiPriority w:val="99"/>
    <w:semiHidden/>
    <w:rsid w:val="00C0333E"/>
    <w:rPr>
      <w:rFonts w:ascii="TimesRomanR" w:hAnsi="TimesRomanR"/>
      <w:sz w:val="24"/>
      <w:lang w:val="en-US" w:eastAsia="ar-SA"/>
    </w:rPr>
  </w:style>
  <w:style w:type="paragraph" w:customStyle="1" w:styleId="ListParagraph1">
    <w:name w:val="List Paragraph1"/>
    <w:basedOn w:val="Normal"/>
    <w:uiPriority w:val="34"/>
    <w:qFormat/>
    <w:rsid w:val="00CE6EDB"/>
    <w:pPr>
      <w:ind w:left="708"/>
    </w:pPr>
  </w:style>
  <w:style w:type="table" w:styleId="TableGrid">
    <w:name w:val="Table Grid"/>
    <w:basedOn w:val="TableNormal"/>
    <w:rsid w:val="00423ED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5F2F5A"/>
    <w:pPr>
      <w:spacing w:after="120"/>
    </w:pPr>
    <w:rPr>
      <w:sz w:val="16"/>
      <w:szCs w:val="16"/>
    </w:rPr>
  </w:style>
  <w:style w:type="character" w:customStyle="1" w:styleId="BodyText3Char">
    <w:name w:val="Body Text 3 Char"/>
    <w:link w:val="BodyText3"/>
    <w:uiPriority w:val="99"/>
    <w:semiHidden/>
    <w:rsid w:val="005F2F5A"/>
    <w:rPr>
      <w:rFonts w:ascii="TimesRomanR" w:hAnsi="TimesRomanR"/>
      <w:sz w:val="16"/>
      <w:szCs w:val="16"/>
      <w:lang w:val="en-US" w:eastAsia="ar-SA"/>
    </w:rPr>
  </w:style>
  <w:style w:type="paragraph" w:styleId="Revision">
    <w:name w:val="Revision"/>
    <w:hidden/>
    <w:uiPriority w:val="99"/>
    <w:semiHidden/>
    <w:rsid w:val="009F552E"/>
    <w:rPr>
      <w:rFonts w:ascii="TimesRomanR" w:hAnsi="TimesRomanR"/>
      <w:sz w:val="24"/>
      <w:lang w:val="en-US" w:eastAsia="ar-SA"/>
    </w:rPr>
  </w:style>
  <w:style w:type="paragraph" w:styleId="ListParagraph">
    <w:name w:val="List Paragraph"/>
    <w:basedOn w:val="Normal"/>
    <w:uiPriority w:val="34"/>
    <w:qFormat/>
    <w:rsid w:val="00CA6B9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504194">
      <w:bodyDiv w:val="1"/>
      <w:marLeft w:val="0"/>
      <w:marRight w:val="0"/>
      <w:marTop w:val="0"/>
      <w:marBottom w:val="0"/>
      <w:divBdr>
        <w:top w:val="none" w:sz="0" w:space="0" w:color="auto"/>
        <w:left w:val="none" w:sz="0" w:space="0" w:color="auto"/>
        <w:bottom w:val="none" w:sz="0" w:space="0" w:color="auto"/>
        <w:right w:val="none" w:sz="0" w:space="0" w:color="auto"/>
      </w:divBdr>
    </w:div>
    <w:div w:id="107966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2DB16-0B04-489D-AF60-215FA20ADE75}">
  <ds:schemaRefs>
    <ds:schemaRef ds:uri="http://schemas.openxmlformats.org/officeDocument/2006/bibliography"/>
  </ds:schemaRefs>
</ds:datastoreItem>
</file>

<file path=customXml/itemProps2.xml><?xml version="1.0" encoding="utf-8"?>
<ds:datastoreItem xmlns:ds="http://schemas.openxmlformats.org/officeDocument/2006/customXml" ds:itemID="{F2416D2E-905F-46D2-9B7D-241A63DCA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2264</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REGULAMENT PENTRU CALIFICAREA PRODUCŢIEI PRIORITARE DE ENERGIE ELECTRICĂ</vt:lpstr>
    </vt:vector>
  </TitlesOfParts>
  <Company>ANRE</Company>
  <LinksUpToDate>false</LinksUpToDate>
  <CharactersWithSpaces>15367</CharactersWithSpaces>
  <SharedDoc>false</SharedDoc>
  <HLinks>
    <vt:vector size="12" baseType="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PENTRU CALIFICAREA PRODUCŢIEI PRIORITARE DE ENERGIE ELECTRICĂ</dc:title>
  <dc:subject/>
  <cp:keywords/>
  <dc:description/>
  <cp:lastPrinted>2018-07-26T07:32:00Z</cp:lastPrinted>
  <dcterms:created xsi:type="dcterms:W3CDTF">2020-01-17T09:55:00Z</dcterms:created>
  <dcterms:modified xsi:type="dcterms:W3CDTF">2020-01-17T09:55:00Z</dcterms:modified>
</cp:coreProperties>
</file>